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51" w:type="dxa"/>
        <w:tblLook w:val="04A0" w:firstRow="1" w:lastRow="0" w:firstColumn="1" w:lastColumn="0" w:noHBand="0" w:noVBand="1"/>
      </w:tblPr>
      <w:tblGrid>
        <w:gridCol w:w="5732"/>
        <w:gridCol w:w="4919"/>
      </w:tblGrid>
      <w:tr w:rsidR="00ED04C1" w:rsidTr="000B55B7">
        <w:trPr>
          <w:trHeight w:val="1680"/>
        </w:trPr>
        <w:tc>
          <w:tcPr>
            <w:tcW w:w="5732" w:type="dxa"/>
            <w:hideMark/>
          </w:tcPr>
          <w:p w:rsidR="00ED04C1" w:rsidRDefault="00ED04C1" w:rsidP="000B55B7">
            <w:pPr>
              <w:ind w:firstLine="567"/>
              <w:rPr>
                <w:rFonts w:ascii="Liberation Serif" w:eastAsia="Times New Roman" w:hAnsi="Liberation Serif"/>
                <w:szCs w:val="22"/>
              </w:rPr>
            </w:pPr>
            <w:r>
              <w:rPr>
                <w:rFonts w:ascii="Liberation Serif" w:hAnsi="Liberation Serif"/>
              </w:rPr>
              <w:t>РАССМОТРЕНО:</w:t>
            </w:r>
          </w:p>
          <w:p w:rsidR="00ED04C1" w:rsidRDefault="00ED04C1" w:rsidP="000B55B7">
            <w:pPr>
              <w:ind w:firstLine="567"/>
              <w:rPr>
                <w:rFonts w:ascii="Liberation Serif" w:hAnsi="Liberation Serif"/>
              </w:rPr>
            </w:pPr>
            <w:r>
              <w:rPr>
                <w:rFonts w:ascii="Liberation Serif" w:hAnsi="Liberation Serif"/>
              </w:rPr>
              <w:t xml:space="preserve">на Педагогическом совете </w:t>
            </w:r>
          </w:p>
          <w:p w:rsidR="00ED04C1" w:rsidRDefault="00ED04C1" w:rsidP="000B55B7">
            <w:pPr>
              <w:ind w:firstLine="567"/>
              <w:rPr>
                <w:rFonts w:ascii="Liberation Serif" w:hAnsi="Liberation Serif"/>
              </w:rPr>
            </w:pPr>
            <w:r>
              <w:rPr>
                <w:rFonts w:ascii="Liberation Serif" w:hAnsi="Liberation Serif"/>
              </w:rPr>
              <w:t xml:space="preserve">МАОУ СОШ № 21 </w:t>
            </w:r>
          </w:p>
          <w:p w:rsidR="00ED04C1" w:rsidRDefault="00ED04C1" w:rsidP="000B55B7">
            <w:pPr>
              <w:ind w:firstLine="567"/>
              <w:rPr>
                <w:rFonts w:ascii="Liberation Serif" w:hAnsi="Liberation Serif"/>
              </w:rPr>
            </w:pPr>
            <w:r>
              <w:rPr>
                <w:rFonts w:ascii="Liberation Serif" w:hAnsi="Liberation Serif"/>
              </w:rPr>
              <w:t>Протокол от  26.08.2024 года № 9</w:t>
            </w:r>
          </w:p>
        </w:tc>
        <w:tc>
          <w:tcPr>
            <w:tcW w:w="4919" w:type="dxa"/>
            <w:hideMark/>
          </w:tcPr>
          <w:p w:rsidR="00ED04C1" w:rsidRDefault="00ED04C1" w:rsidP="000B55B7">
            <w:pPr>
              <w:rPr>
                <w:rFonts w:ascii="Liberation Serif" w:hAnsi="Liberation Serif"/>
              </w:rPr>
            </w:pPr>
            <w:r>
              <w:rPr>
                <w:rFonts w:ascii="Liberation Serif" w:hAnsi="Liberation Serif"/>
              </w:rPr>
              <w:t>УТВЕРЖДАЮ:</w:t>
            </w:r>
          </w:p>
          <w:p w:rsidR="00ED04C1" w:rsidRDefault="00ED04C1" w:rsidP="000B55B7">
            <w:pPr>
              <w:rPr>
                <w:rFonts w:ascii="Liberation Serif" w:hAnsi="Liberation Serif"/>
              </w:rPr>
            </w:pPr>
            <w:r>
              <w:rPr>
                <w:rFonts w:ascii="Liberation Serif" w:hAnsi="Liberation Serif"/>
              </w:rPr>
              <w:t>Директор МАОУ СОШ № 21</w:t>
            </w:r>
          </w:p>
          <w:p w:rsidR="00ED04C1" w:rsidRDefault="00ED04C1" w:rsidP="000B55B7">
            <w:pPr>
              <w:rPr>
                <w:rFonts w:ascii="Liberation Serif" w:hAnsi="Liberation Serif"/>
              </w:rPr>
            </w:pPr>
            <w:r>
              <w:rPr>
                <w:rFonts w:ascii="Liberation Serif" w:hAnsi="Liberation Serif"/>
              </w:rPr>
              <w:t>_____________В.П. Ильиных</w:t>
            </w:r>
          </w:p>
          <w:p w:rsidR="00ED04C1" w:rsidRDefault="00ED04C1" w:rsidP="00ED04C1">
            <w:pPr>
              <w:rPr>
                <w:rFonts w:ascii="Liberation Serif" w:hAnsi="Liberation Serif"/>
              </w:rPr>
            </w:pPr>
            <w:r>
              <w:rPr>
                <w:rFonts w:ascii="Liberation Serif" w:hAnsi="Liberation Serif"/>
              </w:rPr>
              <w:t>Приказ от 26.08.2024 года № 30</w:t>
            </w:r>
            <w:r>
              <w:rPr>
                <w:rFonts w:ascii="Liberation Serif" w:hAnsi="Liberation Serif"/>
              </w:rPr>
              <w:t>5</w:t>
            </w:r>
            <w:bookmarkStart w:id="0" w:name="_GoBack"/>
            <w:bookmarkEnd w:id="0"/>
            <w:r>
              <w:rPr>
                <w:rFonts w:ascii="Liberation Serif" w:hAnsi="Liberation Serif"/>
              </w:rPr>
              <w:t>-ах</w:t>
            </w:r>
          </w:p>
        </w:tc>
      </w:tr>
    </w:tbl>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3F3F8E">
      <w:pPr>
        <w:tabs>
          <w:tab w:val="left" w:pos="2142"/>
        </w:tabs>
        <w:ind w:firstLine="567"/>
        <w:jc w:val="center"/>
        <w:rPr>
          <w:rFonts w:ascii="Liberation Serif" w:hAnsi="Liberation Serif"/>
          <w:b/>
        </w:rPr>
      </w:pPr>
      <w:r>
        <w:rPr>
          <w:rFonts w:ascii="Liberation Serif" w:hAnsi="Liberation Serif"/>
          <w:b/>
        </w:rPr>
        <w:t>ОСНОВНАЯ ОБРАЗОВАТЕЛЬНАЯ ПРОГРАММА</w:t>
      </w:r>
      <w:r>
        <w:rPr>
          <w:rFonts w:ascii="Liberation Serif" w:hAnsi="Liberation Serif"/>
          <w:b/>
        </w:rPr>
        <w:br/>
        <w:t>ОСНОВНОГО ОБЩЕГО ОБРАЗОВАНИЯ</w:t>
      </w:r>
    </w:p>
    <w:p w:rsidR="00280E38" w:rsidRDefault="003F3F8E">
      <w:pPr>
        <w:tabs>
          <w:tab w:val="left" w:pos="2142"/>
        </w:tabs>
        <w:ind w:firstLine="567"/>
        <w:jc w:val="center"/>
        <w:rPr>
          <w:rFonts w:ascii="Liberation Serif" w:hAnsi="Liberation Serif"/>
          <w:b/>
        </w:rPr>
      </w:pPr>
      <w:r>
        <w:rPr>
          <w:rFonts w:ascii="Liberation Serif" w:hAnsi="Liberation Serif"/>
          <w:b/>
        </w:rPr>
        <w:t>Муниципального автономного общеобразовательного учреждения</w:t>
      </w:r>
    </w:p>
    <w:p w:rsidR="00280E38" w:rsidRDefault="003F3F8E">
      <w:pPr>
        <w:tabs>
          <w:tab w:val="left" w:pos="2142"/>
        </w:tabs>
        <w:ind w:firstLine="567"/>
        <w:jc w:val="center"/>
        <w:rPr>
          <w:rFonts w:ascii="Liberation Serif" w:hAnsi="Liberation Serif"/>
          <w:b/>
        </w:rPr>
      </w:pPr>
      <w:r>
        <w:rPr>
          <w:rFonts w:ascii="Liberation Serif" w:hAnsi="Liberation Serif"/>
          <w:b/>
        </w:rPr>
        <w:t>средней общеобразовательной школы № 21</w:t>
      </w:r>
    </w:p>
    <w:p w:rsidR="00280E38" w:rsidRDefault="003F3F8E">
      <w:pPr>
        <w:tabs>
          <w:tab w:val="left" w:pos="2142"/>
        </w:tabs>
        <w:ind w:firstLine="567"/>
        <w:jc w:val="center"/>
        <w:rPr>
          <w:rFonts w:ascii="Liberation Serif" w:hAnsi="Liberation Serif"/>
          <w:b/>
        </w:rPr>
      </w:pPr>
      <w:r>
        <w:rPr>
          <w:rFonts w:ascii="Liberation Serif" w:hAnsi="Liberation Serif"/>
          <w:b/>
        </w:rPr>
        <w:t>(срок реализации программы 5 лет)</w:t>
      </w: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b/>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280E38">
      <w:pPr>
        <w:tabs>
          <w:tab w:val="left" w:pos="2142"/>
        </w:tabs>
        <w:ind w:firstLine="567"/>
        <w:jc w:val="both"/>
        <w:rPr>
          <w:rFonts w:ascii="Liberation Serif" w:hAnsi="Liberation Serif"/>
        </w:rPr>
      </w:pPr>
    </w:p>
    <w:p w:rsidR="00280E38" w:rsidRDefault="003F3F8E">
      <w:pPr>
        <w:tabs>
          <w:tab w:val="left" w:pos="2142"/>
        </w:tabs>
        <w:ind w:firstLine="567"/>
        <w:jc w:val="center"/>
        <w:rPr>
          <w:rFonts w:ascii="Liberation Serif" w:hAnsi="Liberation Serif"/>
        </w:rPr>
      </w:pPr>
      <w:r>
        <w:rPr>
          <w:rFonts w:ascii="Liberation Serif" w:hAnsi="Liberation Serif"/>
        </w:rPr>
        <w:t>г.Серов, 2024 год</w:t>
      </w:r>
    </w:p>
    <w:tbl>
      <w:tblPr>
        <w:tblW w:w="9042" w:type="dxa"/>
        <w:jc w:val="center"/>
        <w:tblLayout w:type="fixed"/>
        <w:tblLook w:val="04A0" w:firstRow="1" w:lastRow="0" w:firstColumn="1" w:lastColumn="0" w:noHBand="0" w:noVBand="1"/>
      </w:tblPr>
      <w:tblGrid>
        <w:gridCol w:w="959"/>
        <w:gridCol w:w="8083"/>
      </w:tblGrid>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b/>
                <w:kern w:val="0"/>
                <w:lang w:val="en-US" w:eastAsia="en-US"/>
              </w:rPr>
            </w:pPr>
            <w:r>
              <w:rPr>
                <w:rFonts w:ascii="Liberation Serif" w:eastAsia="Calibri" w:hAnsi="Liberation Serif"/>
                <w:b/>
                <w:kern w:val="0"/>
                <w:lang w:val="en-US" w:eastAsia="en-US"/>
              </w:rPr>
              <w:lastRenderedPageBreak/>
              <w:t>№</w:t>
            </w:r>
          </w:p>
          <w:p w:rsidR="00280E38" w:rsidRDefault="003F3F8E">
            <w:pPr>
              <w:suppressAutoHyphens w:val="0"/>
              <w:ind w:firstLine="22"/>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п/п</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СОДЕРЖАНИЕ</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ЦЕЛЕВОЙ РАЗДЕЛ</w:t>
            </w:r>
            <w:r>
              <w:rPr>
                <w:rFonts w:ascii="Liberation Serif" w:eastAsia="Calibri" w:hAnsi="Liberation Serif"/>
                <w:kern w:val="0"/>
                <w:lang w:val="en-US" w:eastAsia="en-US"/>
              </w:rPr>
              <w:t xml:space="preserve"> </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1.1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Пояснительная записка</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1.1.1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Цели реализации программы основного общего образования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1.1.2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Принципы</w:t>
            </w:r>
            <w:r>
              <w:rPr>
                <w:rFonts w:ascii="Liberation Serif" w:eastAsia="Calibri" w:hAnsi="Liberation Serif"/>
                <w:kern w:val="0"/>
                <w:lang w:eastAsia="en-US"/>
              </w:rPr>
              <w:t xml:space="preserve"> формирования и механизмы реализации программы основного общего образования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1.1.3</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Общая характеристика программы основного общего образования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1.2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b/>
                <w:kern w:val="0"/>
                <w:lang w:eastAsia="en-US"/>
              </w:rPr>
            </w:pPr>
            <w:r>
              <w:rPr>
                <w:rFonts w:ascii="Liberation Serif" w:eastAsia="Calibri" w:hAnsi="Liberation Serif"/>
                <w:b/>
                <w:kern w:val="0"/>
                <w:lang w:eastAsia="en-US"/>
              </w:rPr>
              <w:t>Планируемые результаты освоения обучающимися программы основного общего образования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1.3</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b/>
                <w:kern w:val="0"/>
                <w:lang w:eastAsia="en-US"/>
              </w:rPr>
            </w:pPr>
            <w:r>
              <w:rPr>
                <w:rFonts w:ascii="Liberation Serif" w:eastAsia="Calibri" w:hAnsi="Liberation Serif"/>
                <w:b/>
                <w:kern w:val="0"/>
                <w:lang w:eastAsia="en-US"/>
              </w:rPr>
              <w:t>Система оценки дост</w:t>
            </w:r>
            <w:r>
              <w:rPr>
                <w:rFonts w:ascii="Liberation Serif" w:eastAsia="Calibri" w:hAnsi="Liberation Serif"/>
                <w:b/>
                <w:kern w:val="0"/>
                <w:lang w:eastAsia="en-US"/>
              </w:rPr>
              <w:t xml:space="preserve">ижения планируемых результатов </w:t>
            </w:r>
          </w:p>
          <w:p w:rsidR="00280E38" w:rsidRDefault="003F3F8E">
            <w:pPr>
              <w:suppressAutoHyphens w:val="0"/>
              <w:contextualSpacing/>
              <w:rPr>
                <w:rFonts w:ascii="Liberation Serif" w:eastAsia="Calibri" w:hAnsi="Liberation Serif"/>
                <w:b/>
                <w:kern w:val="0"/>
                <w:lang w:eastAsia="en-US"/>
              </w:rPr>
            </w:pPr>
            <w:r>
              <w:rPr>
                <w:rFonts w:ascii="Liberation Serif" w:eastAsia="Calibri" w:hAnsi="Liberation Serif"/>
                <w:b/>
                <w:kern w:val="0"/>
                <w:lang w:eastAsia="en-US"/>
              </w:rPr>
              <w:t>освоения программы основного общего образования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1.3.1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val="en-US" w:eastAsia="en-US"/>
              </w:rPr>
            </w:pPr>
            <w:r>
              <w:rPr>
                <w:rFonts w:ascii="Liberation Serif" w:eastAsia="Calibri" w:hAnsi="Liberation Serif"/>
                <w:kern w:val="0"/>
                <w:lang w:val="en-US" w:eastAsia="en-US"/>
              </w:rPr>
              <w:t>Общие положения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1.3.2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Особенности оценки метапредметных и предметных результатов</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1.3.3</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Организация и содержание оценочных процедур</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СОДЕРЖАТЕЛЬНЫЙ РАЗДЕЛ</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b/>
                <w:kern w:val="0"/>
                <w:lang w:eastAsia="en-US"/>
              </w:rPr>
            </w:pPr>
            <w:r>
              <w:rPr>
                <w:rFonts w:ascii="Liberation Serif" w:eastAsia="Calibri" w:hAnsi="Liberation Serif"/>
                <w:b/>
                <w:kern w:val="0"/>
                <w:lang w:eastAsia="en-US"/>
              </w:rPr>
              <w:t>2.1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jc w:val="both"/>
              <w:rPr>
                <w:rFonts w:ascii="Liberation Serif" w:hAnsi="Liberation Serif"/>
                <w:b/>
              </w:rPr>
            </w:pPr>
            <w:r>
              <w:rPr>
                <w:rFonts w:ascii="Liberation Serif" w:hAnsi="Liberation Serif"/>
                <w:b/>
              </w:rPr>
              <w:t xml:space="preserve">Рабочие программы учебных предметов, учебных курсов (в том числе внеурочной деятельности), учебных модулей </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eastAsia="en-US"/>
              </w:rPr>
              <w:t>2.1.1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«Русский язык»</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eastAsia="en-US"/>
              </w:rPr>
              <w:t>2.1.2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«Литература»</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eastAsia="en-US"/>
              </w:rPr>
              <w:t>2.1.3</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 xml:space="preserve">Рабочая программа учебного </w:t>
            </w:r>
            <w:r>
              <w:rPr>
                <w:rFonts w:ascii="Liberation Serif" w:eastAsia="Calibri" w:hAnsi="Liberation Serif"/>
                <w:kern w:val="0"/>
                <w:lang w:eastAsia="en-US"/>
              </w:rPr>
              <w:t>предмета «Иностранный язые (английский)»</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val="en-US" w:eastAsia="en-US"/>
              </w:rPr>
              <w:t>2.1.</w:t>
            </w:r>
            <w:r>
              <w:rPr>
                <w:rFonts w:ascii="Liberation Serif" w:eastAsia="Calibri" w:hAnsi="Liberation Serif"/>
                <w:kern w:val="0"/>
                <w:lang w:eastAsia="en-US"/>
              </w:rPr>
              <w:t>4</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 xml:space="preserve">Рабочая программа учебного предмета «Математика» </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eastAsia="en-US"/>
              </w:rPr>
              <w:t>2.1.5</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 xml:space="preserve">Рабочая программа учебного предмета «Алгебра» </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eastAsia="en-US"/>
              </w:rPr>
              <w:t>2.1.6</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 xml:space="preserve">Рабочая программа учебного предмета «Геометрия» </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eastAsia="en-US"/>
              </w:rPr>
              <w:t>2.1.7</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 xml:space="preserve">Рабочая программа учебного предмета «Вероятность и статистика» </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val="en-US" w:eastAsia="en-US"/>
              </w:rPr>
              <w:t>2.1.</w:t>
            </w:r>
            <w:r>
              <w:rPr>
                <w:rFonts w:ascii="Liberation Serif" w:eastAsia="Calibri" w:hAnsi="Liberation Serif"/>
                <w:kern w:val="0"/>
                <w:lang w:eastAsia="en-US"/>
              </w:rPr>
              <w:t>8</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«Информатика»</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val="en-US" w:eastAsia="en-US"/>
              </w:rPr>
              <w:t>2.1.</w:t>
            </w:r>
            <w:r>
              <w:rPr>
                <w:rFonts w:ascii="Liberation Serif" w:eastAsia="Calibri" w:hAnsi="Liberation Serif"/>
                <w:kern w:val="0"/>
                <w:lang w:eastAsia="en-US"/>
              </w:rPr>
              <w:t>9</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«История»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val="en-US" w:eastAsia="en-US"/>
              </w:rPr>
              <w:t>2.1.</w:t>
            </w:r>
            <w:r>
              <w:rPr>
                <w:rFonts w:ascii="Liberation Serif" w:eastAsia="Calibri" w:hAnsi="Liberation Serif"/>
                <w:kern w:val="0"/>
                <w:lang w:eastAsia="en-US"/>
              </w:rPr>
              <w:t>10</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«Обществознание»</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eastAsia="en-US"/>
              </w:rPr>
              <w:t>2.1.11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 xml:space="preserve">Рабочая </w:t>
            </w:r>
            <w:r>
              <w:rPr>
                <w:rFonts w:ascii="Liberation Serif" w:eastAsia="Calibri" w:hAnsi="Liberation Serif"/>
                <w:kern w:val="0"/>
                <w:lang w:eastAsia="en-US"/>
              </w:rPr>
              <w:t>программа учебного предмета «География»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val="en-US" w:eastAsia="en-US"/>
              </w:rPr>
              <w:t>2.1.</w:t>
            </w:r>
            <w:r>
              <w:rPr>
                <w:rFonts w:ascii="Liberation Serif" w:eastAsia="Calibri" w:hAnsi="Liberation Serif"/>
                <w:kern w:val="0"/>
                <w:lang w:eastAsia="en-US"/>
              </w:rPr>
              <w:t>12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«Физика</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val="en-US" w:eastAsia="en-US"/>
              </w:rPr>
              <w:t>2.1.1</w:t>
            </w:r>
            <w:r>
              <w:rPr>
                <w:rFonts w:ascii="Liberation Serif" w:eastAsia="Calibri" w:hAnsi="Liberation Serif"/>
                <w:kern w:val="0"/>
                <w:lang w:eastAsia="en-US"/>
              </w:rPr>
              <w:t>3</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«Химия»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2.1.14</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«Биология»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2.1.15</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 xml:space="preserve">Рабочая программа учебного предмета «Основы </w:t>
            </w:r>
            <w:r>
              <w:rPr>
                <w:rFonts w:ascii="Liberation Serif" w:eastAsia="Calibri" w:hAnsi="Liberation Serif"/>
                <w:kern w:val="0"/>
                <w:lang w:eastAsia="en-US"/>
              </w:rPr>
              <w:t>духовно-нравственной культуры народов России»</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2.1.16</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«Изобразительное искусство»</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2.1.17</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«Музыка»</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2.1.18</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«Труд (Технология)»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2.1.19</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 xml:space="preserve">Рабочая </w:t>
            </w:r>
            <w:r>
              <w:rPr>
                <w:rFonts w:ascii="Liberation Serif" w:eastAsia="Calibri" w:hAnsi="Liberation Serif"/>
                <w:kern w:val="0"/>
                <w:lang w:eastAsia="en-US"/>
              </w:rPr>
              <w:t>программа учебного предмета «Физическая культура»</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2.1.20</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Рабочая программа учебного предмета «Основы безопасности и защиты Родины»</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hAnsi="Liberation Serif"/>
              </w:rPr>
              <w:t>2.1.21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Часть, формируемая участниками образовательных отношений</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hAnsi="Liberation Serif"/>
              </w:rPr>
            </w:pPr>
            <w:r>
              <w:rPr>
                <w:rFonts w:ascii="Liberation Serif" w:hAnsi="Liberation Serif"/>
              </w:rPr>
              <w:t>2.1.22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Основное содержание курсов внеурочной деятельности</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2.2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b/>
                <w:kern w:val="0"/>
                <w:lang w:eastAsia="en-US"/>
              </w:rPr>
            </w:pPr>
            <w:r>
              <w:rPr>
                <w:rFonts w:ascii="Liberation Serif" w:eastAsia="Calibri" w:hAnsi="Liberation Serif"/>
                <w:b/>
                <w:kern w:val="0"/>
                <w:lang w:eastAsia="en-US"/>
              </w:rPr>
              <w:t>Программа формирования УУД у обучающихся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2.2.1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val="en-US" w:eastAsia="en-US"/>
              </w:rPr>
            </w:pPr>
            <w:r>
              <w:rPr>
                <w:rFonts w:ascii="Liberation Serif" w:eastAsia="Calibri" w:hAnsi="Liberation Serif"/>
                <w:kern w:val="0"/>
                <w:lang w:val="en-US" w:eastAsia="en-US"/>
              </w:rPr>
              <w:t>Целевой раздел</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2.2.2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val="en-US" w:eastAsia="en-US"/>
              </w:rPr>
            </w:pPr>
            <w:r>
              <w:rPr>
                <w:rFonts w:ascii="Liberation Serif" w:eastAsia="Calibri" w:hAnsi="Liberation Serif"/>
                <w:kern w:val="0"/>
                <w:lang w:val="en-US" w:eastAsia="en-US"/>
              </w:rPr>
              <w:t>Содержательный раздел</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2.2.3</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val="en-US" w:eastAsia="en-US"/>
              </w:rPr>
            </w:pPr>
            <w:r>
              <w:rPr>
                <w:rFonts w:ascii="Liberation Serif" w:eastAsia="Calibri" w:hAnsi="Liberation Serif"/>
                <w:kern w:val="0"/>
                <w:lang w:val="en-US" w:eastAsia="en-US"/>
              </w:rPr>
              <w:t>Организационны</w:t>
            </w:r>
            <w:r>
              <w:rPr>
                <w:rFonts w:ascii="Liberation Serif" w:eastAsia="Calibri" w:hAnsi="Liberation Serif"/>
                <w:kern w:val="0"/>
                <w:lang w:eastAsia="en-US"/>
              </w:rPr>
              <w:t>й</w:t>
            </w:r>
            <w:r>
              <w:rPr>
                <w:rFonts w:ascii="Liberation Serif" w:eastAsia="Calibri" w:hAnsi="Liberation Serif"/>
                <w:kern w:val="0"/>
                <w:lang w:val="en-US" w:eastAsia="en-US"/>
              </w:rPr>
              <w:t xml:space="preserve"> раздел </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2.3</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Рабочая программа воспитания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lastRenderedPageBreak/>
              <w:t>2.3.1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Целевой раздел</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2.3.2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val="en-US" w:eastAsia="en-US"/>
              </w:rPr>
            </w:pPr>
            <w:r>
              <w:rPr>
                <w:rFonts w:ascii="Liberation Serif" w:eastAsia="Calibri" w:hAnsi="Liberation Serif"/>
                <w:kern w:val="0"/>
                <w:lang w:eastAsia="en-US"/>
              </w:rPr>
              <w:t>Содержательный раздел</w:t>
            </w:r>
            <w:r>
              <w:rPr>
                <w:rFonts w:ascii="Liberation Serif" w:eastAsia="Calibri" w:hAnsi="Liberation Serif"/>
                <w:kern w:val="0"/>
                <w:lang w:val="en-US" w:eastAsia="en-US"/>
              </w:rPr>
              <w:t xml:space="preserve"> </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2.3.3</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 xml:space="preserve">Организационный раздел </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2.3.4</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Система поощрений социальной успешности и проявлений активной жизненной позиции обучающихся</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eastAsia="en-US"/>
              </w:rPr>
              <w:t>2.3.5</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Анализ воспитательной работы</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eastAsia="en-US"/>
              </w:rPr>
              <w:t>2.4</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 xml:space="preserve">Программа коррекционной работы </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3</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b/>
                <w:kern w:val="0"/>
                <w:lang w:val="en-US" w:eastAsia="en-US"/>
              </w:rPr>
            </w:pPr>
            <w:r>
              <w:rPr>
                <w:rFonts w:ascii="Liberation Serif" w:eastAsia="Calibri" w:hAnsi="Liberation Serif"/>
                <w:b/>
                <w:kern w:val="0"/>
                <w:lang w:val="en-US" w:eastAsia="en-US"/>
              </w:rPr>
              <w:t>ОРГАНИЗАЦИОННЫЙ РАЗДЕЛ</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val="en-US" w:eastAsia="en-US"/>
              </w:rPr>
            </w:pPr>
            <w:r>
              <w:rPr>
                <w:rFonts w:ascii="Liberation Serif" w:eastAsia="Calibri" w:hAnsi="Liberation Serif"/>
                <w:kern w:val="0"/>
                <w:lang w:val="en-US" w:eastAsia="en-US"/>
              </w:rPr>
              <w:t>Учебный план</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rPr>
                <w:rFonts w:ascii="Liberation Serif" w:eastAsia="Calibri" w:hAnsi="Liberation Serif"/>
                <w:kern w:val="0"/>
                <w:lang w:eastAsia="en-US"/>
              </w:rPr>
            </w:pPr>
            <w:r>
              <w:rPr>
                <w:rFonts w:ascii="Liberation Serif" w:eastAsia="Calibri" w:hAnsi="Liberation Serif"/>
                <w:kern w:val="0"/>
                <w:lang w:eastAsia="en-US"/>
              </w:rPr>
              <w:t>3.2</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rPr>
                <w:rFonts w:ascii="Liberation Serif" w:eastAsia="Calibri" w:hAnsi="Liberation Serif"/>
                <w:kern w:val="0"/>
                <w:lang w:eastAsia="en-US"/>
              </w:rPr>
            </w:pPr>
            <w:r>
              <w:rPr>
                <w:rFonts w:ascii="Liberation Serif" w:eastAsia="Calibri" w:hAnsi="Liberation Serif"/>
                <w:kern w:val="0"/>
                <w:lang w:eastAsia="en-US"/>
              </w:rPr>
              <w:t>Календарный учебный график</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jc w:val="both"/>
              <w:rPr>
                <w:rFonts w:ascii="Liberation Serif" w:eastAsia="Calibri" w:hAnsi="Liberation Serif"/>
                <w:kern w:val="0"/>
                <w:lang w:eastAsia="en-US"/>
              </w:rPr>
            </w:pPr>
            <w:r>
              <w:rPr>
                <w:rFonts w:ascii="Liberation Serif" w:eastAsia="Calibri" w:hAnsi="Liberation Serif"/>
                <w:kern w:val="0"/>
                <w:lang w:eastAsia="en-US"/>
              </w:rPr>
              <w:t>3.3</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План </w:t>
            </w:r>
            <w:r>
              <w:rPr>
                <w:rFonts w:ascii="Liberation Serif" w:eastAsia="Calibri" w:hAnsi="Liberation Serif"/>
                <w:kern w:val="0"/>
                <w:lang w:val="en-US" w:eastAsia="en-US"/>
              </w:rPr>
              <w:t>внеурочной деятельности</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jc w:val="both"/>
              <w:rPr>
                <w:rFonts w:ascii="Liberation Serif" w:eastAsia="Calibri" w:hAnsi="Liberation Serif"/>
                <w:kern w:val="0"/>
                <w:lang w:eastAsia="en-US"/>
              </w:rPr>
            </w:pPr>
            <w:r>
              <w:rPr>
                <w:rFonts w:ascii="Liberation Serif" w:eastAsia="Calibri" w:hAnsi="Liberation Serif"/>
                <w:kern w:val="0"/>
                <w:lang w:eastAsia="en-US"/>
              </w:rPr>
              <w:t>3.4</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jc w:val="both"/>
              <w:rPr>
                <w:rFonts w:ascii="Liberation Serif" w:eastAsia="Calibri" w:hAnsi="Liberation Serif"/>
                <w:kern w:val="0"/>
                <w:lang w:val="en-US" w:eastAsia="en-US"/>
              </w:rPr>
            </w:pPr>
            <w:r>
              <w:rPr>
                <w:rFonts w:ascii="Liberation Serif" w:eastAsia="Calibri" w:hAnsi="Liberation Serif"/>
                <w:kern w:val="0"/>
                <w:lang w:val="en-US" w:eastAsia="en-US"/>
              </w:rPr>
              <w:t>Календарный план воспитательной работы</w:t>
            </w:r>
          </w:p>
        </w:tc>
      </w:tr>
      <w:tr w:rsidR="00280E38">
        <w:trPr>
          <w:jc w:val="center"/>
        </w:trPr>
        <w:tc>
          <w:tcPr>
            <w:tcW w:w="959"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22"/>
              <w:contextualSpacing/>
              <w:jc w:val="both"/>
              <w:rPr>
                <w:rFonts w:ascii="Liberation Serif" w:eastAsia="Calibri" w:hAnsi="Liberation Serif"/>
                <w:kern w:val="0"/>
                <w:lang w:eastAsia="en-US"/>
              </w:rPr>
            </w:pPr>
            <w:r>
              <w:rPr>
                <w:rFonts w:ascii="Liberation Serif" w:eastAsia="Calibri" w:hAnsi="Liberation Serif"/>
                <w:kern w:val="0"/>
                <w:lang w:eastAsia="en-US"/>
              </w:rPr>
              <w:t>3.5</w:t>
            </w:r>
          </w:p>
        </w:tc>
        <w:tc>
          <w:tcPr>
            <w:tcW w:w="808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contextualSpacing/>
              <w:jc w:val="both"/>
              <w:rPr>
                <w:rFonts w:ascii="Liberation Serif" w:eastAsia="Calibri" w:hAnsi="Liberation Serif"/>
                <w:kern w:val="0"/>
                <w:lang w:eastAsia="en-US"/>
              </w:rPr>
            </w:pPr>
            <w:r>
              <w:rPr>
                <w:rFonts w:ascii="Liberation Serif" w:eastAsia="Calibri" w:hAnsi="Liberation Serif"/>
                <w:kern w:val="0"/>
                <w:lang w:eastAsia="en-US"/>
              </w:rPr>
              <w:t>Характеристика условий реализации программы ООО</w:t>
            </w:r>
          </w:p>
        </w:tc>
      </w:tr>
    </w:tbl>
    <w:p w:rsidR="00280E38" w:rsidRDefault="00280E38">
      <w:pPr>
        <w:suppressAutoHyphens w:val="0"/>
        <w:ind w:firstLine="567"/>
        <w:contextualSpacing/>
        <w:jc w:val="both"/>
        <w:rPr>
          <w:rFonts w:ascii="Liberation Serif" w:eastAsia="Calibri" w:hAnsi="Liberation Serif"/>
          <w:b/>
          <w:kern w:val="0"/>
          <w:lang w:eastAsia="en-US"/>
        </w:rPr>
      </w:pPr>
    </w:p>
    <w:p w:rsidR="00280E38" w:rsidRDefault="00280E38">
      <w:pPr>
        <w:suppressAutoHyphens w:val="0"/>
        <w:ind w:firstLine="567"/>
        <w:contextualSpacing/>
        <w:jc w:val="both"/>
        <w:rPr>
          <w:rFonts w:ascii="Liberation Serif" w:eastAsia="Calibri" w:hAnsi="Liberation Serif"/>
          <w:b/>
          <w:kern w:val="0"/>
          <w:lang w:eastAsia="en-US"/>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3F3F8E">
      <w:pPr>
        <w:widowControl/>
        <w:tabs>
          <w:tab w:val="left" w:pos="1134"/>
        </w:tabs>
        <w:suppressAutoHyphens w:val="0"/>
        <w:ind w:firstLine="567"/>
        <w:jc w:val="both"/>
        <w:rPr>
          <w:rFonts w:ascii="Liberation Serif" w:eastAsia="Times New Roman" w:hAnsi="Liberation Serif"/>
          <w:b/>
          <w:kern w:val="0"/>
        </w:rPr>
      </w:pPr>
      <w:r>
        <w:rPr>
          <w:rFonts w:ascii="Liberation Serif" w:eastAsia="Times New Roman" w:hAnsi="Liberation Serif"/>
          <w:b/>
          <w:kern w:val="0"/>
          <w:lang w:val="en-US"/>
        </w:rPr>
        <w:lastRenderedPageBreak/>
        <w:t>I</w:t>
      </w:r>
      <w:r>
        <w:rPr>
          <w:rFonts w:ascii="Liberation Serif" w:eastAsia="Times New Roman" w:hAnsi="Liberation Serif"/>
          <w:b/>
          <w:kern w:val="0"/>
        </w:rPr>
        <w:t>. ЦЕЛЕВОЙ РАЗДЕЛ</w:t>
      </w:r>
    </w:p>
    <w:p w:rsidR="00280E38" w:rsidRDefault="00280E38">
      <w:pPr>
        <w:widowControl/>
        <w:tabs>
          <w:tab w:val="left" w:pos="1134"/>
        </w:tabs>
        <w:suppressAutoHyphens w:val="0"/>
        <w:ind w:firstLine="567"/>
        <w:jc w:val="both"/>
        <w:rPr>
          <w:rFonts w:ascii="Liberation Serif" w:eastAsia="Times New Roman" w:hAnsi="Liberation Serif"/>
          <w:b/>
          <w:kern w:val="0"/>
        </w:rPr>
      </w:pPr>
    </w:p>
    <w:p w:rsidR="00280E38" w:rsidRDefault="003F3F8E">
      <w:pPr>
        <w:widowControl/>
        <w:numPr>
          <w:ilvl w:val="1"/>
          <w:numId w:val="1"/>
        </w:numPr>
        <w:tabs>
          <w:tab w:val="left" w:pos="1134"/>
        </w:tabs>
        <w:suppressAutoHyphens w:val="0"/>
        <w:ind w:left="0" w:firstLine="567"/>
        <w:contextualSpacing/>
        <w:jc w:val="both"/>
        <w:rPr>
          <w:rFonts w:ascii="Liberation Serif" w:eastAsia="Times New Roman" w:hAnsi="Liberation Serif"/>
          <w:b/>
          <w:kern w:val="0"/>
          <w:lang w:eastAsia="x-none"/>
        </w:rPr>
      </w:pPr>
      <w:r>
        <w:rPr>
          <w:rFonts w:ascii="Liberation Serif" w:eastAsia="Times New Roman" w:hAnsi="Liberation Serif"/>
          <w:b/>
          <w:kern w:val="0"/>
          <w:lang w:eastAsia="x-none"/>
        </w:rPr>
        <w:t>Пояснительная записка</w:t>
      </w:r>
    </w:p>
    <w:p w:rsidR="00280E38" w:rsidRDefault="003F3F8E">
      <w:pPr>
        <w:widowControl/>
        <w:tabs>
          <w:tab w:val="left" w:pos="1134"/>
        </w:tabs>
        <w:suppressAutoHyphens w:val="0"/>
        <w:ind w:firstLine="567"/>
        <w:jc w:val="both"/>
        <w:rPr>
          <w:rFonts w:ascii="Liberation Serif" w:eastAsia="Times New Roman" w:hAnsi="Liberation Serif"/>
          <w:kern w:val="0"/>
        </w:rPr>
      </w:pPr>
      <w:r>
        <w:rPr>
          <w:rFonts w:ascii="Liberation Serif" w:eastAsia="Times New Roman" w:hAnsi="Liberation Serif"/>
          <w:b/>
          <w:kern w:val="0"/>
        </w:rPr>
        <w:t xml:space="preserve">1.1.1. Цели и задачи реализации основной образовательной </w:t>
      </w:r>
      <w:r>
        <w:rPr>
          <w:rFonts w:ascii="Liberation Serif" w:eastAsia="Times New Roman" w:hAnsi="Liberation Serif"/>
          <w:b/>
          <w:kern w:val="0"/>
        </w:rPr>
        <w:t>программы основного общего образования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xml:space="preserve">ООП ООО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w:t>
      </w:r>
      <w:r>
        <w:rPr>
          <w:rFonts w:ascii="Liberation Serif" w:hAnsi="Liberation Serif"/>
          <w:lang w:val="ru-RU"/>
        </w:rPr>
        <w:t>ООО соотношения обязательной части программы и части, формируемой участниками образовательных отношений.</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b/>
          <w:i/>
          <w:lang w:val="ru-RU"/>
        </w:rPr>
        <w:t xml:space="preserve">Целями реализации ООП ООО </w:t>
      </w:r>
      <w:r>
        <w:rPr>
          <w:rFonts w:ascii="Liberation Serif" w:hAnsi="Liberation Serif"/>
          <w:lang w:val="ru-RU"/>
        </w:rPr>
        <w:t>являются: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xml:space="preserve">- организация учебного процесса с учетом целей, содержания и планируемых результатов основного общего образования, </w:t>
      </w:r>
      <w:r>
        <w:rPr>
          <w:rFonts w:ascii="Liberation Serif" w:hAnsi="Liberation Serif"/>
          <w:lang w:val="ru-RU"/>
        </w:rPr>
        <w:t>отраженных в ФГОС ООО;</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создание условий для становления и формирования личности обучающегося;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w:t>
      </w:r>
      <w:r>
        <w:rPr>
          <w:rFonts w:ascii="Liberation Serif" w:hAnsi="Liberation Serif"/>
          <w:lang w:val="ru-RU"/>
        </w:rPr>
        <w:t>ющихся социальных групп, нуждающихся в особом внимании и поддержке.</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xml:space="preserve">Достижение поставленных целей реализации ФОП ООО предусматривает решение следующих основных </w:t>
      </w:r>
      <w:r>
        <w:rPr>
          <w:rFonts w:ascii="Liberation Serif" w:hAnsi="Liberation Serif"/>
          <w:b/>
          <w:i/>
          <w:lang w:val="ru-RU"/>
        </w:rPr>
        <w:t>задач</w:t>
      </w:r>
      <w:r>
        <w:rPr>
          <w:rFonts w:ascii="Liberation Serif" w:hAnsi="Liberation Serif"/>
          <w:lang w:val="ru-RU"/>
        </w:rPr>
        <w:t>:</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формирование у обучающихся нравственных убеждений, эстетического вкуса и здорового обра</w:t>
      </w:r>
      <w:r>
        <w:rPr>
          <w:rFonts w:ascii="Liberation Serif" w:hAnsi="Liberation Serif"/>
          <w:lang w:val="ru-RU"/>
        </w:rPr>
        <w:t>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w:t>
      </w:r>
      <w:r>
        <w:rPr>
          <w:rFonts w:ascii="Liberation Serif" w:hAnsi="Liberation Serif"/>
          <w:lang w:val="ru-RU"/>
        </w:rPr>
        <w:t>остями его развития и состояния здоровья;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обеспечение преемственности основного общего и среднего общего образования;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достижение планируемых результатов освоения ООП ООО всеми обучающимися, в том числе обучающимися с ограниченными возможностями здоровь</w:t>
      </w:r>
      <w:r>
        <w:rPr>
          <w:rFonts w:ascii="Liberation Serif" w:hAnsi="Liberation Serif"/>
          <w:lang w:val="ru-RU"/>
        </w:rPr>
        <w:t>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обеспечение доступности получения качественного основного общего образования;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w:t>
      </w:r>
      <w:r>
        <w:rPr>
          <w:rFonts w:ascii="Liberation Serif" w:hAnsi="Liberation Serif"/>
          <w:lang w:val="ru-RU"/>
        </w:rPr>
        <w:t>ой деятельности;</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организация интеллектуальных и творческих соревнований, научно-технического творчества и проектно-исследовательской деятельности;</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участие обучающихся, их родителей (законных представителей), педагогических работников в проектировании и</w:t>
      </w:r>
      <w:r>
        <w:rPr>
          <w:rFonts w:ascii="Liberation Serif" w:hAnsi="Liberation Serif"/>
          <w:lang w:val="ru-RU"/>
        </w:rPr>
        <w:t xml:space="preserve"> развитии социальной среды школы;</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организация социального и учебно-исследовательско</w:t>
      </w:r>
      <w:r>
        <w:rPr>
          <w:rFonts w:ascii="Liberation Serif" w:hAnsi="Liberation Serif"/>
          <w:lang w:val="ru-RU"/>
        </w:rPr>
        <w:t>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lastRenderedPageBreak/>
        <w:t>- создание условий</w:t>
      </w:r>
      <w:r>
        <w:rPr>
          <w:rFonts w:ascii="Liberation Serif" w:hAnsi="Liberation Serif"/>
          <w:lang w:val="ru-RU"/>
        </w:rPr>
        <w:t xml:space="preserve"> для сохранения и укрепления физического, психологического и социального здоровья обучающихся, обеспечение их безопасности.</w:t>
      </w:r>
    </w:p>
    <w:p w:rsidR="00280E38" w:rsidRDefault="00280E38">
      <w:pPr>
        <w:widowControl/>
        <w:suppressAutoHyphens w:val="0"/>
        <w:ind w:firstLine="567"/>
        <w:jc w:val="both"/>
        <w:rPr>
          <w:rFonts w:ascii="Liberation Serif" w:eastAsia="Times New Roman" w:hAnsi="Liberation Serif"/>
          <w:b/>
          <w:kern w:val="0"/>
        </w:rPr>
      </w:pPr>
    </w:p>
    <w:p w:rsidR="00280E38" w:rsidRDefault="003F3F8E">
      <w:pPr>
        <w:widowControl/>
        <w:suppressAutoHyphens w:val="0"/>
        <w:ind w:firstLine="567"/>
        <w:jc w:val="both"/>
        <w:rPr>
          <w:rFonts w:ascii="Liberation Serif" w:eastAsia="Times New Roman" w:hAnsi="Liberation Serif"/>
          <w:b/>
          <w:kern w:val="0"/>
        </w:rPr>
      </w:pPr>
      <w:r>
        <w:rPr>
          <w:rFonts w:ascii="Liberation Serif" w:eastAsia="Times New Roman" w:hAnsi="Liberation Serif"/>
          <w:b/>
          <w:kern w:val="0"/>
        </w:rPr>
        <w:t xml:space="preserve">1.1.2. Принципы формирования и механизмы реализации программы основного общего образования, в том числе посредством реализации </w:t>
      </w:r>
      <w:r>
        <w:rPr>
          <w:rFonts w:ascii="Liberation Serif" w:eastAsia="Times New Roman" w:hAnsi="Liberation Serif"/>
          <w:b/>
          <w:kern w:val="0"/>
        </w:rPr>
        <w:t>индивидуальных учебных планов</w:t>
      </w:r>
    </w:p>
    <w:p w:rsidR="00280E38" w:rsidRDefault="00280E38">
      <w:pPr>
        <w:pStyle w:val="ConsPlusNormal"/>
        <w:tabs>
          <w:tab w:val="left" w:pos="1134"/>
        </w:tabs>
        <w:ind w:firstLine="567"/>
        <w:jc w:val="both"/>
        <w:rPr>
          <w:rFonts w:ascii="Liberation Serif" w:hAnsi="Liberation Serif"/>
          <w:lang w:val="ru-RU"/>
        </w:rPr>
      </w:pP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xml:space="preserve">ООП ООО учитывает следующие </w:t>
      </w:r>
      <w:r>
        <w:rPr>
          <w:rFonts w:ascii="Liberation Serif" w:hAnsi="Liberation Serif"/>
          <w:b/>
          <w:i/>
          <w:lang w:val="ru-RU"/>
        </w:rPr>
        <w:t>принципы</w:t>
      </w:r>
      <w:r>
        <w:rPr>
          <w:rFonts w:ascii="Liberation Serif" w:hAnsi="Liberation Serif"/>
          <w:lang w:val="ru-RU"/>
        </w:rPr>
        <w:t>:</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Liberation Serif" w:hAnsi="Liberation Serif"/>
          <w:lang w:val="ru-RU"/>
        </w:rPr>
        <w:t>;</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принцип учета языка обучения: с учетом условий функционирования школы ООП ООО реализует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w:t>
      </w:r>
      <w:r>
        <w:rPr>
          <w:rFonts w:ascii="Liberation Serif" w:hAnsi="Liberation Serif"/>
          <w:lang w:val="ru-RU"/>
        </w:rPr>
        <w:t>неурочной деятельности;</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w:t>
      </w:r>
      <w:r>
        <w:rPr>
          <w:rFonts w:ascii="Liberation Serif" w:hAnsi="Liberation Serif"/>
          <w:lang w:val="ru-RU"/>
        </w:rPr>
        <w:t>чебная задача, учебные операции, контроль и самоконтроль);</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xml:space="preserve">- 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w:t>
      </w:r>
      <w:r>
        <w:rPr>
          <w:rFonts w:ascii="Liberation Serif" w:hAnsi="Liberation Serif"/>
          <w:lang w:val="ru-RU"/>
        </w:rPr>
        <w:t>интересами с учетом мнения родителей (законных представителей) обучающегося;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w:t>
      </w:r>
      <w:r>
        <w:rPr>
          <w:rFonts w:ascii="Liberation Serif" w:hAnsi="Liberation Serif"/>
          <w:lang w:val="ru-RU"/>
        </w:rPr>
        <w:t>альных учебных действий, познания и освоения мира личности, формирование его готовности к саморазвитию и непрерывному образованию;</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принцип учета индивидуальных возрастных, психологических и физиологических особенностей обучающихся при построении образова</w:t>
      </w:r>
      <w:r>
        <w:rPr>
          <w:rFonts w:ascii="Liberation Serif" w:hAnsi="Liberation Serif"/>
          <w:lang w:val="ru-RU"/>
        </w:rPr>
        <w:t>тельного процесса и определении образовательно-воспитательных целей и путей их достижения;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принцип обеспечения фундаментального характера образования, учета специфики изучаемых учебных предметов;</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принцип интеграции обучения и воспитания: ООП ООО предус</w:t>
      </w:r>
      <w:r>
        <w:rPr>
          <w:rFonts w:ascii="Liberation Serif" w:hAnsi="Liberation Serif"/>
          <w:lang w:val="ru-RU"/>
        </w:rPr>
        <w:t>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принцип здоровьесбережения: при организации образовательной деятельности не допуск</w:t>
      </w:r>
      <w:r>
        <w:rPr>
          <w:rFonts w:ascii="Liberation Serif" w:hAnsi="Liberation Serif"/>
          <w:lang w:val="ru-RU"/>
        </w:rPr>
        <w:t>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w:t>
      </w:r>
      <w:r>
        <w:rPr>
          <w:rFonts w:ascii="Liberation Serif" w:hAnsi="Liberation Serif"/>
          <w:lang w:val="ru-RU"/>
        </w:rPr>
        <w:t>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w:t>
      </w:r>
      <w:r>
        <w:rPr>
          <w:rFonts w:ascii="Liberation Serif" w:hAnsi="Liberation Serif"/>
          <w:lang w:val="ru-RU"/>
        </w:rPr>
        <w:t>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w:t>
      </w:r>
      <w:r>
        <w:rPr>
          <w:rFonts w:ascii="Liberation Serif" w:hAnsi="Liberation Serif"/>
          <w:lang w:val="ru-RU"/>
        </w:rPr>
        <w:t xml:space="preserve">анитарными правилами СП 2.4.3648-20 "Санитарно-эпидемиологические требования к организациям воспитания и обучения, отдыха и </w:t>
      </w:r>
      <w:r>
        <w:rPr>
          <w:rFonts w:ascii="Liberation Serif" w:hAnsi="Liberation Serif"/>
          <w:lang w:val="ru-RU"/>
        </w:rPr>
        <w:lastRenderedPageBreak/>
        <w:t xml:space="preserve">оздоровления детей и молодежи", утвержденными постановлением Главного государственного санитарного врача Российской Федерации от 28 </w:t>
      </w:r>
      <w:r>
        <w:rPr>
          <w:rFonts w:ascii="Liberation Serif" w:hAnsi="Liberation Serif"/>
          <w:lang w:val="ru-RU"/>
        </w:rPr>
        <w:t>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xml:space="preserve"> ООП ООО учитывает возрастные и психологиче</w:t>
      </w:r>
      <w:r>
        <w:rPr>
          <w:rFonts w:ascii="Liberation Serif" w:hAnsi="Liberation Serif"/>
          <w:lang w:val="ru-RU"/>
        </w:rPr>
        <w:t xml:space="preserve">ские особенности обучающихся. </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w:t>
      </w:r>
      <w:r>
        <w:rPr>
          <w:rFonts w:ascii="Liberation Serif" w:hAnsi="Liberation Serif"/>
          <w:lang w:val="ru-RU"/>
        </w:rPr>
        <w:t>ия в порядке, установленном локальными нормативными актами образовательной организации.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Среди </w:t>
      </w:r>
      <w:r>
        <w:rPr>
          <w:rFonts w:ascii="Liberation Serif" w:eastAsia="Times New Roman" w:hAnsi="Liberation Serif"/>
          <w:b/>
          <w:i/>
          <w:kern w:val="0"/>
        </w:rPr>
        <w:t>механизмов</w:t>
      </w:r>
      <w:r>
        <w:rPr>
          <w:rFonts w:ascii="Liberation Serif" w:eastAsia="Times New Roman" w:hAnsi="Liberation Serif"/>
          <w:kern w:val="0"/>
        </w:rPr>
        <w:t>, которые используются в основной школе при реализации ООП ООО, следует отметить:</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 организацию внеурочной деятельности с разработкой учебных курсов, </w:t>
      </w:r>
      <w:r>
        <w:rPr>
          <w:rFonts w:ascii="Liberation Serif" w:eastAsia="Times New Roman" w:hAnsi="Liberation Serif"/>
          <w:kern w:val="0"/>
        </w:rPr>
        <w:t>факультативов, различных форм совместной познавательной деятельности (конкурсы, диспуты, интеллектуальные марафоны и т. п.);</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2) привлечение к образовательной деятельности школы организаций культуры (к примеру, музеев, библиотек, стадионов), художественных </w:t>
      </w:r>
      <w:r>
        <w:rPr>
          <w:rFonts w:ascii="Liberation Serif" w:eastAsia="Times New Roman" w:hAnsi="Liberation Serif"/>
          <w:kern w:val="0"/>
        </w:rPr>
        <w:t>и театральных студий;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возможность использования индивидуальных программ и учебных планов для отдельных обучающихся или небольших групп.</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b/>
          <w:kern w:val="0"/>
        </w:rPr>
      </w:pPr>
      <w:r>
        <w:rPr>
          <w:rFonts w:ascii="Liberation Serif" w:eastAsia="Times New Roman" w:hAnsi="Liberation Serif"/>
          <w:b/>
          <w:kern w:val="0"/>
        </w:rPr>
        <w:t>1.1.3. Общая характеристика основной образовательной программы основного общего образования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Программа основного обще</w:t>
      </w:r>
      <w:r>
        <w:rPr>
          <w:rFonts w:ascii="Liberation Serif" w:eastAsia="Times New Roman" w:hAnsi="Liberation Serif"/>
          <w:kern w:val="0"/>
        </w:rPr>
        <w:t>го образования разработана в соответствии со ФГОС основного общего образования и в соответствии с Федеральной основной образовательной программой (ФООП).</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Основная образовательная программа, согласно закону «Об образовании в Российской Федерации», – это уче</w:t>
      </w:r>
      <w:r>
        <w:rPr>
          <w:rFonts w:ascii="Liberation Serif" w:eastAsia="Times New Roman" w:hAnsi="Liberation Serif"/>
          <w:kern w:val="0"/>
        </w:rPr>
        <w:t>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w:t>
      </w:r>
      <w:r>
        <w:rPr>
          <w:rFonts w:ascii="Liberation Serif" w:eastAsia="Times New Roman" w:hAnsi="Liberation Serif"/>
          <w:kern w:val="0"/>
        </w:rPr>
        <w:t>ы, условия образовательной деятельности.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Основная образовательная программа основного общего образования разработана на основе ФГОС с учетом потребностей социально-экономического развития региона, этнокультурных особенностей населения.</w:t>
      </w:r>
    </w:p>
    <w:p w:rsidR="00280E38" w:rsidRDefault="003F3F8E">
      <w:pPr>
        <w:pStyle w:val="ConsPlusNormal"/>
        <w:tabs>
          <w:tab w:val="left" w:pos="1134"/>
        </w:tabs>
        <w:ind w:firstLine="567"/>
        <w:jc w:val="both"/>
        <w:rPr>
          <w:rFonts w:ascii="Liberation Serif" w:hAnsi="Liberation Serif"/>
          <w:lang w:val="ru-RU"/>
        </w:rPr>
      </w:pPr>
      <w:r>
        <w:rPr>
          <w:rFonts w:ascii="Liberation Serif" w:hAnsi="Liberation Serif"/>
          <w:lang w:val="ru-RU"/>
        </w:rPr>
        <w:t xml:space="preserve">Срок реализации ООП </w:t>
      </w:r>
      <w:r>
        <w:rPr>
          <w:rFonts w:ascii="Liberation Serif" w:hAnsi="Liberation Serif"/>
          <w:lang w:val="ru-RU"/>
        </w:rPr>
        <w:t>основного общего образования – 5 лет. Общий объем аудиторной работы обучающихся за пять учебных лет составляет не менее 5058 академических часов и не более 5848 академических часов в соответствии с требованиями к организации образовательного процесса к уче</w:t>
      </w:r>
      <w:r>
        <w:rPr>
          <w:rFonts w:ascii="Liberation Serif" w:hAnsi="Liberation Serif"/>
          <w:lang w:val="ru-RU"/>
        </w:rPr>
        <w:t>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Таким образом, ООП основного общего образования содержит документы, развивающие и детализирующие положения</w:t>
      </w:r>
      <w:r>
        <w:rPr>
          <w:rFonts w:ascii="Liberation Serif" w:eastAsia="Times New Roman" w:hAnsi="Liberation Serif"/>
          <w:kern w:val="0"/>
        </w:rPr>
        <w:t xml:space="preserve"> и требования, определенные во ФГОС ООО. </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Основная образовательная программа включает следующие разделы: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—рабочие программы учебных предметов, учебных курсов (в том числе внеурочной деятельности), учебных модулей;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—программу формирования универсальных </w:t>
      </w:r>
      <w:r>
        <w:rPr>
          <w:rFonts w:ascii="Liberation Serif" w:eastAsia="Times New Roman" w:hAnsi="Liberation Serif"/>
          <w:kern w:val="0"/>
        </w:rPr>
        <w:t>учебных действий у обучающихся;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—рабочую программу воспитания;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—программу коррекционной работы;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—учебный план;</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—план внеурочной деятельности;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—календарный учебный график;</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—календарный план воспитательной работы (содержащий перечень событий и мероприятий во</w:t>
      </w:r>
      <w:r>
        <w:rPr>
          <w:rFonts w:ascii="Liberation Serif" w:eastAsia="Times New Roman" w:hAnsi="Liberation Serif"/>
          <w:kern w:val="0"/>
        </w:rPr>
        <w:t>спитательной направленности, которые организуются и проводятся в школе или в которых школа принимает участие в учебном году или периоде обучения);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—характеристику условий реализации программы основного общего образования в соответствии с требованиями ФГОС.</w:t>
      </w:r>
    </w:p>
    <w:p w:rsidR="00280E38" w:rsidRDefault="00280E38">
      <w:pPr>
        <w:pStyle w:val="ConsPlusNormal"/>
        <w:tabs>
          <w:tab w:val="left" w:pos="1134"/>
        </w:tabs>
        <w:ind w:firstLine="567"/>
        <w:jc w:val="both"/>
        <w:rPr>
          <w:rFonts w:ascii="Liberation Serif" w:hAnsi="Liberation Serif"/>
          <w:lang w:val="ru-RU"/>
        </w:rPr>
      </w:pPr>
    </w:p>
    <w:p w:rsidR="00280E38" w:rsidRDefault="00280E38">
      <w:pPr>
        <w:widowControl/>
        <w:suppressAutoHyphens w:val="0"/>
        <w:ind w:firstLine="567"/>
        <w:jc w:val="both"/>
        <w:rPr>
          <w:rFonts w:ascii="Liberation Serif" w:eastAsia="Times New Roman" w:hAnsi="Liberation Serif"/>
          <w:b/>
          <w:kern w:val="0"/>
          <w:lang w:eastAsia="en-US"/>
        </w:rPr>
      </w:pPr>
    </w:p>
    <w:p w:rsidR="00280E38" w:rsidRDefault="00280E38">
      <w:pPr>
        <w:widowControl/>
        <w:suppressAutoHyphens w:val="0"/>
        <w:ind w:firstLine="567"/>
        <w:jc w:val="both"/>
        <w:rPr>
          <w:rFonts w:ascii="Liberation Serif" w:eastAsia="Times New Roman" w:hAnsi="Liberation Serif"/>
          <w:b/>
          <w:kern w:val="0"/>
          <w:lang w:eastAsia="en-US"/>
        </w:rPr>
      </w:pPr>
    </w:p>
    <w:p w:rsidR="00280E38" w:rsidRDefault="00280E38">
      <w:pPr>
        <w:widowControl/>
        <w:suppressAutoHyphens w:val="0"/>
        <w:ind w:firstLine="567"/>
        <w:jc w:val="both"/>
        <w:rPr>
          <w:rFonts w:ascii="Liberation Serif" w:eastAsia="Times New Roman" w:hAnsi="Liberation Serif"/>
          <w:b/>
          <w:kern w:val="0"/>
          <w:lang w:eastAsia="en-US"/>
        </w:rPr>
      </w:pPr>
    </w:p>
    <w:p w:rsidR="00280E38" w:rsidRDefault="003F3F8E">
      <w:pPr>
        <w:widowControl/>
        <w:suppressAutoHyphens w:val="0"/>
        <w:ind w:firstLine="567"/>
        <w:jc w:val="both"/>
        <w:rPr>
          <w:rFonts w:ascii="Liberation Serif" w:eastAsia="Times New Roman" w:hAnsi="Liberation Serif"/>
          <w:b/>
          <w:kern w:val="0"/>
          <w:lang w:eastAsia="en-US"/>
        </w:rPr>
      </w:pPr>
      <w:r>
        <w:rPr>
          <w:rFonts w:ascii="Liberation Serif" w:eastAsia="Times New Roman" w:hAnsi="Liberation Serif"/>
          <w:b/>
          <w:kern w:val="0"/>
          <w:lang w:eastAsia="en-US"/>
        </w:rPr>
        <w:t>1.2. Планируемые результаты освоения обучающимися основной образовательной программы основного общего образования</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xml:space="preserve">Планируемые результаты освоения ООП ООО соответствуют современным целям основного общего образования, представленным во </w:t>
      </w:r>
      <w:r>
        <w:rPr>
          <w:rFonts w:ascii="Liberation Serif" w:eastAsia="Times New Roman" w:hAnsi="Liberation Serif"/>
        </w:rPr>
        <w:t>ФГОС ООО</w:t>
      </w:r>
      <w:r>
        <w:rPr>
          <w:rFonts w:ascii="Liberation Serif" w:eastAsia="Times New Roman" w:hAnsi="Liberation Serif"/>
          <w:lang w:eastAsia="fa-IR" w:bidi="fa-IR"/>
        </w:rPr>
        <w:t xml:space="preserve"> как сист</w:t>
      </w:r>
      <w:r>
        <w:rPr>
          <w:rFonts w:ascii="Liberation Serif" w:eastAsia="Times New Roman" w:hAnsi="Liberation Serif"/>
          <w:lang w:eastAsia="fa-IR" w:bidi="fa-IR"/>
        </w:rPr>
        <w:t>ема личностных, метапредметных и предметных достижений обучающегося.</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xml:space="preserve"> Требования к </w:t>
      </w:r>
      <w:r>
        <w:rPr>
          <w:rFonts w:ascii="Liberation Serif" w:eastAsia="Times New Roman" w:hAnsi="Liberation Serif"/>
          <w:b/>
          <w:lang w:eastAsia="fa-IR" w:bidi="fa-IR"/>
        </w:rPr>
        <w:t>личностным результатам</w:t>
      </w:r>
      <w:r>
        <w:rPr>
          <w:rFonts w:ascii="Liberation Serif" w:eastAsia="Times New Roman" w:hAnsi="Liberation Serif"/>
          <w:lang w:eastAsia="fa-IR" w:bidi="fa-IR"/>
        </w:rPr>
        <w:t xml:space="preserve">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w:t>
      </w:r>
      <w:r>
        <w:rPr>
          <w:rFonts w:ascii="Liberation Serif" w:eastAsia="Times New Roman" w:hAnsi="Liberation Serif"/>
          <w:lang w:eastAsia="fa-IR" w:bidi="fa-IR"/>
        </w:rPr>
        <w:t>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Личностные результаты освоения ООП ООО достигаются в единстве учебной и воспитательной деятельности образ</w:t>
      </w:r>
      <w:r>
        <w:rPr>
          <w:rFonts w:ascii="Liberation Serif" w:eastAsia="Times New Roman" w:hAnsi="Liberation Serif"/>
          <w:lang w:eastAsia="fa-IR" w:bidi="fa-IR"/>
        </w:rPr>
        <w:t>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Pr>
          <w:rFonts w:ascii="Liberation Serif" w:eastAsia="Times New Roman" w:hAnsi="Liberation Serif"/>
          <w:lang w:eastAsia="fa-IR" w:bidi="fa-IR"/>
        </w:rPr>
        <w:t>тренней позиции личности.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w:t>
      </w:r>
      <w:r>
        <w:rPr>
          <w:rFonts w:ascii="Liberation Serif" w:eastAsia="Times New Roman" w:hAnsi="Liberation Serif"/>
          <w:kern w:val="0"/>
        </w:rPr>
        <w:t xml:space="preserve">е и в процессе реализации основных направлений воспитательной деятельности, в том числе в части: </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b/>
          <w:i/>
          <w:kern w:val="0"/>
        </w:rPr>
        <w:t>Гражданского воспитания</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готовность к выполнению обязанностей гражданина и реализации его прав, уважение прав, свобод и законных интересов других людей;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а</w:t>
      </w:r>
      <w:r>
        <w:rPr>
          <w:rFonts w:ascii="Liberation Serif" w:eastAsia="Times New Roman" w:hAnsi="Liberation Serif"/>
          <w:kern w:val="0"/>
        </w:rPr>
        <w:t>ктивное участие в жизни семьи, Организации, местного сообщества, родного края, страны;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неприятие любых форм экстремизма, дискриминации;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понимание роли различных социальных институтов в жизни человека;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представление об основных правах, свободах и обяз</w:t>
      </w:r>
      <w:r>
        <w:rPr>
          <w:rFonts w:ascii="Liberation Serif" w:eastAsia="Times New Roman" w:hAnsi="Liberation Serif"/>
          <w:kern w:val="0"/>
        </w:rPr>
        <w:t>анностях гражданина, социальных нормах и правилах межличностных отношений в поликультурном и многоконфессиональном обществе;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представление о способах противодействия коррупции;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готовность к разнообразной совместной деятельности, стремление к </w:t>
      </w:r>
      <w:r>
        <w:rPr>
          <w:rFonts w:ascii="Liberation Serif" w:eastAsia="Times New Roman" w:hAnsi="Liberation Serif"/>
          <w:kern w:val="0"/>
        </w:rPr>
        <w:t>взаимопониманию и взаимопомощи, активное участие в школьном самоуправлении;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готовность к участию в гуманитарной деятельности (волонтерство, помощь людям, нуждающимся в ней).</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Патриотического воспитания: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осознание российской гражданской идентичности в по</w:t>
      </w:r>
      <w:r>
        <w:rPr>
          <w:rFonts w:ascii="Liberation Serif" w:eastAsia="Times New Roman" w:hAnsi="Liberation Serif"/>
          <w:kern w:val="0"/>
        </w:rPr>
        <w:t>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ценностное отношение к достижениям своей Родины - России, к науке, искусству, спорту, технол</w:t>
      </w:r>
      <w:r>
        <w:rPr>
          <w:rFonts w:ascii="Liberation Serif" w:eastAsia="Times New Roman" w:hAnsi="Liberation Serif"/>
          <w:kern w:val="0"/>
        </w:rPr>
        <w:t>огиям, боевым подвигам и трудовым достижениям народа;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 xml:space="preserve"> Духовно-нравственного воспитания: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ор</w:t>
      </w:r>
      <w:r>
        <w:rPr>
          <w:rFonts w:ascii="Liberation Serif" w:eastAsia="Times New Roman" w:hAnsi="Liberation Serif"/>
          <w:kern w:val="0"/>
        </w:rPr>
        <w:t>иентация на моральные ценности и нормы в ситуациях нравственного выбора;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активное неприят</w:t>
      </w:r>
      <w:r>
        <w:rPr>
          <w:rFonts w:ascii="Liberation Serif" w:eastAsia="Times New Roman" w:hAnsi="Liberation Serif"/>
          <w:kern w:val="0"/>
        </w:rPr>
        <w:t>ие асоциальных поступков, свобода и ответственность личности в условиях индивидуального и общественного пространства.</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 xml:space="preserve"> Эстетического воспитания: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восприимчивость к разным видам искусства, традициям и творчеству своего и других народов, понимание эмоционал</w:t>
      </w:r>
      <w:r>
        <w:rPr>
          <w:rFonts w:ascii="Liberation Serif" w:eastAsia="Times New Roman" w:hAnsi="Liberation Serif"/>
          <w:kern w:val="0"/>
        </w:rPr>
        <w:t>ьного воздействия искусства; осознание важности художественной культуры как средства коммуникации и самовыражения;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понимание ценности отечественного и мирового искусства, роли этнических культурных традиций и народного творчества;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стремление к самовыра</w:t>
      </w:r>
      <w:r>
        <w:rPr>
          <w:rFonts w:ascii="Liberation Serif" w:eastAsia="Times New Roman" w:hAnsi="Liberation Serif"/>
          <w:kern w:val="0"/>
        </w:rPr>
        <w:t>жению в разных видах искусства.</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Физического воспитания, формирования культуры здоровья и эмоционального благополучия: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осознание ценности жизни;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ответственное отношение к своему здоровью и установка на здоровый образ жизни (здоровое питание, соблюдение </w:t>
      </w:r>
      <w:r>
        <w:rPr>
          <w:rFonts w:ascii="Liberation Serif" w:eastAsia="Times New Roman" w:hAnsi="Liberation Serif"/>
          <w:kern w:val="0"/>
        </w:rPr>
        <w:t>гигиенических правил, сбалансированный режим занятий и отдыха, регулярная физическая активность);</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w:t>
      </w:r>
      <w:r>
        <w:rPr>
          <w:rFonts w:ascii="Liberation Serif" w:eastAsia="Times New Roman" w:hAnsi="Liberation Serif"/>
          <w:kern w:val="0"/>
        </w:rPr>
        <w:t xml:space="preserve"> соблюдение правил безопасности, в том числе навыков безопасного поведения в интернет-среде;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w:t>
      </w:r>
      <w:r>
        <w:rPr>
          <w:rFonts w:ascii="Liberation Serif" w:eastAsia="Times New Roman" w:hAnsi="Liberation Serif"/>
          <w:kern w:val="0"/>
        </w:rPr>
        <w:t>я дальнейшие цели;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умение принимать себя и других, не осуждая;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умение осознавать эмоциональное состояние себя и других, умение управлять собственным эмоциональным состоянием;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сформированность навыка рефлексии, признание своего права на ошибку и таког</w:t>
      </w:r>
      <w:r>
        <w:rPr>
          <w:rFonts w:ascii="Liberation Serif" w:eastAsia="Times New Roman" w:hAnsi="Liberation Serif"/>
          <w:kern w:val="0"/>
        </w:rPr>
        <w:t>о же права другого человека.</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Трудового воспитания: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w:t>
      </w:r>
      <w:r>
        <w:rPr>
          <w:rFonts w:ascii="Liberation Serif" w:eastAsia="Times New Roman" w:hAnsi="Liberation Serif"/>
          <w:kern w:val="0"/>
        </w:rPr>
        <w:t>выполнять такого рода деятельность;</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интерес к практическому изучению профессий и труда различного рода, в том числе на основе применения изучаемого предметного знания;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осознание важности обучения на протяжении всей жизни для успешной профессиональной д</w:t>
      </w:r>
      <w:r>
        <w:rPr>
          <w:rFonts w:ascii="Liberation Serif" w:eastAsia="Times New Roman" w:hAnsi="Liberation Serif"/>
          <w:kern w:val="0"/>
        </w:rPr>
        <w:t>еятельности и развитие необходимых умений для этого;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готовность адаптироваться в профессиональной среде;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уважение к труду и результатам трудовой деятельности;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осознанный выбор и построение индивидуальной траектории образования и жизненных планов с </w:t>
      </w:r>
      <w:r>
        <w:rPr>
          <w:rFonts w:ascii="Liberation Serif" w:eastAsia="Times New Roman" w:hAnsi="Liberation Serif"/>
          <w:kern w:val="0"/>
        </w:rPr>
        <w:t>учетом личных и общественных интересов и потребностей.</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Экологического воспитания: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w:t>
      </w:r>
      <w:r>
        <w:rPr>
          <w:rFonts w:ascii="Liberation Serif" w:eastAsia="Times New Roman" w:hAnsi="Liberation Serif"/>
          <w:kern w:val="0"/>
        </w:rPr>
        <w:t xml:space="preserve"> окружающей среды;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повышение уровня экологической культуры, осознание глобального характера экологических проблем и путей их решения;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активное неприятие действий, приносящих вред окружающей среде;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осознание своей роли как гражданина и потребителя в у</w:t>
      </w:r>
      <w:r>
        <w:rPr>
          <w:rFonts w:ascii="Liberation Serif" w:eastAsia="Times New Roman" w:hAnsi="Liberation Serif"/>
          <w:kern w:val="0"/>
        </w:rPr>
        <w:t>словиях взаимосвязи природной, технологической и социальной сред;</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готовность к участию в практической деятельности экологической направленности.</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Ценности научного познания: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ориентация в деятельности на современную систему научных представлений об основ</w:t>
      </w:r>
      <w:r>
        <w:rPr>
          <w:rFonts w:ascii="Liberation Serif" w:eastAsia="Times New Roman" w:hAnsi="Liberation Serif"/>
          <w:kern w:val="0"/>
        </w:rPr>
        <w:t>ных закономерностях развития человека, природы и общества, взаимосвязях человека с природной и социальной средой;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овладение языковой и читательской культурой как средством познания мира;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овладение основными навыками исследовательской деятельности, уста</w:t>
      </w:r>
      <w:r>
        <w:rPr>
          <w:rFonts w:ascii="Liberation Serif" w:eastAsia="Times New Roman" w:hAnsi="Liberation Serif"/>
          <w:kern w:val="0"/>
        </w:rPr>
        <w:t>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 xml:space="preserve">Личностные результаты, обеспечивающие адаптацию обучающегося к изменяющимся условиям социальной и природной среды, </w:t>
      </w:r>
      <w:r>
        <w:rPr>
          <w:rFonts w:ascii="Liberation Serif" w:eastAsia="Times New Roman" w:hAnsi="Liberation Serif"/>
          <w:b/>
          <w:i/>
          <w:kern w:val="0"/>
        </w:rPr>
        <w:t>включают: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w:t>
      </w:r>
      <w:r>
        <w:rPr>
          <w:rFonts w:ascii="Liberation Serif" w:eastAsia="Times New Roman" w:hAnsi="Liberation Serif"/>
          <w:kern w:val="0"/>
        </w:rPr>
        <w:t>офессиональной деятельности, а также в рамках социального взаимодействия с людьми из другой культурной среды;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способность обучающихся во взаимодействии в условиях неопределенности, открытость опыту и знаниям других;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способность действовать в условиях н</w:t>
      </w:r>
      <w:r>
        <w:rPr>
          <w:rFonts w:ascii="Liberation Serif" w:eastAsia="Times New Roman" w:hAnsi="Liberation Serif"/>
          <w:kern w:val="0"/>
        </w:rPr>
        <w:t>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навык выявления и связывания образ</w:t>
      </w:r>
      <w:r>
        <w:rPr>
          <w:rFonts w:ascii="Liberation Serif" w:eastAsia="Times New Roman" w:hAnsi="Liberation Serif"/>
          <w:kern w:val="0"/>
        </w:rPr>
        <w:t>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умение р</w:t>
      </w:r>
      <w:r>
        <w:rPr>
          <w:rFonts w:ascii="Liberation Serif" w:eastAsia="Times New Roman" w:hAnsi="Liberation Serif"/>
          <w:kern w:val="0"/>
        </w:rPr>
        <w:t>аспознавать конкретные примеры понятия по характерным признакам, выполнять операции в соответствии с определением и простейшими свойствами поня</w:t>
      </w:r>
      <w:r>
        <w:rPr>
          <w:rFonts w:ascii="Liberation Serif" w:eastAsia="Times New Roman" w:hAnsi="Liberation Serif"/>
          <w:kern w:val="0"/>
        </w:rPr>
        <w:lastRenderedPageBreak/>
        <w:t>тия, конкретизировать понятие примерами, использовать понятие и его свойства при решении задач (далее - оперирова</w:t>
      </w:r>
      <w:r>
        <w:rPr>
          <w:rFonts w:ascii="Liberation Serif" w:eastAsia="Times New Roman" w:hAnsi="Liberation Serif"/>
          <w:kern w:val="0"/>
        </w:rPr>
        <w:t>ть понятиями), а также оперировать терминами и представлениями в области концепции устойчивого развития;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умение анализировать и выявлять взаимосвязи природы, общества и экономики;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умение оценивать свои действия с учетом влияния на окружающую среду, дос</w:t>
      </w:r>
      <w:r>
        <w:rPr>
          <w:rFonts w:ascii="Liberation Serif" w:eastAsia="Times New Roman" w:hAnsi="Liberation Serif"/>
          <w:kern w:val="0"/>
        </w:rPr>
        <w:t>тижений целей и преодоления вызовов, возможных глобальных последствий;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способность обучающихся осознавать стрессовую ситуацию, оценивать происходящие изменения и их последствия;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воспринимать стрессовую ситуацию как вызов, требующий контрмер;</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оцениват</w:t>
      </w:r>
      <w:r>
        <w:rPr>
          <w:rFonts w:ascii="Liberation Serif" w:eastAsia="Times New Roman" w:hAnsi="Liberation Serif"/>
          <w:kern w:val="0"/>
        </w:rPr>
        <w:t>ь ситуацию стресса, корректировать принимаемые решения и действия;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формулировать и оценивать риски и последствия, формировать опыт, уметь находить позитивное в произошедшей ситуации;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быть готовым действовать в отсутствие гарантий успеха.</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b/>
          <w:lang w:eastAsia="fa-IR" w:bidi="fa-IR"/>
        </w:rPr>
        <w:t>Метапредметные</w:t>
      </w:r>
      <w:r>
        <w:rPr>
          <w:rFonts w:ascii="Liberation Serif" w:eastAsia="Times New Roman" w:hAnsi="Liberation Serif"/>
          <w:b/>
          <w:lang w:eastAsia="fa-IR" w:bidi="fa-IR"/>
        </w:rPr>
        <w:t xml:space="preserve"> результаты</w:t>
      </w:r>
      <w:r>
        <w:rPr>
          <w:rFonts w:ascii="Liberation Serif" w:eastAsia="Times New Roman" w:hAnsi="Liberation Serif"/>
          <w:lang w:eastAsia="fa-IR" w:bidi="fa-IR"/>
        </w:rPr>
        <w:t xml:space="preserve"> включают:</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w:t>
      </w:r>
      <w:r>
        <w:rPr>
          <w:rFonts w:ascii="Liberation Serif" w:eastAsia="Times New Roman" w:hAnsi="Liberation Serif"/>
          <w:lang w:eastAsia="fa-IR" w:bidi="fa-IR"/>
        </w:rPr>
        <w:t>х действий (познавательные, коммуникативные, регулятивные);</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способность их использовать в учебной, познавательной и социальной практике;</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xml:space="preserve">- готовность к самостоятельному планированию и осуществлению учебной деятельности и организации учебного </w:t>
      </w:r>
      <w:r>
        <w:rPr>
          <w:rFonts w:ascii="Liberation Serif" w:eastAsia="Times New Roman" w:hAnsi="Liberation Serif"/>
          <w:lang w:eastAsia="fa-IR" w:bidi="fa-IR"/>
        </w:rPr>
        <w:t>сотрудничества с педагогическими работниками и сверстниками, к участию в построении индивидуальной образовательной траектории;</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овладение навыками работы с информацией: восприятие и создание информационных текстов в различных форматах, в том числе цифровы</w:t>
      </w:r>
      <w:r>
        <w:rPr>
          <w:rFonts w:ascii="Liberation Serif" w:eastAsia="Times New Roman" w:hAnsi="Liberation Serif"/>
          <w:lang w:eastAsia="fa-IR" w:bidi="fa-IR"/>
        </w:rPr>
        <w:t>х, с учетом назначения информации и ее целевой аудитории.</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1. познавател</w:t>
      </w:r>
      <w:r>
        <w:rPr>
          <w:rFonts w:ascii="Liberation Serif" w:eastAsia="Times New Roman" w:hAnsi="Liberation Serif"/>
          <w:lang w:eastAsia="fa-IR" w:bidi="fa-IR"/>
        </w:rPr>
        <w:t>ьными универсальными учебными действиями;</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2. коммуникативными универсальными учебными действиями;</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3. регулятивными универсальными учебными действиями.</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Овладение универсальными учебными познавательными действиями:</w:t>
      </w:r>
    </w:p>
    <w:p w:rsidR="00280E38" w:rsidRDefault="003F3F8E">
      <w:pPr>
        <w:widowControl/>
        <w:suppressAutoHyphens w:val="0"/>
        <w:ind w:firstLine="567"/>
        <w:jc w:val="both"/>
        <w:rPr>
          <w:rFonts w:ascii="Liberation Serif" w:eastAsia="Times New Roman" w:hAnsi="Liberation Serif"/>
          <w:i/>
          <w:kern w:val="0"/>
        </w:rPr>
      </w:pPr>
      <w:r>
        <w:rPr>
          <w:rFonts w:ascii="Liberation Serif" w:eastAsia="Times New Roman" w:hAnsi="Liberation Serif"/>
          <w:i/>
          <w:kern w:val="0"/>
        </w:rPr>
        <w:t>1) базовые логические действия: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выявлять </w:t>
      </w:r>
      <w:r>
        <w:rPr>
          <w:rFonts w:ascii="Liberation Serif" w:eastAsia="Times New Roman" w:hAnsi="Liberation Serif"/>
          <w:kern w:val="0"/>
        </w:rPr>
        <w:t>и характеризовать существенные признаки объектов (явлений);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устанавливать существенный признак классификации, основания для обобщения и сравнения, критерии проводимого анализа;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 учетом предложенной задачи выявлять закономерности и противоречия в рассм</w:t>
      </w:r>
      <w:r>
        <w:rPr>
          <w:rFonts w:ascii="Liberation Serif" w:eastAsia="Times New Roman" w:hAnsi="Liberation Serif"/>
          <w:kern w:val="0"/>
        </w:rPr>
        <w:t>атриваемых фактах, данных и наблюдениях;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предлагать критерии для выявления закономерностей и противоречий;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выявлять дефициты информации, данных, необходимых для решения поставленной задачи;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выявлять причинно-следственные связи при изучении явлений и </w:t>
      </w:r>
      <w:r>
        <w:rPr>
          <w:rFonts w:ascii="Liberation Serif" w:eastAsia="Times New Roman" w:hAnsi="Liberation Serif"/>
          <w:kern w:val="0"/>
        </w:rPr>
        <w:t>процессов;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самостоятельно выбирать способ решения учебной задачи (сравнивать несколько вариантов решения, выбирать</w:t>
      </w:r>
      <w:r>
        <w:rPr>
          <w:rFonts w:ascii="Liberation Serif" w:eastAsia="Times New Roman" w:hAnsi="Liberation Serif"/>
          <w:kern w:val="0"/>
        </w:rPr>
        <w:t xml:space="preserve"> наиболее подходящий с учетом самостоятельно выделенных критериев);</w:t>
      </w:r>
    </w:p>
    <w:p w:rsidR="00280E38" w:rsidRDefault="003F3F8E">
      <w:pPr>
        <w:widowControl/>
        <w:suppressAutoHyphens w:val="0"/>
        <w:ind w:firstLine="567"/>
        <w:jc w:val="both"/>
        <w:rPr>
          <w:rFonts w:ascii="Liberation Serif" w:eastAsia="Times New Roman" w:hAnsi="Liberation Serif"/>
          <w:i/>
          <w:kern w:val="0"/>
        </w:rPr>
      </w:pPr>
      <w:r>
        <w:rPr>
          <w:rFonts w:ascii="Liberation Serif" w:eastAsia="Times New Roman" w:hAnsi="Liberation Serif"/>
          <w:i/>
          <w:kern w:val="0"/>
        </w:rPr>
        <w:t>2) базовые исследовательские действия: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использовать вопросы как исследовательский инструмент познания;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формулировать вопросы, фиксирующие разрыв между реальным и желательным состоянием</w:t>
      </w:r>
      <w:r>
        <w:rPr>
          <w:rFonts w:ascii="Liberation Serif" w:eastAsia="Times New Roman" w:hAnsi="Liberation Serif"/>
          <w:kern w:val="0"/>
        </w:rPr>
        <w:t xml:space="preserve"> ситуации, объекта, самостоятельно устанавливать искомое и данное;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формировать гипотезу об истинности собственных суждений и суждений других, аргументировать свою позицию, мнение;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проводить по самостоятельно составленному плану опыт, несложный эксперим</w:t>
      </w:r>
      <w:r>
        <w:rPr>
          <w:rFonts w:ascii="Liberation Serif" w:eastAsia="Times New Roman" w:hAnsi="Liberation Serif"/>
          <w:kern w:val="0"/>
        </w:rPr>
        <w:t>ент, небольшое исследование по установлению особенностей объекта изучения, причинно-следственных связей и зависимостей объектов между собой;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оценивать на применимость и достоверность информации, полученной в ходе исследования (эксперимента);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самостояте</w:t>
      </w:r>
      <w:r>
        <w:rPr>
          <w:rFonts w:ascii="Liberation Serif" w:eastAsia="Times New Roman" w:hAnsi="Liberation Serif"/>
          <w:kern w:val="0"/>
        </w:rPr>
        <w:t>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прогнозировать возможное дальнейшее развитие процессов, событий и их последствия</w:t>
      </w:r>
      <w:r>
        <w:rPr>
          <w:rFonts w:ascii="Liberation Serif" w:eastAsia="Times New Roman" w:hAnsi="Liberation Serif"/>
          <w:kern w:val="0"/>
        </w:rPr>
        <w:t xml:space="preserve"> в аналогичных или сходных ситуациях, выдвигать предположения об их развитии в новых условиях и контекстах;</w:t>
      </w:r>
    </w:p>
    <w:p w:rsidR="00280E38" w:rsidRDefault="003F3F8E">
      <w:pPr>
        <w:widowControl/>
        <w:suppressAutoHyphens w:val="0"/>
        <w:ind w:firstLine="567"/>
        <w:jc w:val="both"/>
        <w:rPr>
          <w:rFonts w:ascii="Liberation Serif" w:eastAsia="Times New Roman" w:hAnsi="Liberation Serif"/>
          <w:i/>
          <w:kern w:val="0"/>
        </w:rPr>
      </w:pPr>
      <w:r>
        <w:rPr>
          <w:rFonts w:ascii="Liberation Serif" w:eastAsia="Times New Roman" w:hAnsi="Liberation Serif"/>
          <w:i/>
          <w:kern w:val="0"/>
        </w:rPr>
        <w:t>3) работа с информацией: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применять различные методы, инструменты и запросы при поиске и отборе информации или данных из источников с учетом предло</w:t>
      </w:r>
      <w:r>
        <w:rPr>
          <w:rFonts w:ascii="Liberation Serif" w:eastAsia="Times New Roman" w:hAnsi="Liberation Serif"/>
          <w:kern w:val="0"/>
        </w:rPr>
        <w:t>женной учебной задачи и заданных критериев;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выбирать, анализировать, систематизировать и интерпретировать информацию различных видов и форм представления;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находить сходные аргументы (подтверждающие или опровергающие одну и ту же идею, версию) в </w:t>
      </w:r>
      <w:r>
        <w:rPr>
          <w:rFonts w:ascii="Liberation Serif" w:eastAsia="Times New Roman" w:hAnsi="Liberation Serif"/>
          <w:kern w:val="0"/>
        </w:rPr>
        <w:t>различных информационных источниках;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оценивать надежность информации по критериям, пре</w:t>
      </w:r>
      <w:r>
        <w:rPr>
          <w:rFonts w:ascii="Liberation Serif" w:eastAsia="Times New Roman" w:hAnsi="Liberation Serif"/>
          <w:kern w:val="0"/>
        </w:rPr>
        <w:t>дложенным педагогическим работником или сформулированным самостоятельно;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эффективно запоминать и систематизировать информацию.</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Овладение системой универсальных учебных познавательных действий обеспечивает сформированность когнитивных навыков у </w:t>
      </w:r>
      <w:r>
        <w:rPr>
          <w:rFonts w:ascii="Liberation Serif" w:eastAsia="Times New Roman" w:hAnsi="Liberation Serif"/>
          <w:kern w:val="0"/>
        </w:rPr>
        <w:t>обучающихся.</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Овладение универсальными учебными коммуникативными действиями:</w:t>
      </w:r>
    </w:p>
    <w:p w:rsidR="00280E38" w:rsidRDefault="003F3F8E">
      <w:pPr>
        <w:widowControl/>
        <w:suppressAutoHyphens w:val="0"/>
        <w:ind w:firstLine="567"/>
        <w:jc w:val="both"/>
        <w:rPr>
          <w:rFonts w:ascii="Liberation Serif" w:eastAsia="Times New Roman" w:hAnsi="Liberation Serif"/>
          <w:i/>
          <w:kern w:val="0"/>
        </w:rPr>
      </w:pPr>
      <w:r>
        <w:rPr>
          <w:rFonts w:ascii="Liberation Serif" w:eastAsia="Times New Roman" w:hAnsi="Liberation Serif"/>
          <w:i/>
          <w:kern w:val="0"/>
        </w:rPr>
        <w:t>1) общение: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воспринимать и формулировать суждения, выражать эмоции в соответствии с целями и условиями общения;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выражать себя (свою точку зрения) в устных и письменных текстах;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понимать намерения других, проявлять уважительное отношение к собеседнику и </w:t>
      </w:r>
      <w:r>
        <w:rPr>
          <w:rFonts w:ascii="Liberation Serif" w:eastAsia="Times New Roman" w:hAnsi="Liberation Serif"/>
          <w:kern w:val="0"/>
        </w:rPr>
        <w:t>в корректной форме формулировать свои возражения;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сопоставлять свои суждения с суж</w:t>
      </w:r>
      <w:r>
        <w:rPr>
          <w:rFonts w:ascii="Liberation Serif" w:eastAsia="Times New Roman" w:hAnsi="Liberation Serif"/>
          <w:kern w:val="0"/>
        </w:rPr>
        <w:t>дениями других участников диалога, обнаруживать различие и сходство позиций;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публично представлять результаты выполненного опыта (эксперимента, исследования, проекта);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самостоятельно выбирать формат выступления с учетом задач презентации и особенностей</w:t>
      </w:r>
      <w:r>
        <w:rPr>
          <w:rFonts w:ascii="Liberation Serif" w:eastAsia="Times New Roman" w:hAnsi="Liberation Serif"/>
          <w:kern w:val="0"/>
        </w:rPr>
        <w:t xml:space="preserve"> аудитории и в соответствии с ним составлять устные и письменные тексты с использованием иллюстративных материалов;</w:t>
      </w:r>
    </w:p>
    <w:p w:rsidR="00280E38" w:rsidRDefault="003F3F8E">
      <w:pPr>
        <w:widowControl/>
        <w:suppressAutoHyphens w:val="0"/>
        <w:ind w:firstLine="567"/>
        <w:jc w:val="both"/>
        <w:rPr>
          <w:rFonts w:ascii="Liberation Serif" w:eastAsia="Times New Roman" w:hAnsi="Liberation Serif"/>
          <w:i/>
          <w:kern w:val="0"/>
        </w:rPr>
      </w:pPr>
      <w:r>
        <w:rPr>
          <w:rFonts w:ascii="Liberation Serif" w:eastAsia="Times New Roman" w:hAnsi="Liberation Serif"/>
          <w:i/>
          <w:kern w:val="0"/>
        </w:rPr>
        <w:t>2) совместная деятельность:</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понимать и использовать преимущества командной и индивидуальной работы при решении конкретной проблемы, обосно</w:t>
      </w:r>
      <w:r>
        <w:rPr>
          <w:rFonts w:ascii="Liberation Serif" w:eastAsia="Times New Roman" w:hAnsi="Liberation Serif"/>
          <w:kern w:val="0"/>
        </w:rPr>
        <w:t>вывать необходимость применения групповых форм взаимодействия при решении поставленной задачи;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w:t>
      </w:r>
      <w:r>
        <w:rPr>
          <w:rFonts w:ascii="Liberation Serif" w:eastAsia="Times New Roman" w:hAnsi="Liberation Serif"/>
          <w:kern w:val="0"/>
        </w:rPr>
        <w:t>ной работы;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уметь обобщать мнения нескольких людей, проявлять готовность руководить, выполнять поручения, подчиняться;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планировать организацию совместной работы, определять свою роль (с учетом предпочтений и возможностей всех участников взаимодействия)</w:t>
      </w:r>
      <w:r>
        <w:rPr>
          <w:rFonts w:ascii="Liberation Serif" w:eastAsia="Times New Roman" w:hAnsi="Liberation Serif"/>
          <w:kern w:val="0"/>
        </w:rPr>
        <w:t>, распределять задачи между членами команды, участвовать в групповых формах работы (обсуждения, обмен мнений, "мозговые штурмы" и иные);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выполнять свою часть работы, достигать качественного результата по своему направлению и координировать свои действия </w:t>
      </w:r>
      <w:r>
        <w:rPr>
          <w:rFonts w:ascii="Liberation Serif" w:eastAsia="Times New Roman" w:hAnsi="Liberation Serif"/>
          <w:kern w:val="0"/>
        </w:rPr>
        <w:t>с другими членами команды;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оценивать качество своего вклада в общий продукт по критериям, самостоятельно сформулированным участниками взаимодействия;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сравнивать результаты с исходной задачей и вклад каждого члена команды в достижение результатов, разде</w:t>
      </w:r>
      <w:r>
        <w:rPr>
          <w:rFonts w:ascii="Liberation Serif" w:eastAsia="Times New Roman" w:hAnsi="Liberation Serif"/>
          <w:kern w:val="0"/>
        </w:rPr>
        <w:t>лять сферу ответственности и проявлять готовность к предоставлению отчета перед группой.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80E38" w:rsidRDefault="003F3F8E">
      <w:pPr>
        <w:widowControl/>
        <w:suppressAutoHyphens w:val="0"/>
        <w:ind w:firstLine="567"/>
        <w:jc w:val="both"/>
        <w:rPr>
          <w:rFonts w:ascii="Liberation Serif" w:eastAsia="Times New Roman" w:hAnsi="Liberation Serif"/>
          <w:b/>
          <w:i/>
          <w:kern w:val="0"/>
        </w:rPr>
      </w:pPr>
      <w:r>
        <w:rPr>
          <w:rFonts w:ascii="Liberation Serif" w:eastAsia="Times New Roman" w:hAnsi="Liberation Serif"/>
          <w:b/>
          <w:i/>
          <w:kern w:val="0"/>
        </w:rPr>
        <w:t>Овладение у</w:t>
      </w:r>
      <w:r>
        <w:rPr>
          <w:rFonts w:ascii="Liberation Serif" w:eastAsia="Times New Roman" w:hAnsi="Liberation Serif"/>
          <w:b/>
          <w:i/>
          <w:kern w:val="0"/>
        </w:rPr>
        <w:t>ниверсальными учебными регулятивными действиями:</w:t>
      </w:r>
    </w:p>
    <w:p w:rsidR="00280E38" w:rsidRDefault="003F3F8E">
      <w:pPr>
        <w:widowControl/>
        <w:suppressAutoHyphens w:val="0"/>
        <w:ind w:firstLine="567"/>
        <w:jc w:val="both"/>
        <w:rPr>
          <w:rFonts w:ascii="Liberation Serif" w:eastAsia="Times New Roman" w:hAnsi="Liberation Serif"/>
          <w:i/>
          <w:kern w:val="0"/>
        </w:rPr>
      </w:pPr>
      <w:r>
        <w:rPr>
          <w:rFonts w:ascii="Liberation Serif" w:eastAsia="Times New Roman" w:hAnsi="Liberation Serif"/>
          <w:i/>
          <w:kern w:val="0"/>
        </w:rPr>
        <w:t>1) самоорганизация: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выявлять проблемы для решения в жизненных и учебных ситуациях;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ориентироваться в различных подходах принятия решений (индивидуальное, принятие решения в группе, принятие решений </w:t>
      </w:r>
      <w:r>
        <w:rPr>
          <w:rFonts w:ascii="Liberation Serif" w:eastAsia="Times New Roman" w:hAnsi="Liberation Serif"/>
          <w:kern w:val="0"/>
        </w:rPr>
        <w:t>группой);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составлять план действий (план ре</w:t>
      </w:r>
      <w:r>
        <w:rPr>
          <w:rFonts w:ascii="Liberation Serif" w:eastAsia="Times New Roman" w:hAnsi="Liberation Serif"/>
          <w:kern w:val="0"/>
        </w:rPr>
        <w:t>ализации намеченного алгоритма решения), корректировать предложенный алгоритм с учетом получения новых знаний об изучаемом объекте;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делать выбор и брать ответственность за решение;</w:t>
      </w:r>
    </w:p>
    <w:p w:rsidR="00280E38" w:rsidRDefault="003F3F8E">
      <w:pPr>
        <w:widowControl/>
        <w:suppressAutoHyphens w:val="0"/>
        <w:ind w:firstLine="567"/>
        <w:jc w:val="both"/>
        <w:rPr>
          <w:rFonts w:ascii="Liberation Serif" w:eastAsia="Times New Roman" w:hAnsi="Liberation Serif"/>
          <w:i/>
          <w:kern w:val="0"/>
        </w:rPr>
      </w:pPr>
      <w:r>
        <w:rPr>
          <w:rFonts w:ascii="Liberation Serif" w:eastAsia="Times New Roman" w:hAnsi="Liberation Serif"/>
          <w:i/>
          <w:kern w:val="0"/>
        </w:rPr>
        <w:t>2) самоконтроль:</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владеть способами самоконтроля, самомотивации и рефлек</w:t>
      </w:r>
      <w:r>
        <w:rPr>
          <w:rFonts w:ascii="Liberation Serif" w:eastAsia="Times New Roman" w:hAnsi="Liberation Serif"/>
          <w:kern w:val="0"/>
        </w:rPr>
        <w:t>сии;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давать адекватную оценку ситуации и предлагать план ее изменения;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объяснять причины достижения (не</w:t>
      </w:r>
      <w:r>
        <w:rPr>
          <w:rFonts w:ascii="Liberation Serif" w:eastAsia="Times New Roman" w:hAnsi="Liberation Serif"/>
          <w:kern w:val="0"/>
        </w:rPr>
        <w:t>достижения) результатов деятельности, давать оценку приобретенному опыту, уметь находить позитивное в произошедшей ситуации;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вносить коррективы в деятельность на основе новых обстоятельств, изменившихся ситуаций, установленных ошибок, возникших трудносте</w:t>
      </w:r>
      <w:r>
        <w:rPr>
          <w:rFonts w:ascii="Liberation Serif" w:eastAsia="Times New Roman" w:hAnsi="Liberation Serif"/>
          <w:kern w:val="0"/>
        </w:rPr>
        <w:t>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оценивать соответствие результата цели и условиям;</w:t>
      </w:r>
    </w:p>
    <w:p w:rsidR="00280E38" w:rsidRDefault="003F3F8E">
      <w:pPr>
        <w:widowControl/>
        <w:suppressAutoHyphens w:val="0"/>
        <w:ind w:firstLine="567"/>
        <w:jc w:val="both"/>
        <w:rPr>
          <w:rFonts w:ascii="Liberation Serif" w:eastAsia="Times New Roman" w:hAnsi="Liberation Serif"/>
          <w:i/>
          <w:kern w:val="0"/>
        </w:rPr>
      </w:pPr>
      <w:r>
        <w:rPr>
          <w:rFonts w:ascii="Liberation Serif" w:eastAsia="Times New Roman" w:hAnsi="Liberation Serif"/>
          <w:i/>
          <w:kern w:val="0"/>
        </w:rPr>
        <w:t>3) эмоциональный интеллект: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различать, называть и управлять собственными эмоциями и эмоциями других;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выявлять и анализировать причины эмоций;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ставить себя на место другого человека, понимать </w:t>
      </w:r>
      <w:r>
        <w:rPr>
          <w:rFonts w:ascii="Liberation Serif" w:eastAsia="Times New Roman" w:hAnsi="Liberation Serif"/>
          <w:kern w:val="0"/>
        </w:rPr>
        <w:t>мотивы и намерения другого;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регулировать способ выражения эмоций;</w:t>
      </w:r>
    </w:p>
    <w:p w:rsidR="00280E38" w:rsidRDefault="003F3F8E">
      <w:pPr>
        <w:widowControl/>
        <w:suppressAutoHyphens w:val="0"/>
        <w:ind w:firstLine="567"/>
        <w:jc w:val="both"/>
        <w:rPr>
          <w:rFonts w:ascii="Liberation Serif" w:eastAsia="Times New Roman" w:hAnsi="Liberation Serif"/>
          <w:i/>
          <w:kern w:val="0"/>
        </w:rPr>
      </w:pPr>
      <w:r>
        <w:rPr>
          <w:rFonts w:ascii="Liberation Serif" w:eastAsia="Times New Roman" w:hAnsi="Liberation Serif"/>
          <w:i/>
          <w:kern w:val="0"/>
        </w:rPr>
        <w:t>4) принятие себя и других: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осознанно относиться к другому человеку, его мнению;</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признавать свое право на ошибку и такое же право другого;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принимать себя и других, не осуждая;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откры</w:t>
      </w:r>
      <w:r>
        <w:rPr>
          <w:rFonts w:ascii="Liberation Serif" w:eastAsia="Times New Roman" w:hAnsi="Liberation Serif"/>
          <w:kern w:val="0"/>
        </w:rPr>
        <w:t>тость себе и другим;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осознавать невозможность контролировать все вокруг.</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w:t>
      </w:r>
      <w:r>
        <w:rPr>
          <w:rFonts w:ascii="Liberation Serif" w:eastAsia="Times New Roman" w:hAnsi="Liberation Serif"/>
          <w:kern w:val="0"/>
        </w:rPr>
        <w:t>ения собой, самодисциплины, устойчивого поведения).</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b/>
          <w:lang w:eastAsia="fa-IR" w:bidi="fa-IR"/>
        </w:rPr>
        <w:t>Предметные результаты</w:t>
      </w:r>
      <w:r>
        <w:rPr>
          <w:rFonts w:ascii="Liberation Serif" w:eastAsia="Times New Roman" w:hAnsi="Liberation Serif"/>
          <w:lang w:eastAsia="fa-IR" w:bidi="fa-IR"/>
        </w:rPr>
        <w:t xml:space="preserve"> включают:</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освоение обучающимися в ходе изучения учебного предмета, учебного курса, учебного модуля научных знаний, умений и способов действий, специфических для соответствующей пре</w:t>
      </w:r>
      <w:r>
        <w:rPr>
          <w:rFonts w:ascii="Liberation Serif" w:eastAsia="Times New Roman" w:hAnsi="Liberation Serif"/>
          <w:lang w:eastAsia="fa-IR" w:bidi="fa-IR"/>
        </w:rPr>
        <w:t>дметной области; предпосылки научного типа мышления;</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Требования к предметн</w:t>
      </w:r>
      <w:r>
        <w:rPr>
          <w:rFonts w:ascii="Liberation Serif" w:eastAsia="Times New Roman" w:hAnsi="Liberation Serif"/>
          <w:lang w:eastAsia="fa-IR" w:bidi="fa-IR"/>
        </w:rPr>
        <w:t>ым результатам:</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сформулированы в деятельностной форме с усилением акцента на применение знаний и конкретные умения;</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xml:space="preserve">- определяют минимум содержания гарантированного государством основного общего образования, построенного в логике изучения каждого </w:t>
      </w:r>
      <w:r>
        <w:rPr>
          <w:rFonts w:ascii="Liberation Serif" w:eastAsia="Times New Roman" w:hAnsi="Liberation Serif"/>
          <w:lang w:eastAsia="fa-IR" w:bidi="fa-IR"/>
        </w:rPr>
        <w:t>учебного предмета;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определяют требования к результатам освоения программ основного общего образования по учебным предметам «Русский язык», «Литература», , «Английский язык», «История», «Обществознание», «География», «Изобразительное искусство», «Музыка»,</w:t>
      </w:r>
      <w:r>
        <w:rPr>
          <w:rFonts w:ascii="Liberation Serif" w:eastAsia="Times New Roman" w:hAnsi="Liberation Serif"/>
          <w:kern w:val="0"/>
        </w:rPr>
        <w:t xml:space="preserve"> «Труд (Технология)», «Физическая культура», «Основы безопасности и защиты Родины» на базовом уровне;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w:t>
      </w:r>
      <w:r>
        <w:rPr>
          <w:rFonts w:ascii="Liberation Serif" w:eastAsia="Times New Roman" w:hAnsi="Liberation Serif"/>
          <w:kern w:val="0"/>
        </w:rPr>
        <w:t>«Биология» на базовом и/ или углубленном уровнях;</w:t>
      </w:r>
    </w:p>
    <w:p w:rsidR="00280E38" w:rsidRDefault="003F3F8E">
      <w:pPr>
        <w:ind w:firstLine="567"/>
        <w:jc w:val="both"/>
        <w:rPr>
          <w:rFonts w:ascii="Liberation Serif" w:eastAsia="Times New Roman" w:hAnsi="Liberation Serif"/>
          <w:lang w:eastAsia="fa-IR" w:bidi="fa-IR"/>
        </w:rPr>
      </w:pPr>
      <w:r>
        <w:rPr>
          <w:rFonts w:ascii="Liberation Serif" w:eastAsia="Times New Roman" w:hAnsi="Liberation Serif"/>
          <w:lang w:eastAsia="fa-IR" w:bidi="fa-IR"/>
        </w:rPr>
        <w:t>- усиливают акценты на изучение явлений и процессов современной России и мира в целом, современного состояния науки.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Предметные результаты освоения программы основного общего образования с учетом специфики </w:t>
      </w:r>
      <w:r>
        <w:rPr>
          <w:rFonts w:ascii="Liberation Serif" w:eastAsia="Times New Roman" w:hAnsi="Liberation Serif"/>
          <w:kern w:val="0"/>
        </w:rPr>
        <w:t>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Предм</w:t>
      </w:r>
      <w:r>
        <w:rPr>
          <w:rFonts w:ascii="Liberation Serif" w:eastAsia="Times New Roman" w:hAnsi="Liberation Serif"/>
          <w:kern w:val="0"/>
        </w:rPr>
        <w:t xml:space="preserve">етные результаты по </w:t>
      </w:r>
      <w:r>
        <w:rPr>
          <w:rFonts w:ascii="Liberation Serif" w:eastAsia="Times New Roman" w:hAnsi="Liberation Serif"/>
          <w:b/>
          <w:i/>
          <w:kern w:val="0"/>
        </w:rPr>
        <w:t>предметной области "Русский язык и литература"</w:t>
      </w:r>
      <w:r>
        <w:rPr>
          <w:rFonts w:ascii="Liberation Serif" w:eastAsia="Times New Roman" w:hAnsi="Liberation Serif"/>
          <w:kern w:val="0"/>
        </w:rPr>
        <w:t xml:space="preserve"> обеспечивают:</w:t>
      </w:r>
    </w:p>
    <w:p w:rsidR="00280E38" w:rsidRDefault="003F3F8E">
      <w:pPr>
        <w:widowControl/>
        <w:suppressAutoHyphens w:val="0"/>
        <w:ind w:firstLine="567"/>
        <w:jc w:val="both"/>
        <w:rPr>
          <w:rFonts w:ascii="Liberation Serif" w:eastAsia="Times New Roman" w:hAnsi="Liberation Serif"/>
          <w:b/>
          <w:kern w:val="0"/>
        </w:rPr>
      </w:pPr>
      <w:r>
        <w:rPr>
          <w:rFonts w:ascii="Liberation Serif" w:eastAsia="Times New Roman" w:hAnsi="Liberation Serif"/>
          <w:kern w:val="0"/>
        </w:rPr>
        <w:t xml:space="preserve">По учебному предмету </w:t>
      </w:r>
      <w:r>
        <w:rPr>
          <w:rFonts w:ascii="Liberation Serif" w:eastAsia="Times New Roman" w:hAnsi="Liberation Serif"/>
          <w:b/>
          <w:kern w:val="0"/>
        </w:rPr>
        <w:t>"Русский язык":</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1) совершенствование различных видов устной и письменной речевой деятельности (говорения и аудирования, чтения и письма); формирование уме</w:t>
      </w:r>
      <w:r>
        <w:rPr>
          <w:rFonts w:ascii="Liberation Serif" w:eastAsia="Times New Roman" w:hAnsi="Liberation Serif"/>
          <w:kern w:val="0"/>
        </w:rPr>
        <w:t>ний речевого взаимодействия (в том числе общения при помощи современных средств устной и письменной коммуникации):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создание устных монологических высказываний на основе жизненных наблюдений, личных впечатлений, чтения учебно-научной, художественной и нау</w:t>
      </w:r>
      <w:r>
        <w:rPr>
          <w:rFonts w:ascii="Liberation Serif" w:eastAsia="Times New Roman" w:hAnsi="Liberation Serif"/>
          <w:kern w:val="0"/>
        </w:rPr>
        <w:t>чно-популярной литературы: монолог-описание; монолог-рассуждение; монолог-повествование; выступление с научным сообщением;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участие в диалоге разных видов: побуждение к действию, обмен мнениями, запрос информации, сообщение информации (создание не менее ш</w:t>
      </w:r>
      <w:r>
        <w:rPr>
          <w:rFonts w:ascii="Liberation Serif" w:eastAsia="Times New Roman" w:hAnsi="Liberation Serif"/>
          <w:kern w:val="0"/>
        </w:rPr>
        <w:t>ести реплик); обсуждение и четкая формулировка цели, плана совместной групповой деятельности;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овладение различными видами аудирования (выборочным, детальным, ознакомительным) учебно-научных, художественных, публицистических текстов различных </w:t>
      </w:r>
      <w:r>
        <w:rPr>
          <w:rFonts w:ascii="Liberation Serif" w:eastAsia="Times New Roman" w:hAnsi="Liberation Serif"/>
          <w:kern w:val="0"/>
        </w:rPr>
        <w:t>функционально-смысловых типов речи;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овладение различными видами чтения (просмотровым, ознакомительным, изучающим, поисковым);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понимание прослушанных или прочитанных учебно-научных, официально-деловых, публицистических, художественных текстов различных </w:t>
      </w:r>
      <w:r>
        <w:rPr>
          <w:rFonts w:ascii="Liberation Serif" w:eastAsia="Times New Roman" w:hAnsi="Liberation Serif"/>
          <w:kern w:val="0"/>
        </w:rPr>
        <w:t>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w:t>
      </w:r>
      <w:r>
        <w:rPr>
          <w:rFonts w:ascii="Liberation Serif" w:eastAsia="Times New Roman" w:hAnsi="Liberation Serif"/>
          <w:kern w:val="0"/>
        </w:rPr>
        <w:t>ление главной и второстепенной информации, явной и скрытой информации в тексте;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w:t>
      </w:r>
      <w:r>
        <w:rPr>
          <w:rFonts w:ascii="Liberation Serif" w:eastAsia="Times New Roman" w:hAnsi="Liberation Serif"/>
          <w:kern w:val="0"/>
        </w:rPr>
        <w:t>екста или его фрагмента;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w:t>
      </w:r>
      <w:r>
        <w:rPr>
          <w:rFonts w:ascii="Liberation Serif" w:eastAsia="Times New Roman" w:hAnsi="Liberation Serif"/>
          <w:kern w:val="0"/>
        </w:rPr>
        <w:t>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устный пересказ прочитанного или прослушанного текста объемом не менее 150 сл</w:t>
      </w:r>
      <w:r>
        <w:rPr>
          <w:rFonts w:ascii="Liberation Serif" w:eastAsia="Times New Roman" w:hAnsi="Liberation Serif"/>
          <w:kern w:val="0"/>
        </w:rPr>
        <w:t>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создание письменных текст</w:t>
      </w:r>
      <w:r>
        <w:rPr>
          <w:rFonts w:ascii="Liberation Serif" w:eastAsia="Times New Roman" w:hAnsi="Liberation Serif"/>
          <w:kern w:val="0"/>
        </w:rPr>
        <w:t>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w:t>
      </w:r>
      <w:r>
        <w:rPr>
          <w:rFonts w:ascii="Liberation Serif" w:eastAsia="Times New Roman" w:hAnsi="Liberation Serif"/>
          <w:kern w:val="0"/>
        </w:rPr>
        <w:t>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оформление дел</w:t>
      </w:r>
      <w:r>
        <w:rPr>
          <w:rFonts w:ascii="Liberation Serif" w:eastAsia="Times New Roman" w:hAnsi="Liberation Serif"/>
          <w:kern w:val="0"/>
        </w:rPr>
        <w:t>овых бумаг (заявление, инструкция, объяснительная записка, расписка, автобиография, характеристика);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составление тезисов, конспекта, написание рецензии, реферата;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осуществление выбора языковых средств для создания устного или письменного высказывания в</w:t>
      </w:r>
      <w:r>
        <w:rPr>
          <w:rFonts w:ascii="Liberation Serif" w:eastAsia="Times New Roman" w:hAnsi="Liberation Serif"/>
          <w:kern w:val="0"/>
        </w:rPr>
        <w:t xml:space="preserve"> соответствии с коммуникативным замыслом;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w:t>
      </w:r>
      <w:r>
        <w:rPr>
          <w:rFonts w:ascii="Liberation Serif" w:eastAsia="Times New Roman" w:hAnsi="Liberation Serif"/>
          <w:kern w:val="0"/>
        </w:rPr>
        <w:t>енного русского литературного языка; понимание и объяснение основных причин коммуникативных успехов и неудач; корректировка речи;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понимание определяющей роли языка в развитии интеллектуальных и творческих способностей личности в процессе образования и с</w:t>
      </w:r>
      <w:r>
        <w:rPr>
          <w:rFonts w:ascii="Liberation Serif" w:eastAsia="Times New Roman" w:hAnsi="Liberation Serif"/>
          <w:kern w:val="0"/>
        </w:rPr>
        <w:t>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w:t>
      </w:r>
      <w:r>
        <w:rPr>
          <w:rFonts w:ascii="Liberation Serif" w:eastAsia="Times New Roman" w:hAnsi="Liberation Serif"/>
          <w:kern w:val="0"/>
        </w:rPr>
        <w:t>у литературным языком и диалектами, просторечием, профессиональными разновидностями языка;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w:t>
      </w:r>
      <w:r>
        <w:rPr>
          <w:rFonts w:ascii="Liberation Serif" w:eastAsia="Times New Roman" w:hAnsi="Liberation Serif"/>
          <w:kern w:val="0"/>
        </w:rPr>
        <w:t xml:space="preserve"> 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вычленение морфем в словах; распознавание разных видов морфем;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определение основных способов</w:t>
      </w:r>
      <w:r>
        <w:rPr>
          <w:rFonts w:ascii="Liberation Serif" w:eastAsia="Times New Roman" w:hAnsi="Liberation Serif"/>
          <w:kern w:val="0"/>
        </w:rPr>
        <w:t xml:space="preserve"> словообразования; построение словообразовательной цепочки, определение производной и производящей основ;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определение лексического значения слова разными способами (использование толкового словаря, словарей синонимов, антонимов; установление значения сло</w:t>
      </w:r>
      <w:r>
        <w:rPr>
          <w:rFonts w:ascii="Liberation Serif" w:eastAsia="Times New Roman" w:hAnsi="Liberation Serif"/>
          <w:kern w:val="0"/>
        </w:rPr>
        <w:t>ва по контексту);</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распознавание однозначных и многозначных слов, омонимов, синонимов, антонимов; прямого и переносного значений слова;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распознавание слов с точки зрения их происхождения, принадлежности к активному или пассивному запасу, сферы употребле</w:t>
      </w:r>
      <w:r>
        <w:rPr>
          <w:rFonts w:ascii="Liberation Serif" w:eastAsia="Times New Roman" w:hAnsi="Liberation Serif"/>
          <w:kern w:val="0"/>
        </w:rPr>
        <w:t>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распознавание по значению и основным грамматическим признакам имен суще</w:t>
      </w:r>
      <w:r>
        <w:rPr>
          <w:rFonts w:ascii="Liberation Serif" w:eastAsia="Times New Roman" w:hAnsi="Liberation Serif"/>
          <w:kern w:val="0"/>
        </w:rPr>
        <w:t>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определение типов подчинительной связи слов в словосочетании (согласование, упр</w:t>
      </w:r>
      <w:r>
        <w:rPr>
          <w:rFonts w:ascii="Liberation Serif" w:eastAsia="Times New Roman" w:hAnsi="Liberation Serif"/>
          <w:kern w:val="0"/>
        </w:rPr>
        <w:t>авление, примыкание);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распознавание основных видов словосочетаний по морфологическим свойствам главного слова (именные, глагольные, наречные);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распознавание простых неосложненных предложений; простых предложений, осложненных однородными членами, включа</w:t>
      </w:r>
      <w:r>
        <w:rPr>
          <w:rFonts w:ascii="Liberation Serif" w:eastAsia="Times New Roman" w:hAnsi="Liberation Serif"/>
          <w:kern w:val="0"/>
        </w:rPr>
        <w:t>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распознавание косвенной и прямой речи;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распознавание предложений по цели высказы</w:t>
      </w:r>
      <w:r>
        <w:rPr>
          <w:rFonts w:ascii="Liberation Serif" w:eastAsia="Times New Roman" w:hAnsi="Liberation Serif"/>
          <w:kern w:val="0"/>
        </w:rPr>
        <w:t>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w:t>
      </w:r>
      <w:r>
        <w:rPr>
          <w:rFonts w:ascii="Liberation Serif" w:eastAsia="Times New Roman" w:hAnsi="Liberation Serif"/>
          <w:kern w:val="0"/>
        </w:rPr>
        <w:t xml:space="preserve"> (распространенные и нераспространенные); предложений полных и неполных;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распознавание видов односоставных предложений (назывные, определенно-личные, неопределенно-личные, безличные);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определение морфологических средств выражения подлежащего, сказуемог</w:t>
      </w:r>
      <w:r>
        <w:rPr>
          <w:rFonts w:ascii="Liberation Serif" w:eastAsia="Times New Roman" w:hAnsi="Liberation Serif"/>
          <w:kern w:val="0"/>
        </w:rPr>
        <w:t>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распознавание бессоюзных и союзных (сложносочиненных и сложноподчиненных) предложений, сложны</w:t>
      </w:r>
      <w:r>
        <w:rPr>
          <w:rFonts w:ascii="Liberation Serif" w:eastAsia="Times New Roman" w:hAnsi="Liberation Serif"/>
          <w:kern w:val="0"/>
        </w:rPr>
        <w:t>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распознавание видов сложносочиненных предложений по смысловым отношениям между его ч</w:t>
      </w:r>
      <w:r>
        <w:rPr>
          <w:rFonts w:ascii="Liberation Serif" w:eastAsia="Times New Roman" w:hAnsi="Liberation Serif"/>
          <w:kern w:val="0"/>
        </w:rPr>
        <w:t>астями;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различение подчинительных союзов и союзны</w:t>
      </w:r>
      <w:r>
        <w:rPr>
          <w:rFonts w:ascii="Liberation Serif" w:eastAsia="Times New Roman" w:hAnsi="Liberation Serif"/>
          <w:kern w:val="0"/>
        </w:rPr>
        <w:t>х слов в сложноподчиненных предложениях;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проведение фонетического, морфемного, словообразовател</w:t>
      </w:r>
      <w:r>
        <w:rPr>
          <w:rFonts w:ascii="Liberation Serif" w:eastAsia="Times New Roman" w:hAnsi="Liberation Serif"/>
          <w:kern w:val="0"/>
        </w:rPr>
        <w:t>ьного, лексического, морфологического анализа слова;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проведение орфографического анализа слова, предложения, текста или его фрагмента;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проведение пунктуационного анализа предложения, текста или его фрагмента;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проведение синтаксического анализа словос</w:t>
      </w:r>
      <w:r>
        <w:rPr>
          <w:rFonts w:ascii="Liberation Serif" w:eastAsia="Times New Roman" w:hAnsi="Liberation Serif"/>
          <w:kern w:val="0"/>
        </w:rPr>
        <w:t>очетания, предложения, определение синтаксической роли самостоятельных частей речи в предложении;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w:t>
      </w:r>
      <w:r>
        <w:rPr>
          <w:rFonts w:ascii="Liberation Serif" w:eastAsia="Times New Roman" w:hAnsi="Liberation Serif"/>
          <w:kern w:val="0"/>
        </w:rPr>
        <w:t>осительной законченности);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проведение смыслового анализа текста;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проведение анализа текста с точки зрения его композиционных особенностей, количества микротем и абзацев;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проведение анализа способов и средств связи предложений в тексте или текстовом ф</w:t>
      </w:r>
      <w:r>
        <w:rPr>
          <w:rFonts w:ascii="Liberation Serif" w:eastAsia="Times New Roman" w:hAnsi="Liberation Serif"/>
          <w:kern w:val="0"/>
        </w:rPr>
        <w:t>рагменте;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выявление отличительных признаков текстов разных жанров (расписка, заявление, инст</w:t>
      </w:r>
      <w:r>
        <w:rPr>
          <w:rFonts w:ascii="Liberation Serif" w:eastAsia="Times New Roman" w:hAnsi="Liberation Serif"/>
          <w:kern w:val="0"/>
        </w:rPr>
        <w:t>рукция, словарная статья, научное сообщение, реферат, доклад на научную тему, интервью, репортаж, автобиография, характеристика);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проведение анализа текста с точки зрения употребления в нем языковых средств выразительности (фонетических, лексических, </w:t>
      </w:r>
      <w:r>
        <w:rPr>
          <w:rFonts w:ascii="Liberation Serif" w:eastAsia="Times New Roman" w:hAnsi="Liberation Serif"/>
          <w:kern w:val="0"/>
        </w:rPr>
        <w:t>морфологических, синтаксических);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осознанное расширение своей </w:t>
      </w:r>
      <w:r>
        <w:rPr>
          <w:rFonts w:ascii="Liberation Serif" w:eastAsia="Times New Roman" w:hAnsi="Liberation Serif"/>
          <w:kern w:val="0"/>
        </w:rPr>
        <w:t>речевой практики;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w:t>
      </w:r>
      <w:r>
        <w:rPr>
          <w:rFonts w:ascii="Liberation Serif" w:eastAsia="Times New Roman" w:hAnsi="Liberation Serif"/>
          <w:kern w:val="0"/>
        </w:rPr>
        <w:t>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овладение основными нормами современного русского литературного языка (орфоэпическими, лексическими, грамматиче</w:t>
      </w:r>
      <w:r>
        <w:rPr>
          <w:rFonts w:ascii="Liberation Serif" w:eastAsia="Times New Roman" w:hAnsi="Liberation Serif"/>
          <w:kern w:val="0"/>
        </w:rPr>
        <w:t>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w:t>
      </w:r>
      <w:r>
        <w:rPr>
          <w:rFonts w:ascii="Liberation Serif" w:eastAsia="Times New Roman" w:hAnsi="Liberation Serif"/>
          <w:kern w:val="0"/>
        </w:rPr>
        <w:t>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w:t>
      </w:r>
      <w:r>
        <w:rPr>
          <w:rFonts w:ascii="Liberation Serif" w:eastAsia="Times New Roman" w:hAnsi="Liberation Serif"/>
          <w:kern w:val="0"/>
        </w:rPr>
        <w:t>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w:t>
      </w:r>
      <w:r>
        <w:rPr>
          <w:rFonts w:ascii="Liberation Serif" w:eastAsia="Times New Roman" w:hAnsi="Liberation Serif"/>
          <w:kern w:val="0"/>
        </w:rPr>
        <w:t xml:space="preserve">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w:t>
      </w:r>
      <w:r>
        <w:rPr>
          <w:rFonts w:ascii="Liberation Serif" w:eastAsia="Times New Roman" w:hAnsi="Liberation Serif"/>
          <w:kern w:val="0"/>
        </w:rPr>
        <w:t>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соблюдение основных пунктуационных норм: знаки препинания в конце предложения, в простом неосложненном предлож</w:t>
      </w:r>
      <w:r>
        <w:rPr>
          <w:rFonts w:ascii="Liberation Serif" w:eastAsia="Times New Roman" w:hAnsi="Liberation Serif"/>
          <w:kern w:val="0"/>
        </w:rPr>
        <w:t>ении, в простом осложненном предложении, в сложном предложении, при передаче чужой речи;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w:t>
      </w:r>
      <w:r>
        <w:rPr>
          <w:rFonts w:ascii="Liberation Serif" w:eastAsia="Times New Roman" w:hAnsi="Liberation Serif"/>
          <w:kern w:val="0"/>
        </w:rPr>
        <w:t>ленных ошибок и недочетов в тексте.</w:t>
      </w: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5 КЛАСС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Общие сведения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Осознавать богатство и выразительность русского языка, приводить примеры, свидетельствующие об этом.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основные разделы лингвистики, основные единицы языка и речи</w:t>
      </w:r>
      <w:r>
        <w:rPr>
          <w:rFonts w:ascii="Liberation Serif" w:eastAsia="Calibri" w:hAnsi="Liberation Serif"/>
          <w:kern w:val="0"/>
          <w:lang w:eastAsia="en-US"/>
        </w:rPr>
        <w:t xml:space="preserve"> (звук, морфема, слово, словосочетание, предложение).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 и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w:t>
      </w:r>
      <w:r>
        <w:rPr>
          <w:rFonts w:ascii="Liberation Serif" w:eastAsia="Calibri" w:hAnsi="Liberation Serif"/>
          <w:kern w:val="0"/>
          <w:lang w:eastAsia="en-US"/>
        </w:rPr>
        <w:t>дневной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Участвовать в диалоге на лингвистические темы (в рамках изученн</w:t>
      </w:r>
      <w:r>
        <w:rPr>
          <w:rFonts w:ascii="Liberation Serif" w:eastAsia="Calibri" w:hAnsi="Liberation Serif"/>
          <w:kern w:val="0"/>
          <w:lang w:eastAsia="en-US"/>
        </w:rPr>
        <w:t>ого) и в диалоге/полилоге на основе жизненных наблюдений объёмом не менее 3 реплик.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Владеть различными видами аудирования: выборочным, </w:t>
      </w:r>
      <w:r>
        <w:rPr>
          <w:rFonts w:ascii="Liberation Serif" w:eastAsia="Calibri" w:hAnsi="Liberation Serif"/>
          <w:kern w:val="0"/>
          <w:lang w:eastAsia="en-US"/>
        </w:rPr>
        <w:softHyphen/>
        <w:t>ознакомительным, детальным – научно-учебных и художественных текстов различных функционально-смысловых типов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w:t>
      </w:r>
      <w:r>
        <w:rPr>
          <w:rFonts w:ascii="Liberation Serif" w:eastAsia="Calibri" w:hAnsi="Liberation Serif"/>
          <w:kern w:val="0"/>
          <w:lang w:eastAsia="en-US"/>
        </w:rPr>
        <w:t>ть различными видами чтения: просмотровым, ознакомительным, изучающим, поисковым.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Устно пересказывать прочитанный или прослушанный текст объёмом не менее 100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содержание прослушанных и прочитанных научно-учебных и художественных текстов разли</w:t>
      </w:r>
      <w:r>
        <w:rPr>
          <w:rFonts w:ascii="Liberation Serif" w:eastAsia="Calibri" w:hAnsi="Liberation Serif"/>
          <w:kern w:val="0"/>
          <w:lang w:eastAsia="en-US"/>
        </w:rPr>
        <w:t>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w:t>
      </w:r>
      <w:r>
        <w:rPr>
          <w:rFonts w:ascii="Liberation Serif" w:eastAsia="Calibri" w:hAnsi="Liberation Serif"/>
          <w:kern w:val="0"/>
          <w:lang w:eastAsia="en-US"/>
        </w:rPr>
        <w:t>о текста (для подробного изложения объём исходного текста должен составлять не менее 100 слов; для сжатого изложения – не менее 110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Осуществлять выбор языковых средств для создания высказывания в соответствии с целью, темой и коммуникативным замысло</w:t>
      </w:r>
      <w:r>
        <w:rPr>
          <w:rFonts w:ascii="Liberation Serif" w:eastAsia="Calibri" w:hAnsi="Liberation Serif"/>
          <w:kern w:val="0"/>
          <w:lang w:eastAsia="en-US"/>
        </w:rPr>
        <w:t>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w:t>
      </w:r>
      <w:r>
        <w:rPr>
          <w:rFonts w:ascii="Liberation Serif" w:eastAsia="Calibri" w:hAnsi="Liberation Serif"/>
          <w:kern w:val="0"/>
          <w:lang w:eastAsia="en-US"/>
        </w:rPr>
        <w:t xml:space="preserve">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w:t>
      </w:r>
      <w:r>
        <w:rPr>
          <w:rFonts w:ascii="Liberation Serif" w:eastAsia="Calibri" w:hAnsi="Liberation Serif"/>
          <w:kern w:val="0"/>
          <w:lang w:eastAsia="en-US"/>
        </w:rPr>
        <w:t>авила речевого этикета.</w:t>
      </w: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Текст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w:t>
      </w:r>
      <w:r>
        <w:rPr>
          <w:rFonts w:ascii="Liberation Serif" w:eastAsia="Calibri" w:hAnsi="Liberation Serif"/>
          <w:kern w:val="0"/>
          <w:lang w:eastAsia="en-US"/>
        </w:rPr>
        <w:t>, повтор слова); применять эти знания при создании собственного текста (устного и письменного).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смысловой анализ текста, его композиционных особенностей, определять количество микротем и абзацев.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текст с точки зрения его </w:t>
      </w:r>
      <w:r>
        <w:rPr>
          <w:rFonts w:ascii="Liberation Serif" w:eastAsia="Calibri" w:hAnsi="Liberation Serif"/>
          <w:kern w:val="0"/>
          <w:lang w:eastAsia="en-US"/>
        </w:rPr>
        <w:t>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Pr>
          <w:rFonts w:ascii="Liberation Serif" w:eastAsia="Calibri" w:hAnsi="Liberation Serif"/>
          <w:kern w:val="0"/>
          <w:lang w:eastAsia="en-US"/>
        </w:rPr>
        <w:softHyphen/>
        <w:t>ционально-смысловому типу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знание основных признаков текста</w:t>
      </w:r>
      <w:r>
        <w:rPr>
          <w:rFonts w:ascii="Liberation Serif" w:eastAsia="Calibri" w:hAnsi="Liberation Serif"/>
          <w:kern w:val="0"/>
          <w:lang w:eastAsia="en-US"/>
        </w:rPr>
        <w:t>, особенностей функционально-смысловых типов речи, функциональных разновидностей языка в практике создания текста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знание основных признаков текста (повествование) в практике его создания.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тексты-повествования с оп</w:t>
      </w:r>
      <w:r>
        <w:rPr>
          <w:rFonts w:ascii="Liberation Serif" w:eastAsia="Calibri" w:hAnsi="Liberation Serif"/>
          <w:kern w:val="0"/>
          <w:lang w:eastAsia="en-US"/>
        </w:rPr>
        <w:t>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Восстанавливать деформированный текст; осуществлять корректировку восст</w:t>
      </w:r>
      <w:r>
        <w:rPr>
          <w:rFonts w:ascii="Liberation Serif" w:eastAsia="Calibri" w:hAnsi="Liberation Serif"/>
          <w:kern w:val="0"/>
          <w:lang w:eastAsia="en-US"/>
        </w:rPr>
        <w:t>ановленного текста с опорой на образец.</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w:t>
      </w:r>
      <w:r>
        <w:rPr>
          <w:rFonts w:ascii="Liberation Serif" w:eastAsia="Calibri" w:hAnsi="Liberation Serif"/>
          <w:kern w:val="0"/>
          <w:lang w:eastAsia="en-US"/>
        </w:rPr>
        <w:t>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w:t>
      </w:r>
      <w:r>
        <w:rPr>
          <w:rFonts w:ascii="Liberation Serif" w:eastAsia="Calibri" w:hAnsi="Liberation Serif"/>
          <w:kern w:val="0"/>
          <w:lang w:eastAsia="en-US"/>
        </w:rPr>
        <w:t>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сообщение на заданную тему в виде презентации.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w:t>
      </w:r>
      <w:r>
        <w:rPr>
          <w:rFonts w:ascii="Liberation Serif" w:eastAsia="Calibri" w:hAnsi="Liberation Serif"/>
          <w:kern w:val="0"/>
          <w:lang w:eastAsia="en-US"/>
        </w:rPr>
        <w:t>связность, информативность).</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Функциональные разновидности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общее представление об особенностях разговорной речи, функциональных стилей, языка художественной литературы.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Система языка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Фонетика. Графика. Орфоэпия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звуки; понимать</w:t>
      </w:r>
      <w:r>
        <w:rPr>
          <w:rFonts w:ascii="Liberation Serif" w:eastAsia="Calibri" w:hAnsi="Liberation Serif"/>
          <w:kern w:val="0"/>
          <w:lang w:eastAsia="en-US"/>
        </w:rPr>
        <w:t xml:space="preserve"> различие между звуком и буквой, характеризовать систему звуков.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фонетический анализ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знания по фонетике, графике и орфоэпии в практике произношения и правописания слов.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Оперировать понятием «орфограмма» и различать </w:t>
      </w:r>
      <w:r>
        <w:rPr>
          <w:rFonts w:ascii="Liberation Serif" w:eastAsia="Calibri" w:hAnsi="Liberation Serif"/>
          <w:kern w:val="0"/>
          <w:lang w:eastAsia="en-US"/>
        </w:rPr>
        <w:t>буквенные и небуквенные орфограммы при проведении орфографического анализа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изученные орфограммы.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Применять знания по орфографии в практике правописания (в том числе применять знание о правописании разделительных </w:t>
      </w:r>
      <w:r>
        <w:rPr>
          <w:rFonts w:ascii="Liberation Serif" w:eastAsia="Calibri" w:hAnsi="Liberation Serif"/>
          <w:b/>
          <w:kern w:val="0"/>
          <w:lang w:eastAsia="en-US"/>
        </w:rPr>
        <w:t>ъ</w:t>
      </w:r>
      <w:r>
        <w:rPr>
          <w:rFonts w:ascii="Liberation Serif" w:eastAsia="Calibri" w:hAnsi="Liberation Serif"/>
          <w:kern w:val="0"/>
          <w:lang w:eastAsia="en-US"/>
        </w:rPr>
        <w:t xml:space="preserve"> и </w:t>
      </w:r>
      <w:r>
        <w:rPr>
          <w:rFonts w:ascii="Liberation Serif" w:eastAsia="Calibri" w:hAnsi="Liberation Serif"/>
          <w:b/>
          <w:kern w:val="0"/>
          <w:lang w:eastAsia="en-US"/>
        </w:rPr>
        <w:t>ь</w:t>
      </w:r>
      <w:r>
        <w:rPr>
          <w:rFonts w:ascii="Liberation Serif" w:eastAsia="Calibri" w:hAnsi="Liberation Serif"/>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Лексикология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w:t>
      </w:r>
      <w:r>
        <w:rPr>
          <w:rFonts w:ascii="Liberation Serif" w:eastAsia="Calibri" w:hAnsi="Liberation Serif"/>
          <w:kern w:val="0"/>
          <w:lang w:eastAsia="en-US"/>
        </w:rPr>
        <w:t>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однозначные и многозначные слова, различать прямое и переносно</w:t>
      </w:r>
      <w:r>
        <w:rPr>
          <w:rFonts w:ascii="Liberation Serif" w:eastAsia="Calibri" w:hAnsi="Liberation Serif"/>
          <w:kern w:val="0"/>
          <w:lang w:eastAsia="en-US"/>
        </w:rPr>
        <w:t>е значения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синонимы, антонимы, омонимы; различать многозначные слова и омонимы; уметь правильно употреблять слова-паронимы.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тематические группы слов, родовые и видовые понятия.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лексический анализ слов (в рамках</w:t>
      </w:r>
      <w:r>
        <w:rPr>
          <w:rFonts w:ascii="Liberation Serif" w:eastAsia="Calibri" w:hAnsi="Liberation Serif"/>
          <w:kern w:val="0"/>
          <w:lang w:eastAsia="en-US"/>
        </w:rPr>
        <w:t xml:space="preserve">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пользоваться лексическими словарями (толковым словарём, словарями синонимов, антонимов, омонимов, паро</w:t>
      </w:r>
      <w:r>
        <w:rPr>
          <w:rFonts w:ascii="Liberation Serif" w:eastAsia="Calibri" w:hAnsi="Liberation Serif"/>
          <w:kern w:val="0"/>
          <w:lang w:eastAsia="en-US"/>
        </w:rPr>
        <w:softHyphen/>
        <w:t>нимов).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Морфемика. 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морфему как минимальную значимую единицу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морфемы в слове (корень, </w:t>
      </w:r>
      <w:r>
        <w:rPr>
          <w:rFonts w:ascii="Liberation Serif" w:eastAsia="Calibri" w:hAnsi="Liberation Serif"/>
          <w:kern w:val="0"/>
          <w:lang w:eastAsia="en-US"/>
        </w:rPr>
        <w:t>приставку, суффикс, окончание), выделять основу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Находить чередование звуков в морфемах (в том числе чередование гласных с нулём звука).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морфемный анализ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знания по морфемике при выполнении языкового анализа различных видов и</w:t>
      </w:r>
      <w:r>
        <w:rPr>
          <w:rFonts w:ascii="Liberation Serif" w:eastAsia="Calibri" w:hAnsi="Liberation Serif"/>
          <w:kern w:val="0"/>
          <w:lang w:eastAsia="en-US"/>
        </w:rPr>
        <w:t xml:space="preserve">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w:t>
      </w:r>
      <w:r>
        <w:rPr>
          <w:rFonts w:ascii="Liberation Serif" w:eastAsia="Calibri" w:hAnsi="Liberation Serif"/>
          <w:kern w:val="0"/>
          <w:lang w:eastAsia="en-US"/>
        </w:rPr>
        <w:t xml:space="preserve">и (в рамках изученного); ё – о после шипящих в корне слова; </w:t>
      </w:r>
      <w:r>
        <w:rPr>
          <w:rFonts w:ascii="Liberation Serif" w:eastAsia="Calibri" w:hAnsi="Liberation Serif"/>
          <w:b/>
          <w:kern w:val="0"/>
          <w:lang w:eastAsia="en-US"/>
        </w:rPr>
        <w:t>ы</w:t>
      </w:r>
      <w:r>
        <w:rPr>
          <w:rFonts w:ascii="Liberation Serif" w:eastAsia="Calibri" w:hAnsi="Liberation Serif"/>
          <w:kern w:val="0"/>
          <w:lang w:eastAsia="en-US"/>
        </w:rPr>
        <w:t xml:space="preserve"> – </w:t>
      </w:r>
      <w:r>
        <w:rPr>
          <w:rFonts w:ascii="Liberation Serif" w:eastAsia="Calibri" w:hAnsi="Liberation Serif"/>
          <w:b/>
          <w:kern w:val="0"/>
          <w:lang w:eastAsia="en-US"/>
        </w:rPr>
        <w:t>и</w:t>
      </w:r>
      <w:r>
        <w:rPr>
          <w:rFonts w:ascii="Liberation Serif" w:eastAsia="Calibri" w:hAnsi="Liberation Serif"/>
          <w:kern w:val="0"/>
          <w:lang w:eastAsia="en-US"/>
        </w:rPr>
        <w:t xml:space="preserve"> после </w:t>
      </w:r>
      <w:r>
        <w:rPr>
          <w:rFonts w:ascii="Liberation Serif" w:eastAsia="Calibri" w:hAnsi="Liberation Serif"/>
          <w:b/>
          <w:kern w:val="0"/>
          <w:lang w:eastAsia="en-US"/>
        </w:rPr>
        <w:t>ц</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орфографический анализ слов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Уместно использовать слова с суффиксами оценки в собственной речи.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Морфология. Культура речи. 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знан</w:t>
      </w:r>
      <w:r>
        <w:rPr>
          <w:rFonts w:ascii="Liberation Serif" w:eastAsia="Calibri" w:hAnsi="Liberation Serif"/>
          <w:kern w:val="0"/>
          <w:lang w:eastAsia="en-US"/>
        </w:rPr>
        <w:t>ия о частях речи как лексико-грамматических разрядах слов, о грамматическом значении слова, о сис</w:t>
      </w:r>
      <w:r>
        <w:rPr>
          <w:rFonts w:ascii="Liberation Serif" w:eastAsia="Calibri" w:hAnsi="Liberation Serif"/>
          <w:kern w:val="0"/>
          <w:lang w:eastAsia="en-US"/>
        </w:rPr>
        <w:softHyphen/>
        <w:t>теме частей речи в русском языке для решения практико-ориентированных учебных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имена существительные, имена прилагательные, глаголы.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w:t>
      </w:r>
      <w:r>
        <w:rPr>
          <w:rFonts w:ascii="Liberation Serif" w:eastAsia="Calibri" w:hAnsi="Liberation Serif"/>
          <w:kern w:val="0"/>
          <w:lang w:eastAsia="en-US"/>
        </w:rPr>
        <w:t>ить морфологический анализ имён существительных, частичный морфологический анализ имён прилагательных, глаголов.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орфографический анализ имён существительных, имён прилагательных, глаголов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Применять знания по морфологии при </w:t>
      </w:r>
      <w:r>
        <w:rPr>
          <w:rFonts w:ascii="Liberation Serif" w:eastAsia="Calibri" w:hAnsi="Liberation Serif"/>
          <w:kern w:val="0"/>
          <w:lang w:eastAsia="en-US"/>
        </w:rPr>
        <w:t>выполнении языкового анализа различных видов и в речевой практике.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Имя существительное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лексико-грамма</w:t>
      </w:r>
      <w:r>
        <w:rPr>
          <w:rFonts w:ascii="Liberation Serif" w:eastAsia="Calibri" w:hAnsi="Liberation Serif"/>
          <w:kern w:val="0"/>
          <w:lang w:eastAsia="en-US"/>
        </w:rPr>
        <w:t>тические разряды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типы склонения имён существительных, выявлять разносклоняемые и несклоняемые имена существительные.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морфологический анализ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нормы словоизменения, произношения имён су</w:t>
      </w:r>
      <w:r>
        <w:rPr>
          <w:rFonts w:ascii="Liberation Serif" w:eastAsia="Calibri" w:hAnsi="Liberation Serif"/>
          <w:kern w:val="0"/>
          <w:lang w:eastAsia="en-US"/>
        </w:rPr>
        <w:t>ществительных, постановки в них ударения (в рамках изученного), употребления несклоняемых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правила правописания имён существительных: безударных окончаний; </w:t>
      </w:r>
      <w:r>
        <w:rPr>
          <w:rFonts w:ascii="Liberation Serif" w:eastAsia="Calibri" w:hAnsi="Liberation Serif"/>
          <w:b/>
          <w:kern w:val="0"/>
          <w:lang w:eastAsia="en-US"/>
        </w:rPr>
        <w:t>о</w:t>
      </w:r>
      <w:r>
        <w:rPr>
          <w:rFonts w:ascii="Liberation Serif" w:eastAsia="Calibri" w:hAnsi="Liberation Serif"/>
          <w:kern w:val="0"/>
          <w:lang w:eastAsia="en-US"/>
        </w:rPr>
        <w:t xml:space="preserve"> – </w:t>
      </w:r>
      <w:r>
        <w:rPr>
          <w:rFonts w:ascii="Liberation Serif" w:eastAsia="Calibri" w:hAnsi="Liberation Serif"/>
          <w:b/>
          <w:kern w:val="0"/>
          <w:lang w:eastAsia="en-US"/>
        </w:rPr>
        <w:t>е</w:t>
      </w:r>
      <w:r>
        <w:rPr>
          <w:rFonts w:ascii="Liberation Serif" w:eastAsia="Calibri" w:hAnsi="Liberation Serif"/>
          <w:kern w:val="0"/>
          <w:lang w:eastAsia="en-US"/>
        </w:rPr>
        <w:t xml:space="preserve"> (</w:t>
      </w:r>
      <w:r>
        <w:rPr>
          <w:rFonts w:ascii="Liberation Serif" w:eastAsia="Calibri" w:hAnsi="Liberation Serif"/>
          <w:b/>
          <w:kern w:val="0"/>
          <w:lang w:eastAsia="en-US"/>
        </w:rPr>
        <w:t>ё</w:t>
      </w:r>
      <w:r>
        <w:rPr>
          <w:rFonts w:ascii="Liberation Serif" w:eastAsia="Calibri" w:hAnsi="Liberation Serif"/>
          <w:kern w:val="0"/>
          <w:lang w:eastAsia="en-US"/>
        </w:rPr>
        <w:t xml:space="preserve">) после шипящих и </w:t>
      </w:r>
      <w:r>
        <w:rPr>
          <w:rFonts w:ascii="Liberation Serif" w:eastAsia="Calibri" w:hAnsi="Liberation Serif"/>
          <w:b/>
          <w:kern w:val="0"/>
          <w:lang w:eastAsia="en-US"/>
        </w:rPr>
        <w:t>ц</w:t>
      </w:r>
      <w:r>
        <w:rPr>
          <w:rFonts w:ascii="Liberation Serif" w:eastAsia="Calibri" w:hAnsi="Liberation Serif"/>
          <w:kern w:val="0"/>
          <w:lang w:eastAsia="en-US"/>
        </w:rPr>
        <w:t xml:space="preserve"> в суффиксах и окончаниях; суффиксов </w:t>
      </w:r>
      <w:r>
        <w:rPr>
          <w:rFonts w:ascii="Liberation Serif" w:eastAsia="Calibri" w:hAnsi="Liberation Serif"/>
          <w:b/>
          <w:kern w:val="0"/>
          <w:lang w:eastAsia="en-US"/>
        </w:rPr>
        <w:t>-чик-</w:t>
      </w:r>
      <w:r>
        <w:rPr>
          <w:rFonts w:ascii="Liberation Serif" w:eastAsia="Calibri" w:hAnsi="Liberation Serif"/>
          <w:kern w:val="0"/>
          <w:lang w:eastAsia="en-US"/>
        </w:rPr>
        <w:t xml:space="preserve"> – </w:t>
      </w:r>
      <w:r>
        <w:rPr>
          <w:rFonts w:ascii="Liberation Serif" w:eastAsia="Calibri" w:hAnsi="Liberation Serif"/>
          <w:b/>
          <w:kern w:val="0"/>
          <w:lang w:eastAsia="en-US"/>
        </w:rPr>
        <w:t>-щик-</w:t>
      </w:r>
      <w:r>
        <w:rPr>
          <w:rFonts w:ascii="Liberation Serif" w:eastAsia="Calibri" w:hAnsi="Liberation Serif"/>
          <w:kern w:val="0"/>
          <w:lang w:eastAsia="en-US"/>
        </w:rPr>
        <w:t xml:space="preserve">, </w:t>
      </w:r>
      <w:r>
        <w:rPr>
          <w:rFonts w:ascii="Liberation Serif" w:eastAsia="Calibri" w:hAnsi="Liberation Serif"/>
          <w:b/>
          <w:kern w:val="0"/>
          <w:lang w:eastAsia="en-US"/>
        </w:rPr>
        <w:t>-ек-</w:t>
      </w:r>
      <w:r>
        <w:rPr>
          <w:rFonts w:ascii="Liberation Serif" w:eastAsia="Calibri" w:hAnsi="Liberation Serif"/>
          <w:kern w:val="0"/>
          <w:lang w:eastAsia="en-US"/>
        </w:rPr>
        <w:t xml:space="preserve"> – </w:t>
      </w:r>
      <w:r>
        <w:rPr>
          <w:rFonts w:ascii="Liberation Serif" w:eastAsia="Calibri" w:hAnsi="Liberation Serif"/>
          <w:b/>
          <w:kern w:val="0"/>
          <w:lang w:eastAsia="en-US"/>
        </w:rPr>
        <w:t>-ик- (-чик-);</w:t>
      </w:r>
      <w:r>
        <w:rPr>
          <w:rFonts w:ascii="Liberation Serif" w:eastAsia="Calibri" w:hAnsi="Liberation Serif"/>
          <w:kern w:val="0"/>
          <w:lang w:eastAsia="en-US"/>
        </w:rPr>
        <w:t xml:space="preserve"> корней с чередованием </w:t>
      </w:r>
      <w:r>
        <w:rPr>
          <w:rFonts w:ascii="Liberation Serif" w:eastAsia="Calibri" w:hAnsi="Liberation Serif"/>
          <w:b/>
          <w:kern w:val="0"/>
          <w:lang w:eastAsia="en-US"/>
        </w:rPr>
        <w:t>а</w:t>
      </w:r>
      <w:r>
        <w:rPr>
          <w:rFonts w:eastAsia="Calibri"/>
          <w:b/>
          <w:kern w:val="0"/>
          <w:lang w:eastAsia="en-US"/>
        </w:rPr>
        <w:t> </w:t>
      </w:r>
      <w:r>
        <w:rPr>
          <w:rFonts w:ascii="Liberation Serif" w:eastAsia="Calibri" w:hAnsi="Liberation Serif"/>
          <w:kern w:val="0"/>
          <w:lang w:eastAsia="en-US"/>
        </w:rPr>
        <w:t>//</w:t>
      </w:r>
      <w:r>
        <w:rPr>
          <w:rFonts w:eastAsia="Calibri"/>
          <w:b/>
          <w:kern w:val="0"/>
          <w:lang w:eastAsia="en-US"/>
        </w:rPr>
        <w:t> </w:t>
      </w:r>
      <w:r>
        <w:rPr>
          <w:rFonts w:ascii="Liberation Serif" w:eastAsia="Calibri" w:hAnsi="Liberation Serif"/>
          <w:b/>
          <w:kern w:val="0"/>
          <w:lang w:eastAsia="en-US"/>
        </w:rPr>
        <w:t>о</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-лаг- </w:t>
      </w:r>
      <w:r>
        <w:rPr>
          <w:rFonts w:ascii="Liberation Serif" w:eastAsia="Calibri" w:hAnsi="Liberation Serif"/>
          <w:kern w:val="0"/>
          <w:lang w:eastAsia="en-US"/>
        </w:rPr>
        <w:t>–</w:t>
      </w:r>
      <w:r>
        <w:rPr>
          <w:rFonts w:ascii="Liberation Serif" w:eastAsia="Calibri" w:hAnsi="Liberation Serif"/>
          <w:b/>
          <w:kern w:val="0"/>
          <w:lang w:eastAsia="en-US"/>
        </w:rPr>
        <w:t xml:space="preserve"> -лож-</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-раст- </w:t>
      </w:r>
      <w:r>
        <w:rPr>
          <w:rFonts w:ascii="Liberation Serif" w:eastAsia="Calibri" w:hAnsi="Liberation Serif"/>
          <w:kern w:val="0"/>
          <w:lang w:eastAsia="en-US"/>
        </w:rPr>
        <w:t>–</w:t>
      </w:r>
      <w:r>
        <w:rPr>
          <w:rFonts w:ascii="Liberation Serif" w:eastAsia="Calibri" w:hAnsi="Liberation Serif"/>
          <w:b/>
          <w:kern w:val="0"/>
          <w:lang w:eastAsia="en-US"/>
        </w:rPr>
        <w:t xml:space="preserve"> -ращ- </w:t>
      </w:r>
      <w:r>
        <w:rPr>
          <w:rFonts w:ascii="Liberation Serif" w:eastAsia="Calibri" w:hAnsi="Liberation Serif"/>
          <w:kern w:val="0"/>
          <w:lang w:eastAsia="en-US"/>
        </w:rPr>
        <w:t>–</w:t>
      </w:r>
      <w:r>
        <w:rPr>
          <w:rFonts w:ascii="Liberation Serif" w:eastAsia="Calibri" w:hAnsi="Liberation Serif"/>
          <w:b/>
          <w:kern w:val="0"/>
          <w:lang w:eastAsia="en-US"/>
        </w:rPr>
        <w:t xml:space="preserve"> -рос-</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-гар- </w:t>
      </w:r>
      <w:r>
        <w:rPr>
          <w:rFonts w:ascii="Liberation Serif" w:eastAsia="Calibri" w:hAnsi="Liberation Serif"/>
          <w:kern w:val="0"/>
          <w:lang w:eastAsia="en-US"/>
        </w:rPr>
        <w:t>–</w:t>
      </w:r>
      <w:r>
        <w:rPr>
          <w:rFonts w:ascii="Liberation Serif" w:eastAsia="Calibri" w:hAnsi="Liberation Serif"/>
          <w:b/>
          <w:kern w:val="0"/>
          <w:lang w:eastAsia="en-US"/>
        </w:rPr>
        <w:t xml:space="preserve"> -гор-</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-зар- </w:t>
      </w:r>
      <w:r>
        <w:rPr>
          <w:rFonts w:ascii="Liberation Serif" w:eastAsia="Calibri" w:hAnsi="Liberation Serif"/>
          <w:kern w:val="0"/>
          <w:lang w:eastAsia="en-US"/>
        </w:rPr>
        <w:t>–</w:t>
      </w:r>
      <w:r>
        <w:rPr>
          <w:rFonts w:ascii="Liberation Serif" w:eastAsia="Calibri" w:hAnsi="Liberation Serif"/>
          <w:b/>
          <w:kern w:val="0"/>
          <w:lang w:eastAsia="en-US"/>
        </w:rPr>
        <w:t xml:space="preserve"> -зор-</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-клан- </w:t>
      </w:r>
      <w:r>
        <w:rPr>
          <w:rFonts w:ascii="Liberation Serif" w:eastAsia="Calibri" w:hAnsi="Liberation Serif"/>
          <w:kern w:val="0"/>
          <w:lang w:eastAsia="en-US"/>
        </w:rPr>
        <w:t>–</w:t>
      </w:r>
      <w:r>
        <w:rPr>
          <w:rFonts w:ascii="Liberation Serif" w:eastAsia="Calibri" w:hAnsi="Liberation Serif"/>
          <w:b/>
          <w:kern w:val="0"/>
          <w:lang w:eastAsia="en-US"/>
        </w:rPr>
        <w:t xml:space="preserve"> -клон-</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-скак- </w:t>
      </w:r>
      <w:r>
        <w:rPr>
          <w:rFonts w:ascii="Liberation Serif" w:eastAsia="Calibri" w:hAnsi="Liberation Serif"/>
          <w:kern w:val="0"/>
          <w:lang w:eastAsia="en-US"/>
        </w:rPr>
        <w:t>–</w:t>
      </w:r>
      <w:r>
        <w:rPr>
          <w:rFonts w:ascii="Liberation Serif" w:eastAsia="Calibri" w:hAnsi="Liberation Serif"/>
          <w:b/>
          <w:kern w:val="0"/>
          <w:lang w:eastAsia="en-US"/>
        </w:rPr>
        <w:t xml:space="preserve"> -скоч-</w:t>
      </w:r>
      <w:r>
        <w:rPr>
          <w:rFonts w:ascii="Liberation Serif" w:eastAsia="Calibri" w:hAnsi="Liberation Serif"/>
          <w:kern w:val="0"/>
          <w:lang w:eastAsia="en-US"/>
        </w:rPr>
        <w:t xml:space="preserve">; употребления (неупотребления) </w:t>
      </w:r>
      <w:r>
        <w:rPr>
          <w:rFonts w:ascii="Liberation Serif" w:eastAsia="Calibri" w:hAnsi="Liberation Serif"/>
          <w:b/>
          <w:kern w:val="0"/>
          <w:lang w:eastAsia="en-US"/>
        </w:rPr>
        <w:t xml:space="preserve">ь </w:t>
      </w:r>
      <w:r>
        <w:rPr>
          <w:rFonts w:ascii="Liberation Serif" w:eastAsia="Calibri" w:hAnsi="Liberation Serif"/>
          <w:kern w:val="0"/>
          <w:lang w:eastAsia="en-US"/>
        </w:rPr>
        <w:t>на конце имён существительных после шипящих; слитное и разде</w:t>
      </w:r>
      <w:r>
        <w:rPr>
          <w:rFonts w:ascii="Liberation Serif" w:eastAsia="Calibri" w:hAnsi="Liberation Serif"/>
          <w:kern w:val="0"/>
          <w:lang w:eastAsia="en-US"/>
        </w:rPr>
        <w:t xml:space="preserve">льное написание </w:t>
      </w:r>
      <w:r>
        <w:rPr>
          <w:rFonts w:ascii="Liberation Serif" w:eastAsia="Calibri" w:hAnsi="Liberation Serif"/>
          <w:b/>
          <w:kern w:val="0"/>
          <w:lang w:eastAsia="en-US"/>
        </w:rPr>
        <w:t>не</w:t>
      </w:r>
      <w:r>
        <w:rPr>
          <w:rFonts w:ascii="Liberation Serif" w:eastAsia="Calibri" w:hAnsi="Liberation Serif"/>
          <w:kern w:val="0"/>
          <w:lang w:eastAsia="en-US"/>
        </w:rPr>
        <w:t xml:space="preserve"> с именами существительными; правописание собственных имён существительных.</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Имя прилагательное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w:t>
      </w:r>
      <w:r>
        <w:rPr>
          <w:rFonts w:ascii="Liberation Serif" w:eastAsia="Calibri" w:hAnsi="Liberation Serif"/>
          <w:kern w:val="0"/>
          <w:lang w:eastAsia="en-US"/>
        </w:rPr>
        <w:t>различать полную и краткую формы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частичный морфологический анализ имён прилагательных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Соблюдать нормы словоизменения, произношения имён прилагательных, постановки в них ударения (в рамках изучен</w:t>
      </w:r>
      <w:r>
        <w:rPr>
          <w:rFonts w:ascii="Liberation Serif" w:eastAsia="Calibri" w:hAnsi="Liberation Serif"/>
          <w:kern w:val="0"/>
          <w:lang w:eastAsia="en-US"/>
        </w:rPr>
        <w:softHyphen/>
        <w:t>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правила правописания имён прилагательных: безударных окончаний; </w:t>
      </w:r>
      <w:r>
        <w:rPr>
          <w:rFonts w:ascii="Liberation Serif" w:eastAsia="Calibri" w:hAnsi="Liberation Serif"/>
          <w:b/>
          <w:kern w:val="0"/>
          <w:lang w:eastAsia="en-US"/>
        </w:rPr>
        <w:t>о</w:t>
      </w:r>
      <w:r>
        <w:rPr>
          <w:rFonts w:ascii="Liberation Serif" w:eastAsia="Calibri" w:hAnsi="Liberation Serif"/>
          <w:kern w:val="0"/>
          <w:lang w:eastAsia="en-US"/>
        </w:rPr>
        <w:t xml:space="preserve"> – </w:t>
      </w:r>
      <w:r>
        <w:rPr>
          <w:rFonts w:ascii="Liberation Serif" w:eastAsia="Calibri" w:hAnsi="Liberation Serif"/>
          <w:b/>
          <w:kern w:val="0"/>
          <w:lang w:eastAsia="en-US"/>
        </w:rPr>
        <w:t>е</w:t>
      </w:r>
      <w:r>
        <w:rPr>
          <w:rFonts w:ascii="Liberation Serif" w:eastAsia="Calibri" w:hAnsi="Liberation Serif"/>
          <w:kern w:val="0"/>
          <w:lang w:eastAsia="en-US"/>
        </w:rPr>
        <w:t xml:space="preserve"> после шипящих и </w:t>
      </w:r>
      <w:r>
        <w:rPr>
          <w:rFonts w:ascii="Liberation Serif" w:eastAsia="Calibri" w:hAnsi="Liberation Serif"/>
          <w:b/>
          <w:kern w:val="0"/>
          <w:lang w:eastAsia="en-US"/>
        </w:rPr>
        <w:t>ц</w:t>
      </w:r>
      <w:r>
        <w:rPr>
          <w:rFonts w:ascii="Liberation Serif" w:eastAsia="Calibri" w:hAnsi="Liberation Serif"/>
          <w:kern w:val="0"/>
          <w:lang w:eastAsia="en-US"/>
        </w:rPr>
        <w:t xml:space="preserve"> в суффиксах и окончаниях; кратких форм имён прилагательных с основой на шипящие; правила слитного и раздельного написания </w:t>
      </w:r>
      <w:r>
        <w:rPr>
          <w:rFonts w:ascii="Liberation Serif" w:eastAsia="Calibri" w:hAnsi="Liberation Serif"/>
          <w:b/>
          <w:kern w:val="0"/>
          <w:lang w:eastAsia="en-US"/>
        </w:rPr>
        <w:t>не</w:t>
      </w:r>
      <w:r>
        <w:rPr>
          <w:rFonts w:ascii="Liberation Serif" w:eastAsia="Calibri" w:hAnsi="Liberation Serif"/>
          <w:kern w:val="0"/>
          <w:lang w:eastAsia="en-US"/>
        </w:rPr>
        <w:t xml:space="preserve"> с именами прилагательными.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Глаго</w:t>
      </w:r>
      <w:r>
        <w:rPr>
          <w:rFonts w:ascii="Liberation Serif" w:eastAsia="Calibri" w:hAnsi="Liberation Serif"/>
          <w:b/>
          <w:kern w:val="0"/>
          <w:lang w:eastAsia="en-US"/>
        </w:rPr>
        <w:t>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глаголы совершенного и несовершенного вида, возвратные и невозвратные.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w:t>
      </w:r>
      <w:r>
        <w:rPr>
          <w:rFonts w:ascii="Liberation Serif" w:eastAsia="Calibri" w:hAnsi="Liberation Serif"/>
          <w:kern w:val="0"/>
          <w:lang w:eastAsia="en-US"/>
        </w:rPr>
        <w:t>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спряжение глагола, уметь спрягать глаголы.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частичный морфологический анализ гла</w:t>
      </w:r>
      <w:r>
        <w:rPr>
          <w:rFonts w:ascii="Liberation Serif" w:eastAsia="Calibri" w:hAnsi="Liberation Serif"/>
          <w:kern w:val="0"/>
          <w:lang w:eastAsia="en-US"/>
        </w:rPr>
        <w:t>голов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нормы словоизменения глаголов, постановки ударения в глагольных формах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правила правописания глаголов: корней с чередованием </w:t>
      </w:r>
      <w:r>
        <w:rPr>
          <w:rFonts w:ascii="Liberation Serif" w:eastAsia="Calibri" w:hAnsi="Liberation Serif"/>
          <w:b/>
          <w:kern w:val="0"/>
          <w:lang w:eastAsia="en-US"/>
        </w:rPr>
        <w:t xml:space="preserve">е </w:t>
      </w:r>
      <w:r>
        <w:rPr>
          <w:rFonts w:ascii="Liberation Serif" w:eastAsia="Calibri" w:hAnsi="Liberation Serif"/>
          <w:kern w:val="0"/>
          <w:lang w:eastAsia="en-US"/>
        </w:rPr>
        <w:t xml:space="preserve">// </w:t>
      </w:r>
      <w:r>
        <w:rPr>
          <w:rFonts w:ascii="Liberation Serif" w:eastAsia="Calibri" w:hAnsi="Liberation Serif"/>
          <w:b/>
          <w:kern w:val="0"/>
          <w:lang w:eastAsia="en-US"/>
        </w:rPr>
        <w:t>и</w:t>
      </w:r>
      <w:r>
        <w:rPr>
          <w:rFonts w:ascii="Liberation Serif" w:eastAsia="Calibri" w:hAnsi="Liberation Serif"/>
          <w:kern w:val="0"/>
          <w:lang w:eastAsia="en-US"/>
        </w:rPr>
        <w:t xml:space="preserve">; использования </w:t>
      </w:r>
      <w:r>
        <w:rPr>
          <w:rFonts w:ascii="Liberation Serif" w:eastAsia="Calibri" w:hAnsi="Liberation Serif"/>
          <w:b/>
          <w:kern w:val="0"/>
          <w:lang w:eastAsia="en-US"/>
        </w:rPr>
        <w:t xml:space="preserve">ь </w:t>
      </w:r>
      <w:r>
        <w:rPr>
          <w:rFonts w:ascii="Liberation Serif" w:eastAsia="Calibri" w:hAnsi="Liberation Serif"/>
          <w:kern w:val="0"/>
          <w:lang w:eastAsia="en-US"/>
        </w:rPr>
        <w:t xml:space="preserve">после шипящих как показателя грамматической формы в инфинитиве, в форме 2-го лица единственного числа; </w:t>
      </w:r>
      <w:r>
        <w:rPr>
          <w:rFonts w:ascii="Liberation Serif" w:eastAsia="Calibri" w:hAnsi="Liberation Serif"/>
          <w:b/>
          <w:kern w:val="0"/>
          <w:lang w:eastAsia="en-US"/>
        </w:rPr>
        <w:t>-тся</w:t>
      </w:r>
      <w:r>
        <w:rPr>
          <w:rFonts w:ascii="Liberation Serif" w:eastAsia="Calibri" w:hAnsi="Liberation Serif"/>
          <w:kern w:val="0"/>
          <w:lang w:eastAsia="en-US"/>
        </w:rPr>
        <w:t xml:space="preserve"> и </w:t>
      </w:r>
      <w:r>
        <w:rPr>
          <w:rFonts w:ascii="Liberation Serif" w:eastAsia="Calibri" w:hAnsi="Liberation Serif"/>
          <w:b/>
          <w:kern w:val="0"/>
          <w:lang w:eastAsia="en-US"/>
        </w:rPr>
        <w:t>-ться</w:t>
      </w:r>
      <w:r>
        <w:rPr>
          <w:rFonts w:ascii="Liberation Serif" w:eastAsia="Calibri" w:hAnsi="Liberation Serif"/>
          <w:kern w:val="0"/>
          <w:lang w:eastAsia="en-US"/>
        </w:rPr>
        <w:t xml:space="preserve"> в глаголах; суффиксов </w:t>
      </w:r>
      <w:r>
        <w:rPr>
          <w:rFonts w:ascii="Liberation Serif" w:eastAsia="Calibri" w:hAnsi="Liberation Serif"/>
          <w:b/>
          <w:kern w:val="0"/>
          <w:lang w:eastAsia="en-US"/>
        </w:rPr>
        <w:t>-ова</w:t>
      </w:r>
      <w:r>
        <w:rPr>
          <w:rFonts w:ascii="Liberation Serif" w:eastAsia="Calibri" w:hAnsi="Liberation Serif"/>
          <w:kern w:val="0"/>
          <w:lang w:eastAsia="en-US"/>
        </w:rPr>
        <w:t>-</w:t>
      </w:r>
      <w:r>
        <w:rPr>
          <w:rFonts w:ascii="Liberation Serif" w:eastAsia="Calibri" w:hAnsi="Liberation Serif"/>
          <w:b/>
          <w:kern w:val="0"/>
          <w:lang w:eastAsia="en-US"/>
        </w:rPr>
        <w:t xml:space="preserve"> </w:t>
      </w:r>
      <w:r>
        <w:rPr>
          <w:rFonts w:ascii="Liberation Serif" w:eastAsia="Calibri" w:hAnsi="Liberation Serif"/>
          <w:kern w:val="0"/>
          <w:lang w:eastAsia="en-US"/>
        </w:rPr>
        <w:t>– -</w:t>
      </w:r>
      <w:r>
        <w:rPr>
          <w:rFonts w:ascii="Liberation Serif" w:eastAsia="Calibri" w:hAnsi="Liberation Serif"/>
          <w:b/>
          <w:kern w:val="0"/>
          <w:lang w:eastAsia="en-US"/>
        </w:rPr>
        <w:t>ева</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-ыва- </w:t>
      </w:r>
      <w:r>
        <w:rPr>
          <w:rFonts w:ascii="Liberation Serif" w:eastAsia="Calibri" w:hAnsi="Liberation Serif"/>
          <w:kern w:val="0"/>
          <w:lang w:eastAsia="en-US"/>
        </w:rPr>
        <w:t xml:space="preserve">– </w:t>
      </w:r>
      <w:r>
        <w:rPr>
          <w:rFonts w:ascii="Liberation Serif" w:eastAsia="Calibri" w:hAnsi="Liberation Serif"/>
          <w:b/>
          <w:kern w:val="0"/>
          <w:lang w:eastAsia="en-US"/>
        </w:rPr>
        <w:t>-ива-</w:t>
      </w:r>
      <w:r>
        <w:rPr>
          <w:rFonts w:ascii="Liberation Serif" w:eastAsia="Calibri" w:hAnsi="Liberation Serif"/>
          <w:kern w:val="0"/>
          <w:lang w:eastAsia="en-US"/>
        </w:rPr>
        <w:t xml:space="preserve">; личных окончаний глагола, гласной перед суффиксом </w:t>
      </w:r>
      <w:r>
        <w:rPr>
          <w:rFonts w:ascii="Liberation Serif" w:eastAsia="Calibri" w:hAnsi="Liberation Serif"/>
          <w:b/>
          <w:kern w:val="0"/>
          <w:lang w:eastAsia="en-US"/>
        </w:rPr>
        <w:t>-л-</w:t>
      </w:r>
      <w:r>
        <w:rPr>
          <w:rFonts w:ascii="Liberation Serif" w:eastAsia="Calibri" w:hAnsi="Liberation Serif"/>
          <w:kern w:val="0"/>
          <w:lang w:eastAsia="en-US"/>
        </w:rPr>
        <w:t xml:space="preserve"> в формах прошедшего времени глагол</w:t>
      </w:r>
      <w:r>
        <w:rPr>
          <w:rFonts w:ascii="Liberation Serif" w:eastAsia="Calibri" w:hAnsi="Liberation Serif"/>
          <w:kern w:val="0"/>
          <w:lang w:eastAsia="en-US"/>
        </w:rPr>
        <w:t xml:space="preserve">а; слитного и раздельного написания </w:t>
      </w:r>
      <w:r>
        <w:rPr>
          <w:rFonts w:ascii="Liberation Serif" w:eastAsia="Calibri" w:hAnsi="Liberation Serif"/>
          <w:b/>
          <w:kern w:val="0"/>
          <w:lang w:eastAsia="en-US"/>
        </w:rPr>
        <w:t>не</w:t>
      </w:r>
      <w:r>
        <w:rPr>
          <w:rFonts w:ascii="Liberation Serif" w:eastAsia="Calibri" w:hAnsi="Liberation Serif"/>
          <w:kern w:val="0"/>
          <w:lang w:eastAsia="en-US"/>
        </w:rPr>
        <w:t xml:space="preserve"> с глаголами.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Синтаксис. Культура речи. Пунктуация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w:t>
      </w:r>
      <w:r>
        <w:rPr>
          <w:rFonts w:ascii="Liberation Serif" w:eastAsia="Calibri" w:hAnsi="Liberation Serif"/>
          <w:kern w:val="0"/>
          <w:lang w:eastAsia="en-US"/>
        </w:rPr>
        <w:t>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словосочетания по морфологическим свойствам главного слова (имен</w:t>
      </w:r>
      <w:r>
        <w:rPr>
          <w:rFonts w:ascii="Liberation Serif" w:eastAsia="Calibri" w:hAnsi="Liberation Serif"/>
          <w:kern w:val="0"/>
          <w:lang w:eastAsia="en-US"/>
        </w:rPr>
        <w:t>ные, глагольные, наречные); простые нео</w:t>
      </w:r>
      <w:r>
        <w:rPr>
          <w:rFonts w:ascii="Liberation Serif" w:eastAsia="Calibri" w:hAnsi="Liberation Serif"/>
          <w:kern w:val="0"/>
          <w:lang w:eastAsia="en-US"/>
        </w:rPr>
        <w:softHyphen/>
        <w:t>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w:t>
      </w:r>
      <w:r>
        <w:rPr>
          <w:rFonts w:ascii="Liberation Serif" w:eastAsia="Calibri" w:hAnsi="Liberation Serif"/>
          <w:kern w:val="0"/>
          <w:lang w:eastAsia="en-US"/>
        </w:rPr>
        <w:t>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w:t>
      </w:r>
      <w:r>
        <w:rPr>
          <w:rFonts w:ascii="Liberation Serif" w:eastAsia="Calibri" w:hAnsi="Liberation Serif"/>
          <w:kern w:val="0"/>
          <w:lang w:eastAsia="en-US"/>
        </w:rPr>
        <w:t>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w:t>
      </w:r>
      <w:r>
        <w:rPr>
          <w:rFonts w:ascii="Liberation Serif" w:eastAsia="Calibri" w:hAnsi="Liberation Serif"/>
          <w:kern w:val="0"/>
          <w:lang w:eastAsia="en-US"/>
        </w:rPr>
        <w:t>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w:t>
      </w:r>
      <w:r>
        <w:rPr>
          <w:rFonts w:ascii="Liberation Serif" w:eastAsia="Calibri" w:hAnsi="Liberation Serif"/>
          <w:kern w:val="0"/>
          <w:lang w:eastAsia="en-US"/>
        </w:rPr>
        <w:t>в предложения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Liberation Serif" w:eastAsia="Calibri" w:hAnsi="Liberation Serif"/>
          <w:b/>
          <w:kern w:val="0"/>
          <w:lang w:eastAsia="en-US"/>
        </w:rPr>
        <w:t>и</w:t>
      </w:r>
      <w:r>
        <w:rPr>
          <w:rFonts w:ascii="Liberation Serif" w:eastAsia="Calibri" w:hAnsi="Liberation Serif"/>
          <w:kern w:val="0"/>
          <w:lang w:eastAsia="en-US"/>
        </w:rPr>
        <w:t xml:space="preserve">, союзами </w:t>
      </w:r>
      <w:r>
        <w:rPr>
          <w:rFonts w:ascii="Liberation Serif" w:eastAsia="Calibri" w:hAnsi="Liberation Serif"/>
          <w:b/>
          <w:kern w:val="0"/>
          <w:lang w:eastAsia="en-US"/>
        </w:rPr>
        <w:t>а</w:t>
      </w:r>
      <w:r>
        <w:rPr>
          <w:rFonts w:ascii="Liberation Serif" w:eastAsia="Calibri" w:hAnsi="Liberation Serif"/>
          <w:kern w:val="0"/>
          <w:lang w:eastAsia="en-US"/>
        </w:rPr>
        <w:t xml:space="preserve">, </w:t>
      </w:r>
      <w:r>
        <w:rPr>
          <w:rFonts w:ascii="Liberation Serif" w:eastAsia="Calibri" w:hAnsi="Liberation Serif"/>
          <w:b/>
          <w:kern w:val="0"/>
          <w:lang w:eastAsia="en-US"/>
        </w:rPr>
        <w:t>но</w:t>
      </w:r>
      <w:r>
        <w:rPr>
          <w:rFonts w:ascii="Liberation Serif" w:eastAsia="Calibri" w:hAnsi="Liberation Serif"/>
          <w:kern w:val="0"/>
          <w:lang w:eastAsia="en-US"/>
        </w:rPr>
        <w:t xml:space="preserve">, </w:t>
      </w:r>
      <w:r>
        <w:rPr>
          <w:rFonts w:ascii="Liberation Serif" w:eastAsia="Calibri" w:hAnsi="Liberation Serif"/>
          <w:b/>
          <w:kern w:val="0"/>
          <w:lang w:eastAsia="en-US"/>
        </w:rPr>
        <w:t>однако</w:t>
      </w:r>
      <w:r>
        <w:rPr>
          <w:rFonts w:ascii="Liberation Serif" w:eastAsia="Calibri" w:hAnsi="Liberation Serif"/>
          <w:kern w:val="0"/>
          <w:lang w:eastAsia="en-US"/>
        </w:rPr>
        <w:t xml:space="preserve">, </w:t>
      </w:r>
      <w:r>
        <w:rPr>
          <w:rFonts w:ascii="Liberation Serif" w:eastAsia="Calibri" w:hAnsi="Liberation Serif"/>
          <w:b/>
          <w:kern w:val="0"/>
          <w:lang w:eastAsia="en-US"/>
        </w:rPr>
        <w:t>зато</w:t>
      </w:r>
      <w:r>
        <w:rPr>
          <w:rFonts w:ascii="Liberation Serif" w:eastAsia="Calibri" w:hAnsi="Liberation Serif"/>
          <w:kern w:val="0"/>
          <w:lang w:eastAsia="en-US"/>
        </w:rPr>
        <w:t xml:space="preserve">, </w:t>
      </w:r>
      <w:r>
        <w:rPr>
          <w:rFonts w:ascii="Liberation Serif" w:eastAsia="Calibri" w:hAnsi="Liberation Serif"/>
          <w:b/>
          <w:kern w:val="0"/>
          <w:lang w:eastAsia="en-US"/>
        </w:rPr>
        <w:t>да</w:t>
      </w:r>
      <w:r>
        <w:rPr>
          <w:rFonts w:ascii="Liberation Serif" w:eastAsia="Calibri" w:hAnsi="Liberation Serif"/>
          <w:kern w:val="0"/>
          <w:lang w:eastAsia="en-US"/>
        </w:rPr>
        <w:t xml:space="preserve"> (в значении </w:t>
      </w:r>
      <w:r>
        <w:rPr>
          <w:rFonts w:ascii="Liberation Serif" w:eastAsia="Calibri" w:hAnsi="Liberation Serif"/>
          <w:b/>
          <w:kern w:val="0"/>
          <w:lang w:eastAsia="en-US"/>
        </w:rPr>
        <w:t>и</w:t>
      </w:r>
      <w:r>
        <w:rPr>
          <w:rFonts w:ascii="Liberation Serif" w:eastAsia="Calibri" w:hAnsi="Liberation Serif"/>
          <w:kern w:val="0"/>
          <w:lang w:eastAsia="en-US"/>
        </w:rPr>
        <w:t xml:space="preserve">), </w:t>
      </w:r>
      <w:r>
        <w:rPr>
          <w:rFonts w:ascii="Liberation Serif" w:eastAsia="Calibri" w:hAnsi="Liberation Serif"/>
          <w:b/>
          <w:kern w:val="0"/>
          <w:lang w:eastAsia="en-US"/>
        </w:rPr>
        <w:t>да</w:t>
      </w:r>
      <w:r>
        <w:rPr>
          <w:rFonts w:ascii="Liberation Serif" w:eastAsia="Calibri" w:hAnsi="Liberation Serif"/>
          <w:kern w:val="0"/>
          <w:lang w:eastAsia="en-US"/>
        </w:rPr>
        <w:t xml:space="preserve"> (в значении </w:t>
      </w:r>
      <w:r>
        <w:rPr>
          <w:rFonts w:ascii="Liberation Serif" w:eastAsia="Calibri" w:hAnsi="Liberation Serif"/>
          <w:b/>
          <w:kern w:val="0"/>
          <w:lang w:eastAsia="en-US"/>
        </w:rPr>
        <w:t>но</w:t>
      </w:r>
      <w:r>
        <w:rPr>
          <w:rFonts w:ascii="Liberation Serif" w:eastAsia="Calibri" w:hAnsi="Liberation Serif"/>
          <w:kern w:val="0"/>
          <w:lang w:eastAsia="en-US"/>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Liberation Serif" w:eastAsia="Calibri" w:hAnsi="Liberation Serif"/>
          <w:b/>
          <w:kern w:val="0"/>
          <w:lang w:eastAsia="en-US"/>
        </w:rPr>
        <w:t>и</w:t>
      </w:r>
      <w:r>
        <w:rPr>
          <w:rFonts w:ascii="Liberation Serif" w:eastAsia="Calibri" w:hAnsi="Liberation Serif"/>
          <w:kern w:val="0"/>
          <w:lang w:eastAsia="en-US"/>
        </w:rPr>
        <w:t xml:space="preserve">, </w:t>
      </w:r>
      <w:r>
        <w:rPr>
          <w:rFonts w:ascii="Liberation Serif" w:eastAsia="Calibri" w:hAnsi="Liberation Serif"/>
          <w:b/>
          <w:kern w:val="0"/>
          <w:lang w:eastAsia="en-US"/>
        </w:rPr>
        <w:t>но</w:t>
      </w:r>
      <w:r>
        <w:rPr>
          <w:rFonts w:ascii="Liberation Serif" w:eastAsia="Calibri" w:hAnsi="Liberation Serif"/>
          <w:kern w:val="0"/>
          <w:lang w:eastAsia="en-US"/>
        </w:rPr>
        <w:t xml:space="preserve">, </w:t>
      </w:r>
      <w:r>
        <w:rPr>
          <w:rFonts w:ascii="Liberation Serif" w:eastAsia="Calibri" w:hAnsi="Liberation Serif"/>
          <w:b/>
          <w:kern w:val="0"/>
          <w:lang w:eastAsia="en-US"/>
        </w:rPr>
        <w:t>а</w:t>
      </w:r>
      <w:r>
        <w:rPr>
          <w:rFonts w:ascii="Liberation Serif" w:eastAsia="Calibri" w:hAnsi="Liberation Serif"/>
          <w:kern w:val="0"/>
          <w:lang w:eastAsia="en-US"/>
        </w:rPr>
        <w:t xml:space="preserve">, </w:t>
      </w:r>
      <w:r>
        <w:rPr>
          <w:rFonts w:ascii="Liberation Serif" w:eastAsia="Calibri" w:hAnsi="Liberation Serif"/>
          <w:b/>
          <w:kern w:val="0"/>
          <w:lang w:eastAsia="en-US"/>
        </w:rPr>
        <w:t>однако</w:t>
      </w:r>
      <w:r>
        <w:rPr>
          <w:rFonts w:ascii="Liberation Serif" w:eastAsia="Calibri" w:hAnsi="Liberation Serif"/>
          <w:kern w:val="0"/>
          <w:lang w:eastAsia="en-US"/>
        </w:rPr>
        <w:t xml:space="preserve">, </w:t>
      </w:r>
      <w:r>
        <w:rPr>
          <w:rFonts w:ascii="Liberation Serif" w:eastAsia="Calibri" w:hAnsi="Liberation Serif"/>
          <w:b/>
          <w:kern w:val="0"/>
          <w:lang w:eastAsia="en-US"/>
        </w:rPr>
        <w:t>зато</w:t>
      </w:r>
      <w:r>
        <w:rPr>
          <w:rFonts w:ascii="Liberation Serif" w:eastAsia="Calibri" w:hAnsi="Liberation Serif"/>
          <w:kern w:val="0"/>
          <w:lang w:eastAsia="en-US"/>
        </w:rPr>
        <w:t xml:space="preserve">, </w:t>
      </w:r>
      <w:r>
        <w:rPr>
          <w:rFonts w:ascii="Liberation Serif" w:eastAsia="Calibri" w:hAnsi="Liberation Serif"/>
          <w:b/>
          <w:kern w:val="0"/>
          <w:lang w:eastAsia="en-US"/>
        </w:rPr>
        <w:t>да</w:t>
      </w:r>
      <w:r>
        <w:rPr>
          <w:rFonts w:ascii="Liberation Serif" w:eastAsia="Calibri" w:hAnsi="Liberation Serif"/>
          <w:kern w:val="0"/>
          <w:lang w:eastAsia="en-US"/>
        </w:rPr>
        <w:t>; оф</w:t>
      </w:r>
      <w:r>
        <w:rPr>
          <w:rFonts w:ascii="Liberation Serif" w:eastAsia="Calibri" w:hAnsi="Liberation Serif"/>
          <w:kern w:val="0"/>
          <w:lang w:eastAsia="en-US"/>
        </w:rPr>
        <w:t>ормлять на письме диалог.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пунктуационный анализ предложения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6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Общие сведения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функции русского языка как государственного языка Российской Федерации и языка межнационального общения, приводить </w:t>
      </w:r>
      <w:r>
        <w:rPr>
          <w:rFonts w:ascii="Liberation Serif" w:eastAsia="Calibri" w:hAnsi="Liberation Serif"/>
          <w:kern w:val="0"/>
          <w:lang w:eastAsia="en-US"/>
        </w:rPr>
        <w:t>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русском литературном языке.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 и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устные монологические высказывания объ</w:t>
      </w:r>
      <w:r>
        <w:rPr>
          <w:rFonts w:ascii="Liberation Serif" w:eastAsia="Calibri" w:hAnsi="Liberation Serif"/>
          <w:kern w:val="0"/>
          <w:lang w:eastAsia="en-US"/>
        </w:rPr>
        <w:t>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Участвовать в д</w:t>
      </w:r>
      <w:r>
        <w:rPr>
          <w:rFonts w:ascii="Liberation Serif" w:eastAsia="Calibri" w:hAnsi="Liberation Serif"/>
          <w:kern w:val="0"/>
          <w:lang w:eastAsia="en-US"/>
        </w:rPr>
        <w:t>иалоге (побуждение к действию, обмен мнениями) объёмом не менее 4 реплик.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Владеть </w:t>
      </w:r>
      <w:r>
        <w:rPr>
          <w:rFonts w:ascii="Liberation Serif" w:eastAsia="Calibri" w:hAnsi="Liberation Serif"/>
          <w:kern w:val="0"/>
          <w:lang w:eastAsia="en-US"/>
        </w:rPr>
        <w:t>различными видами чтения: просмотровым, ознакомительным, изучающим, поисковым.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Устно пересказывать прочитанный или прослушанный текст объёмом не менее 110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содержание прослушанных и прочитанных научно-учебных и художественных текстов различны</w:t>
      </w:r>
      <w:r>
        <w:rPr>
          <w:rFonts w:ascii="Liberation Serif" w:eastAsia="Calibri" w:hAnsi="Liberation Serif"/>
          <w:kern w:val="0"/>
          <w:lang w:eastAsia="en-US"/>
        </w:rPr>
        <w:t>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w:t>
      </w:r>
      <w:r>
        <w:rPr>
          <w:rFonts w:ascii="Liberation Serif" w:eastAsia="Calibri" w:hAnsi="Liberation Serif"/>
          <w:kern w:val="0"/>
          <w:lang w:eastAsia="en-US"/>
        </w:rPr>
        <w:t>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Осуществлять выбор лексических средств в </w:t>
      </w:r>
      <w:r>
        <w:rPr>
          <w:rFonts w:ascii="Liberation Serif" w:eastAsia="Calibri" w:hAnsi="Liberation Serif"/>
          <w:kern w:val="0"/>
          <w:lang w:eastAsia="en-US"/>
        </w:rPr>
        <w:t>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в устной речи и на письме</w:t>
      </w:r>
      <w:r>
        <w:rPr>
          <w:rFonts w:ascii="Liberation Serif" w:eastAsia="Calibri" w:hAnsi="Liberation Serif"/>
          <w:kern w:val="0"/>
          <w:lang w:eastAsia="en-US"/>
        </w:rPr>
        <w:t xml:space="preserve">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w:t>
      </w:r>
      <w:r>
        <w:rPr>
          <w:rFonts w:ascii="Liberation Serif" w:eastAsia="Calibri" w:hAnsi="Liberation Serif"/>
          <w:kern w:val="0"/>
          <w:lang w:eastAsia="en-US"/>
        </w:rPr>
        <w:t xml:space="preserve">авописания (в том числе содержащего изученные в течение второго года обучения орфограммы, пунктограммы и слова </w:t>
      </w:r>
      <w:r>
        <w:rPr>
          <w:rFonts w:ascii="Liberation Serif" w:eastAsia="Calibri" w:hAnsi="Liberation Serif"/>
          <w:kern w:val="0"/>
          <w:lang w:eastAsia="en-US"/>
        </w:rPr>
        <w:lastRenderedPageBreak/>
        <w:t>с непроверяемыми написаниями); соблюдать в устной речи и на письме правила речевого этикета.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Текст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Анализировать текст с точки зрения его соотве</w:t>
      </w:r>
      <w:r>
        <w:rPr>
          <w:rFonts w:ascii="Liberation Serif" w:eastAsia="Calibri" w:hAnsi="Liberation Serif"/>
          <w:kern w:val="0"/>
          <w:lang w:eastAsia="en-US"/>
        </w:rPr>
        <w:t>тствия основным признакам; с точки зрения его принадлежности к функ</w:t>
      </w:r>
      <w:r>
        <w:rPr>
          <w:rFonts w:ascii="Liberation Serif" w:eastAsia="Calibri" w:hAnsi="Liberation Serif"/>
          <w:kern w:val="0"/>
          <w:lang w:eastAsia="en-US"/>
        </w:rPr>
        <w:softHyphen/>
        <w:t>ционально-смысловому типу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w:t>
      </w:r>
      <w:r>
        <w:rPr>
          <w:rFonts w:ascii="Liberation Serif" w:eastAsia="Calibri" w:hAnsi="Liberation Serif"/>
          <w:kern w:val="0"/>
          <w:lang w:eastAsia="en-US"/>
        </w:rPr>
        <w:t>ния, природы, местности, действий).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знания о функционально-смысловых типах речи при выполнении ана</w:t>
      </w:r>
      <w:r>
        <w:rPr>
          <w:rFonts w:ascii="Liberation Serif" w:eastAsia="Calibri" w:hAnsi="Liberation Serif"/>
          <w:kern w:val="0"/>
          <w:lang w:eastAsia="en-US"/>
        </w:rPr>
        <w:t>лиза различных видов и в речевой практике; использовать знание основных признаков текста в практике создания собственного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смысловой анализ текста, его композиционных особенностей, определять количество микротем и абзацев.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тексты</w:t>
      </w:r>
      <w:r>
        <w:rPr>
          <w:rFonts w:ascii="Liberation Serif" w:eastAsia="Calibri" w:hAnsi="Liberation Serif"/>
          <w:kern w:val="0"/>
          <w:lang w:eastAsia="en-US"/>
        </w:rPr>
        <w:t xml:space="preserve">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w:t>
      </w:r>
      <w:r>
        <w:rPr>
          <w:rFonts w:ascii="Liberation Serif" w:eastAsia="Calibri" w:hAnsi="Liberation Serif"/>
          <w:kern w:val="0"/>
          <w:lang w:eastAsia="en-US"/>
        </w:rPr>
        <w:t>ений; классные сочинения объёмом не менее 100 слов с учётом функциональной разновидности и жанра сочинения, характера 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умениями информационной переработки текста: составлять план прочитанного текста (простой, сложный; назывной, вопросный) с ц</w:t>
      </w:r>
      <w:r>
        <w:rPr>
          <w:rFonts w:ascii="Liberation Serif" w:eastAsia="Calibri" w:hAnsi="Liberation Serif"/>
          <w:kern w:val="0"/>
          <w:lang w:eastAsia="en-US"/>
        </w:rPr>
        <w:t>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w:t>
      </w:r>
      <w:r>
        <w:rPr>
          <w:rFonts w:ascii="Liberation Serif" w:eastAsia="Calibri" w:hAnsi="Liberation Serif"/>
          <w:kern w:val="0"/>
          <w:lang w:eastAsia="en-US"/>
        </w:rPr>
        <w:t>чной литературы, и использовать её в учебной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сообщение на заданную тему в виде презентации.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w:t>
      </w:r>
      <w:r>
        <w:rPr>
          <w:rFonts w:ascii="Liberation Serif" w:eastAsia="Calibri" w:hAnsi="Liberation Serif"/>
          <w:kern w:val="0"/>
          <w:lang w:eastAsia="en-US"/>
        </w:rPr>
        <w:t>мы в виде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Редактировать собственные тексты с опорой на знание норм современного русского литературного языка.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Функциональные разновидности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особенности официально-делового стиля речи, научного стиля речи; перечислять требовани</w:t>
      </w:r>
      <w:r>
        <w:rPr>
          <w:rFonts w:ascii="Liberation Serif" w:eastAsia="Calibri" w:hAnsi="Liberation Serif"/>
          <w:kern w:val="0"/>
          <w:lang w:eastAsia="en-US"/>
        </w:rPr>
        <w:t>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Применять знания об официально-деловом и научном стиле при </w:t>
      </w:r>
      <w:r>
        <w:rPr>
          <w:rFonts w:ascii="Liberation Serif" w:eastAsia="Calibri" w:hAnsi="Liberation Serif"/>
          <w:kern w:val="0"/>
          <w:lang w:eastAsia="en-US"/>
        </w:rPr>
        <w:t>выполнении языкового анализа различных видов и в речевой практике.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СИСТЕМА ЯЗЫКА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Лексикология. Культура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слова с точки зрения их происхождения: исконно русские и заимствованные слова; различать слова с точки зрения их принадлежности к актив</w:t>
      </w:r>
      <w:r>
        <w:rPr>
          <w:rFonts w:ascii="Liberation Serif" w:eastAsia="Calibri" w:hAnsi="Liberation Serif"/>
          <w:kern w:val="0"/>
          <w:lang w:eastAsia="en-US"/>
        </w:rPr>
        <w:t xml:space="preserve">ному или пассивному запасу: неологизмы, устаревшие слова (историзмы и архаизмы); различать </w:t>
      </w:r>
      <w:r>
        <w:rPr>
          <w:rFonts w:ascii="Liberation Serif" w:eastAsia="Calibri" w:hAnsi="Liberation Serif"/>
          <w:kern w:val="0"/>
          <w:lang w:eastAsia="en-US"/>
        </w:rPr>
        <w:lastRenderedPageBreak/>
        <w:t>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w:t>
      </w:r>
      <w:r>
        <w:rPr>
          <w:rFonts w:ascii="Liberation Serif" w:eastAsia="Calibri" w:hAnsi="Liberation Serif"/>
          <w:kern w:val="0"/>
          <w:lang w:eastAsia="en-US"/>
        </w:rPr>
        <w:t>пределять стилистическую окраску слова. Проводить лексический анализ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w:t>
      </w:r>
      <w:r>
        <w:rPr>
          <w:rFonts w:ascii="Liberation Serif" w:eastAsia="Calibri" w:hAnsi="Liberation Serif"/>
          <w:kern w:val="0"/>
          <w:lang w:eastAsia="en-US"/>
        </w:rPr>
        <w:t>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в тексте фразеологизмы, уметь определять их значения; характеризовать ситуацию употреб</w:t>
      </w:r>
      <w:r>
        <w:rPr>
          <w:rFonts w:ascii="Liberation Serif" w:eastAsia="Calibri" w:hAnsi="Liberation Serif"/>
          <w:kern w:val="0"/>
          <w:lang w:eastAsia="en-US"/>
        </w:rPr>
        <w:softHyphen/>
        <w:t>ления фра</w:t>
      </w:r>
      <w:r>
        <w:rPr>
          <w:rFonts w:ascii="Liberation Serif" w:eastAsia="Calibri" w:hAnsi="Liberation Serif"/>
          <w:kern w:val="0"/>
          <w:lang w:eastAsia="en-US"/>
        </w:rPr>
        <w:softHyphen/>
        <w:t>зеологизма.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Осуществлять выбор лексических средств в соответствии с речевой ситуацией; пользоваться словарями иностранных слов, </w:t>
      </w:r>
      <w:r>
        <w:rPr>
          <w:rFonts w:ascii="Liberation Serif" w:eastAsia="Calibri" w:hAnsi="Liberation Serif"/>
          <w:kern w:val="0"/>
          <w:lang w:eastAsia="en-US"/>
        </w:rPr>
        <w:t>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Словообразование. Культура речи. 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формообразующие и словообразующие морфемы в слове; в</w:t>
      </w:r>
      <w:r>
        <w:rPr>
          <w:rFonts w:ascii="Liberation Serif" w:eastAsia="Calibri" w:hAnsi="Liberation Serif"/>
          <w:kern w:val="0"/>
          <w:lang w:eastAsia="en-US"/>
        </w:rPr>
        <w:t>ыделять производящую основу.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w:t>
      </w:r>
      <w:r>
        <w:rPr>
          <w:rFonts w:ascii="Liberation Serif" w:eastAsia="Calibri" w:hAnsi="Liberation Serif"/>
          <w:kern w:val="0"/>
          <w:lang w:eastAsia="en-US"/>
        </w:rPr>
        <w:t>ия по морфемике и словообразованию при выполнении языкового анализа различных видов.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w:t>
      </w:r>
      <w:r>
        <w:rPr>
          <w:rFonts w:ascii="Liberation Serif" w:eastAsia="Calibri" w:hAnsi="Liberation Serif"/>
          <w:kern w:val="0"/>
          <w:lang w:eastAsia="en-US"/>
        </w:rPr>
        <w:t>равописания.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правила правописания сложных и сложносокращённых слов; правила правописания корня </w:t>
      </w:r>
      <w:r>
        <w:rPr>
          <w:rFonts w:ascii="Liberation Serif" w:eastAsia="Calibri" w:hAnsi="Liberation Serif"/>
          <w:b/>
          <w:kern w:val="0"/>
          <w:lang w:eastAsia="en-US"/>
        </w:rPr>
        <w:t>-кас-</w:t>
      </w:r>
      <w:r>
        <w:rPr>
          <w:rFonts w:ascii="Liberation Serif" w:eastAsia="Calibri" w:hAnsi="Liberation Serif"/>
          <w:kern w:val="0"/>
          <w:lang w:eastAsia="en-US"/>
        </w:rPr>
        <w:t xml:space="preserve"> – </w:t>
      </w:r>
      <w:r>
        <w:rPr>
          <w:rFonts w:ascii="Liberation Serif" w:eastAsia="Calibri" w:hAnsi="Liberation Serif"/>
          <w:b/>
          <w:kern w:val="0"/>
          <w:lang w:eastAsia="en-US"/>
        </w:rPr>
        <w:t xml:space="preserve">-кос- </w:t>
      </w:r>
      <w:r>
        <w:rPr>
          <w:rFonts w:ascii="Liberation Serif" w:eastAsia="Calibri" w:hAnsi="Liberation Serif"/>
          <w:kern w:val="0"/>
          <w:lang w:eastAsia="en-US"/>
        </w:rPr>
        <w:t xml:space="preserve">с чередованием </w:t>
      </w:r>
      <w:r>
        <w:rPr>
          <w:rFonts w:ascii="Liberation Serif" w:eastAsia="Calibri" w:hAnsi="Liberation Serif"/>
          <w:b/>
          <w:kern w:val="0"/>
          <w:lang w:eastAsia="en-US"/>
        </w:rPr>
        <w:t>а</w:t>
      </w:r>
      <w:r>
        <w:rPr>
          <w:rFonts w:ascii="Liberation Serif" w:eastAsia="Calibri" w:hAnsi="Liberation Serif"/>
          <w:kern w:val="0"/>
          <w:lang w:eastAsia="en-US"/>
        </w:rPr>
        <w:t xml:space="preserve"> // </w:t>
      </w:r>
      <w:r>
        <w:rPr>
          <w:rFonts w:ascii="Liberation Serif" w:eastAsia="Calibri" w:hAnsi="Liberation Serif"/>
          <w:b/>
          <w:kern w:val="0"/>
          <w:lang w:eastAsia="en-US"/>
        </w:rPr>
        <w:t>о</w:t>
      </w:r>
      <w:r>
        <w:rPr>
          <w:rFonts w:ascii="Liberation Serif" w:eastAsia="Calibri" w:hAnsi="Liberation Serif"/>
          <w:kern w:val="0"/>
          <w:lang w:eastAsia="en-US"/>
        </w:rPr>
        <w:t xml:space="preserve">, гласных в приставках </w:t>
      </w:r>
      <w:r>
        <w:rPr>
          <w:rFonts w:ascii="Liberation Serif" w:eastAsia="Calibri" w:hAnsi="Liberation Serif"/>
          <w:b/>
          <w:kern w:val="0"/>
          <w:lang w:eastAsia="en-US"/>
        </w:rPr>
        <w:t>пре-</w:t>
      </w:r>
      <w:r>
        <w:rPr>
          <w:rFonts w:ascii="Liberation Serif" w:eastAsia="Calibri" w:hAnsi="Liberation Serif"/>
          <w:kern w:val="0"/>
          <w:lang w:eastAsia="en-US"/>
        </w:rPr>
        <w:t xml:space="preserve"> и </w:t>
      </w:r>
      <w:r>
        <w:rPr>
          <w:rFonts w:ascii="Liberation Serif" w:eastAsia="Calibri" w:hAnsi="Liberation Serif"/>
          <w:b/>
          <w:kern w:val="0"/>
          <w:lang w:eastAsia="en-US"/>
        </w:rPr>
        <w:t>при-</w:t>
      </w:r>
      <w:r>
        <w:rPr>
          <w:rFonts w:ascii="Liberation Serif" w:eastAsia="Calibri" w:hAnsi="Liberation Serif"/>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Морфология. Культура речи. 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особенности словообразова</w:t>
      </w:r>
      <w:r>
        <w:rPr>
          <w:rFonts w:ascii="Liberation Serif" w:eastAsia="Calibri" w:hAnsi="Liberation Serif"/>
          <w:kern w:val="0"/>
          <w:lang w:eastAsia="en-US"/>
        </w:rPr>
        <w:t>ния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правила слитного и дефисного написания </w:t>
      </w:r>
      <w:r>
        <w:rPr>
          <w:rFonts w:ascii="Liberation Serif" w:eastAsia="Calibri" w:hAnsi="Liberation Serif"/>
          <w:b/>
          <w:kern w:val="0"/>
          <w:lang w:eastAsia="en-US"/>
        </w:rPr>
        <w:t>пол-</w:t>
      </w:r>
      <w:r>
        <w:rPr>
          <w:rFonts w:ascii="Liberation Serif" w:eastAsia="Calibri" w:hAnsi="Liberation Serif"/>
          <w:kern w:val="0"/>
          <w:lang w:eastAsia="en-US"/>
        </w:rPr>
        <w:t xml:space="preserve"> и </w:t>
      </w:r>
      <w:r>
        <w:rPr>
          <w:rFonts w:ascii="Liberation Serif" w:eastAsia="Calibri" w:hAnsi="Liberation Serif"/>
          <w:b/>
          <w:kern w:val="0"/>
          <w:lang w:eastAsia="en-US"/>
        </w:rPr>
        <w:t>полу-</w:t>
      </w:r>
      <w:r>
        <w:rPr>
          <w:rFonts w:ascii="Liberation Serif" w:eastAsia="Calibri" w:hAnsi="Liberation Serif"/>
          <w:kern w:val="0"/>
          <w:lang w:eastAsia="en-US"/>
        </w:rPr>
        <w:t xml:space="preserve"> со словами.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нормы произношения, постановки ударения (в рамках изученного), словоизменения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качественные, относительные и притяж</w:t>
      </w:r>
      <w:r>
        <w:rPr>
          <w:rFonts w:ascii="Liberation Serif" w:eastAsia="Calibri" w:hAnsi="Liberation Serif"/>
          <w:kern w:val="0"/>
          <w:lang w:eastAsia="en-US"/>
        </w:rPr>
        <w:t>ательные имена прилагательные, степени сравнения качественных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rFonts w:ascii="Liberation Serif" w:eastAsia="Calibri" w:hAnsi="Liberation Serif"/>
          <w:b/>
          <w:kern w:val="0"/>
          <w:lang w:eastAsia="en-US"/>
        </w:rPr>
        <w:t>н</w:t>
      </w:r>
      <w:r>
        <w:rPr>
          <w:rFonts w:ascii="Liberation Serif" w:eastAsia="Calibri" w:hAnsi="Liberation Serif"/>
          <w:kern w:val="0"/>
          <w:lang w:eastAsia="en-US"/>
        </w:rPr>
        <w:t xml:space="preserve"> и </w:t>
      </w:r>
      <w:r>
        <w:rPr>
          <w:rFonts w:ascii="Liberation Serif" w:eastAsia="Calibri" w:hAnsi="Liberation Serif"/>
          <w:b/>
          <w:kern w:val="0"/>
          <w:lang w:eastAsia="en-US"/>
        </w:rPr>
        <w:t>нн</w:t>
      </w:r>
      <w:r>
        <w:rPr>
          <w:rFonts w:ascii="Liberation Serif" w:eastAsia="Calibri" w:hAnsi="Liberation Serif"/>
          <w:kern w:val="0"/>
          <w:lang w:eastAsia="en-US"/>
        </w:rPr>
        <w:t xml:space="preserve"> в и</w:t>
      </w:r>
      <w:r>
        <w:rPr>
          <w:rFonts w:ascii="Liberation Serif" w:eastAsia="Calibri" w:hAnsi="Liberation Serif"/>
          <w:kern w:val="0"/>
          <w:lang w:eastAsia="en-US"/>
        </w:rPr>
        <w:t xml:space="preserve">менах прилагательных, суффиксов </w:t>
      </w:r>
      <w:r>
        <w:rPr>
          <w:rFonts w:ascii="Liberation Serif" w:eastAsia="Calibri" w:hAnsi="Liberation Serif"/>
          <w:b/>
          <w:kern w:val="0"/>
          <w:lang w:eastAsia="en-US"/>
        </w:rPr>
        <w:t>-к-</w:t>
      </w:r>
      <w:r>
        <w:rPr>
          <w:rFonts w:ascii="Liberation Serif" w:eastAsia="Calibri" w:hAnsi="Liberation Serif"/>
          <w:kern w:val="0"/>
          <w:lang w:eastAsia="en-US"/>
        </w:rPr>
        <w:t xml:space="preserve"> и </w:t>
      </w:r>
      <w:r>
        <w:rPr>
          <w:rFonts w:ascii="Liberation Serif" w:eastAsia="Calibri" w:hAnsi="Liberation Serif"/>
          <w:b/>
          <w:kern w:val="0"/>
          <w:lang w:eastAsia="en-US"/>
        </w:rPr>
        <w:t>-ск-</w:t>
      </w:r>
      <w:r>
        <w:rPr>
          <w:rFonts w:ascii="Liberation Serif" w:eastAsia="Calibri" w:hAnsi="Liberation Serif"/>
          <w:kern w:val="0"/>
          <w:lang w:eastAsia="en-US"/>
        </w:rPr>
        <w:t xml:space="preserve"> имён прилагательных, сложных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Уметь </w:t>
      </w:r>
      <w:r>
        <w:rPr>
          <w:rFonts w:ascii="Liberation Serif" w:eastAsia="Calibri" w:hAnsi="Liberation Serif"/>
          <w:kern w:val="0"/>
          <w:lang w:eastAsia="en-US"/>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 употреблять собирательные имена числительные; соблюдать правила правописания имё</w:t>
      </w:r>
      <w:r>
        <w:rPr>
          <w:rFonts w:ascii="Liberation Serif" w:eastAsia="Calibri" w:hAnsi="Liberation Serif"/>
          <w:kern w:val="0"/>
          <w:lang w:eastAsia="en-US"/>
        </w:rPr>
        <w:t xml:space="preserve">н числительных, в том числе написание </w:t>
      </w:r>
      <w:r>
        <w:rPr>
          <w:rFonts w:ascii="Liberation Serif" w:eastAsia="Calibri" w:hAnsi="Liberation Serif"/>
          <w:b/>
          <w:kern w:val="0"/>
          <w:lang w:eastAsia="en-US"/>
        </w:rPr>
        <w:t>ь</w:t>
      </w:r>
      <w:r>
        <w:rPr>
          <w:rFonts w:ascii="Liberation Serif" w:eastAsia="Calibri" w:hAnsi="Liberation Serif"/>
          <w:kern w:val="0"/>
          <w:lang w:eastAsia="en-US"/>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Распознавать местоимения; определять общее грамматическое значени</w:t>
      </w:r>
      <w:r>
        <w:rPr>
          <w:rFonts w:ascii="Liberation Serif" w:eastAsia="Calibri" w:hAnsi="Liberation Serif"/>
          <w:kern w:val="0"/>
          <w:lang w:eastAsia="en-US"/>
        </w:rPr>
        <w:t>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Правильно употреблять местоимения в соответствии с требованиями русского речевого этикета, в том </w:t>
      </w:r>
      <w:r>
        <w:rPr>
          <w:rFonts w:ascii="Liberation Serif" w:eastAsia="Calibri" w:hAnsi="Liberation Serif"/>
          <w:kern w:val="0"/>
          <w:lang w:eastAsia="en-US"/>
        </w:rPr>
        <w:t xml:space="preserve">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rFonts w:ascii="Liberation Serif" w:eastAsia="Calibri" w:hAnsi="Liberation Serif"/>
          <w:b/>
          <w:kern w:val="0"/>
          <w:lang w:eastAsia="en-US"/>
        </w:rPr>
        <w:t>не</w:t>
      </w:r>
      <w:r>
        <w:rPr>
          <w:rFonts w:ascii="Liberation Serif" w:eastAsia="Calibri" w:hAnsi="Liberation Serif"/>
          <w:kern w:val="0"/>
          <w:lang w:eastAsia="en-US"/>
        </w:rPr>
        <w:t xml:space="preserve"> и </w:t>
      </w:r>
      <w:r>
        <w:rPr>
          <w:rFonts w:ascii="Liberation Serif" w:eastAsia="Calibri" w:hAnsi="Liberation Serif"/>
          <w:b/>
          <w:kern w:val="0"/>
          <w:lang w:eastAsia="en-US"/>
        </w:rPr>
        <w:t>ни</w:t>
      </w:r>
      <w:r>
        <w:rPr>
          <w:rFonts w:ascii="Liberation Serif" w:eastAsia="Calibri" w:hAnsi="Liberation Serif"/>
          <w:kern w:val="0"/>
          <w:lang w:eastAsia="en-US"/>
        </w:rPr>
        <w:t>, слитного, раздельного и дефисного написания местоимений.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переходные и </w:t>
      </w:r>
      <w:r>
        <w:rPr>
          <w:rFonts w:ascii="Liberation Serif" w:eastAsia="Calibri" w:hAnsi="Liberation Serif"/>
          <w:kern w:val="0"/>
          <w:lang w:eastAsia="en-US"/>
        </w:rPr>
        <w:t>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правила </w:t>
      </w:r>
      <w:r>
        <w:rPr>
          <w:rFonts w:ascii="Liberation Serif" w:eastAsia="Calibri" w:hAnsi="Liberation Serif"/>
          <w:kern w:val="0"/>
          <w:lang w:eastAsia="en-US"/>
        </w:rPr>
        <w:t xml:space="preserve">правописания </w:t>
      </w:r>
      <w:r>
        <w:rPr>
          <w:rFonts w:ascii="Liberation Serif" w:eastAsia="Calibri" w:hAnsi="Liberation Serif"/>
          <w:b/>
          <w:kern w:val="0"/>
          <w:lang w:eastAsia="en-US"/>
        </w:rPr>
        <w:t>ь</w:t>
      </w:r>
      <w:r>
        <w:rPr>
          <w:rFonts w:ascii="Liberation Serif" w:eastAsia="Calibri" w:hAnsi="Liberation Serif"/>
          <w:kern w:val="0"/>
          <w:lang w:eastAsia="en-US"/>
        </w:rPr>
        <w:t xml:space="preserve"> в формах глагола повелительного наклонения.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фонетический анализ слов; использовать знания по фонетике и графике в практике произношения и правописания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w:t>
      </w:r>
      <w:r>
        <w:rPr>
          <w:rFonts w:ascii="Liberation Serif" w:eastAsia="Calibri" w:hAnsi="Liberation Serif"/>
          <w:kern w:val="0"/>
          <w:lang w:eastAsia="en-US"/>
        </w:rPr>
        <w:t>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Общие </w:t>
      </w:r>
      <w:r>
        <w:rPr>
          <w:rFonts w:ascii="Liberation Serif" w:eastAsia="Calibri" w:hAnsi="Liberation Serif"/>
          <w:b/>
          <w:kern w:val="0"/>
          <w:lang w:eastAsia="en-US"/>
        </w:rPr>
        <w:t>сведения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языке как развивающемся явлении.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Осознавать взаимосвязь языка, культуры и истории народа (приводить примеры).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Язык и речь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устные монологические высказывания объёмом не менее 7 предложений на основе наблюде</w:t>
      </w:r>
      <w:r>
        <w:rPr>
          <w:rFonts w:ascii="Liberation Serif" w:eastAsia="Calibri" w:hAnsi="Liberation Serif"/>
          <w:kern w:val="0"/>
          <w:lang w:eastAsia="en-US"/>
        </w:rPr>
        <w:t>ний, личных впечатлений, чтения научно-учебной, художественной и научно-</w:t>
      </w:r>
      <w:r>
        <w:rPr>
          <w:rFonts w:ascii="Liberation Serif" w:eastAsia="Calibri" w:hAnsi="Liberation Serif"/>
          <w:kern w:val="0"/>
          <w:lang w:eastAsia="en-US"/>
        </w:rPr>
        <w:softHyphen/>
        <w:t xml:space="preserve"> по</w:t>
      </w:r>
      <w:r>
        <w:rPr>
          <w:rFonts w:ascii="Liberation Serif" w:eastAsia="Calibri" w:hAnsi="Liberation Serif"/>
          <w:kern w:val="0"/>
          <w:lang w:eastAsia="en-US"/>
        </w:rPr>
        <w:softHyphen/>
        <w:t>пулярной литературы (монолог-описание, монолог-рассуждение, монолог-повествование); выступать с научным сообщением.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Участвовать в диалоге на лингвистические темы (в рамках изученн</w:t>
      </w:r>
      <w:r>
        <w:rPr>
          <w:rFonts w:ascii="Liberation Serif" w:eastAsia="Calibri" w:hAnsi="Liberation Serif"/>
          <w:kern w:val="0"/>
          <w:lang w:eastAsia="en-US"/>
        </w:rPr>
        <w:t>ого) и темы на основе жизненных наблюдений объёмом не менее 5 реплик.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различными видами диалога: диалог – запрос информации, диалог – сообщение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различными видами аудирования (выборочное, ознакомительное, детальное) публицистичес</w:t>
      </w:r>
      <w:r>
        <w:rPr>
          <w:rFonts w:ascii="Liberation Serif" w:eastAsia="Calibri" w:hAnsi="Liberation Serif"/>
          <w:kern w:val="0"/>
          <w:lang w:eastAsia="en-US"/>
        </w:rPr>
        <w:t>ких текстов различных функционально-смысловых типов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различными видами чтения: просмотровым, ознакомительным, изучающим, поисковым.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Устно пересказывать прослушанный или прочитанный текст объёмом не менее 120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содержание прослушан</w:t>
      </w:r>
      <w:r>
        <w:rPr>
          <w:rFonts w:ascii="Liberation Serif" w:eastAsia="Calibri" w:hAnsi="Liberation Serif"/>
          <w:kern w:val="0"/>
          <w:lang w:eastAsia="en-US"/>
        </w:rPr>
        <w:t>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w:t>
      </w:r>
      <w:r>
        <w:rPr>
          <w:rFonts w:ascii="Liberation Serif" w:eastAsia="Calibri" w:hAnsi="Liberation Serif"/>
          <w:kern w:val="0"/>
          <w:lang w:eastAsia="en-US"/>
        </w:rPr>
        <w:t xml:space="preserve">вечать на них; подробно, </w:t>
      </w:r>
      <w:r>
        <w:rPr>
          <w:rFonts w:ascii="Liberation Serif" w:eastAsia="Calibri" w:hAnsi="Liberation Serif"/>
          <w:kern w:val="0"/>
          <w:lang w:eastAsia="en-US"/>
        </w:rPr>
        <w:lastRenderedPageBreak/>
        <w:t>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w:t>
      </w:r>
      <w:r>
        <w:rPr>
          <w:rFonts w:ascii="Liberation Serif" w:eastAsia="Calibri" w:hAnsi="Liberation Serif"/>
          <w:kern w:val="0"/>
          <w:lang w:eastAsia="en-US"/>
        </w:rPr>
        <w:t>е менее 200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Осуществлять адекватный выбор языковых средств для со</w:t>
      </w:r>
      <w:r>
        <w:rPr>
          <w:rFonts w:ascii="Liberation Serif" w:eastAsia="Calibri" w:hAnsi="Liberation Serif"/>
          <w:kern w:val="0"/>
          <w:lang w:eastAsia="en-US"/>
        </w:rPr>
        <w:softHyphen/>
        <w:t>здания высказывания в соответствии с целью, темой и коммуникативным замыслом.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в устной речи и на письме нормы современного русского литературного языка, в том числе во время</w:t>
      </w:r>
      <w:r>
        <w:rPr>
          <w:rFonts w:ascii="Liberation Serif" w:eastAsia="Calibri" w:hAnsi="Liberation Serif"/>
          <w:kern w:val="0"/>
          <w:lang w:eastAsia="en-US"/>
        </w:rPr>
        <w:t xml:space="preserve">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w:t>
      </w:r>
      <w:r>
        <w:rPr>
          <w:rFonts w:ascii="Liberation Serif" w:eastAsia="Calibri" w:hAnsi="Liberation Serif"/>
          <w:kern w:val="0"/>
          <w:lang w:eastAsia="en-US"/>
        </w:rPr>
        <w:t>обучения орфограммы, пунктограммы и слова с непроверяемыми написаниями); соблюдать на письме пра</w:t>
      </w:r>
      <w:r>
        <w:rPr>
          <w:rFonts w:ascii="Liberation Serif" w:eastAsia="Calibri" w:hAnsi="Liberation Serif"/>
          <w:kern w:val="0"/>
          <w:lang w:eastAsia="en-US"/>
        </w:rPr>
        <w:softHyphen/>
        <w:t>вила речевого этикета.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Текст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Анализировать текст с точки зрения его соответствия ос</w:t>
      </w:r>
      <w:r>
        <w:rPr>
          <w:rFonts w:ascii="Liberation Serif" w:eastAsia="Calibri" w:hAnsi="Liberation Serif"/>
          <w:kern w:val="0"/>
          <w:lang w:eastAsia="en-US"/>
        </w:rPr>
        <w:softHyphen/>
        <w:t>новным признакам; выявлять его структуру, особенности абзац</w:t>
      </w:r>
      <w:r>
        <w:rPr>
          <w:rFonts w:ascii="Liberation Serif" w:eastAsia="Calibri" w:hAnsi="Liberation Serif"/>
          <w:kern w:val="0"/>
          <w:lang w:eastAsia="en-US"/>
        </w:rPr>
        <w:softHyphen/>
        <w:t>ного членения,</w:t>
      </w:r>
      <w:r>
        <w:rPr>
          <w:rFonts w:ascii="Liberation Serif" w:eastAsia="Calibri" w:hAnsi="Liberation Serif"/>
          <w:kern w:val="0"/>
          <w:lang w:eastAsia="en-US"/>
        </w:rPr>
        <w:t xml:space="preserve"> языковые средства выразительности в тексте: фонетические (звукопись), словообразовательные, лексические.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смысловой анализ текста, его композиционных особенностей, определять количество микротем и абзацев.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лексические и грамматические ср</w:t>
      </w:r>
      <w:r>
        <w:rPr>
          <w:rFonts w:ascii="Liberation Serif" w:eastAsia="Calibri" w:hAnsi="Liberation Serif"/>
          <w:kern w:val="0"/>
          <w:lang w:eastAsia="en-US"/>
        </w:rPr>
        <w:t>едства связи предложений и частей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Создавать тексты различных функционально-смысловых </w:t>
      </w:r>
      <w:r>
        <w:rPr>
          <w:rFonts w:ascii="Liberation Serif" w:eastAsia="Calibri" w:hAnsi="Liberation Serif"/>
          <w:kern w:val="0"/>
          <w:lang w:eastAsia="en-US"/>
        </w:rPr>
        <w:softHyphen/>
        <w:t>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w:t>
      </w:r>
      <w:r>
        <w:rPr>
          <w:rFonts w:ascii="Liberation Serif" w:eastAsia="Calibri" w:hAnsi="Liberation Serif"/>
          <w:kern w:val="0"/>
          <w:lang w:eastAsia="en-US"/>
        </w:rPr>
        <w:t xml:space="preserve"> объёмом не менее 150 слов с учётом стиля и жанра сочинения, характера 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w:t>
      </w:r>
      <w:r>
        <w:rPr>
          <w:rFonts w:ascii="Liberation Serif" w:eastAsia="Calibri" w:hAnsi="Liberation Serif"/>
          <w:kern w:val="0"/>
          <w:lang w:eastAsia="en-US"/>
        </w:rPr>
        <w:t>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w:t>
      </w:r>
      <w:r>
        <w:rPr>
          <w:rFonts w:ascii="Liberation Serif" w:eastAsia="Calibri" w:hAnsi="Liberation Serif"/>
          <w:kern w:val="0"/>
          <w:lang w:eastAsia="en-US"/>
        </w:rPr>
        <w:t>ов, в том числе из лингвистических словарей и справочной литературы, и использовать её в учебной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сообщение на заданную тему в виде презентации.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содержание научно-учебного текста в виде таблицы, схемы; представлять со</w:t>
      </w:r>
      <w:r>
        <w:rPr>
          <w:rFonts w:ascii="Liberation Serif" w:eastAsia="Calibri" w:hAnsi="Liberation Serif"/>
          <w:kern w:val="0"/>
          <w:lang w:eastAsia="en-US"/>
        </w:rPr>
        <w:t>держание таблицы, схемы в виде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w:t>
      </w:r>
      <w:r>
        <w:rPr>
          <w:rFonts w:ascii="Liberation Serif" w:eastAsia="Calibri" w:hAnsi="Liberation Serif"/>
          <w:kern w:val="0"/>
          <w:lang w:eastAsia="en-US"/>
        </w:rPr>
        <w:t>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Функциональные разновидности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особенности публицистическог</w:t>
      </w:r>
      <w:r>
        <w:rPr>
          <w:rFonts w:ascii="Liberation Serif" w:eastAsia="Calibri" w:hAnsi="Liberation Serif"/>
          <w:kern w:val="0"/>
          <w:lang w:eastAsia="en-US"/>
        </w:rPr>
        <w:t>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Создавать тексты </w:t>
      </w:r>
      <w:r>
        <w:rPr>
          <w:rFonts w:ascii="Liberation Serif" w:eastAsia="Calibri" w:hAnsi="Liberation Serif"/>
          <w:kern w:val="0"/>
          <w:lang w:eastAsia="en-US"/>
        </w:rPr>
        <w:t>публицистического стиля в жанре репортажа, заметки, интервью; оформлять деловые бумаги (инструкция).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нормами построения текстов публицистического стиля.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особенности официально-делового стиля (в том числе сферу употребления, функции,</w:t>
      </w:r>
      <w:r>
        <w:rPr>
          <w:rFonts w:ascii="Liberation Serif" w:eastAsia="Calibri" w:hAnsi="Liberation Serif"/>
          <w:kern w:val="0"/>
          <w:lang w:eastAsia="en-US"/>
        </w:rPr>
        <w:t xml:space="preserve"> языковые особенности), особенности жанра инструкции.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знания о функциональных разновидностях языка при выполнении языкового анализа различных видов и в речевой практике.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Система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изученные орфограммы; проводить орфографический </w:t>
      </w:r>
      <w:r>
        <w:rPr>
          <w:rFonts w:ascii="Liberation Serif" w:eastAsia="Calibri" w:hAnsi="Liberation Serif"/>
          <w:kern w:val="0"/>
          <w:lang w:eastAsia="en-US"/>
        </w:rPr>
        <w:t>анализ слов; применять знания по орфографии в практике правописания.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знания по морфемике и словообразованию при выполнении языкового анализа различных видов и в практике правописания.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значения фразеологизмов, пословиц и поговорок, аф</w:t>
      </w:r>
      <w:r>
        <w:rPr>
          <w:rFonts w:ascii="Liberation Serif" w:eastAsia="Calibri" w:hAnsi="Liberation Serif"/>
          <w:kern w:val="0"/>
          <w:lang w:eastAsia="en-US"/>
        </w:rPr>
        <w:t>оризмов, крылатых слов (на основе изученного), в том числе с использованием фразеологических словарей русского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метафору, олицетворение, эпитет, гиперболу, литоту; понимать их коммуникативное назначение в художественном тексте и использо</w:t>
      </w:r>
      <w:r>
        <w:rPr>
          <w:rFonts w:ascii="Liberation Serif" w:eastAsia="Calibri" w:hAnsi="Liberation Serif"/>
          <w:kern w:val="0"/>
          <w:lang w:eastAsia="en-US"/>
        </w:rPr>
        <w:t>вать в речи как средство выразительности.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слово с точки зрения сферы его употреб</w:t>
      </w:r>
      <w:r>
        <w:rPr>
          <w:rFonts w:ascii="Liberation Serif" w:eastAsia="Calibri" w:hAnsi="Liberation Serif"/>
          <w:kern w:val="0"/>
          <w:lang w:eastAsia="en-US"/>
        </w:rPr>
        <w:softHyphen/>
        <w:t xml:space="preserve">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w:t>
      </w:r>
      <w:r>
        <w:rPr>
          <w:rFonts w:ascii="Liberation Serif" w:eastAsia="Calibri" w:hAnsi="Liberation Serif"/>
          <w:kern w:val="0"/>
          <w:lang w:eastAsia="en-US"/>
        </w:rPr>
        <w:t>выполнении языкового анализа различных видов и в речевой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грамматические словари и спра</w:t>
      </w:r>
      <w:r>
        <w:rPr>
          <w:rFonts w:ascii="Liberation Serif" w:eastAsia="Calibri" w:hAnsi="Liberation Serif"/>
          <w:kern w:val="0"/>
          <w:lang w:eastAsia="en-US"/>
        </w:rPr>
        <w:t>вочники в речевой практике.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Морфология. Культура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w:t>
      </w:r>
      <w:r>
        <w:rPr>
          <w:rFonts w:ascii="Liberation Serif" w:eastAsia="Calibri" w:hAnsi="Liberation Serif"/>
          <w:kern w:val="0"/>
          <w:lang w:eastAsia="en-US"/>
        </w:rPr>
        <w:t>значение, морфологические признаки, синтаксические функции.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Причастие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причастия </w:t>
      </w:r>
      <w:r>
        <w:rPr>
          <w:rFonts w:ascii="Liberation Serif" w:eastAsia="Calibri" w:hAnsi="Liberation Serif"/>
          <w:kern w:val="0"/>
          <w:lang w:eastAsia="en-US"/>
        </w:rPr>
        <w:t>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морфологический, орфографический анализ причастий, применять это умение в р</w:t>
      </w:r>
      <w:r>
        <w:rPr>
          <w:rFonts w:ascii="Liberation Serif" w:eastAsia="Calibri" w:hAnsi="Liberation Serif"/>
          <w:kern w:val="0"/>
          <w:lang w:eastAsia="en-US"/>
        </w:rPr>
        <w:t>ечевой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Составлять словосочетания с причастием в роли зависимого слова, конструировать причастные обороты.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Уместно использовать причастия в речи, различать созвучные причастия и имена прилагательные (</w:t>
      </w:r>
      <w:r>
        <w:rPr>
          <w:rFonts w:ascii="Liberation Serif" w:eastAsia="Calibri" w:hAnsi="Liberation Serif"/>
          <w:b/>
          <w:kern w:val="0"/>
          <w:lang w:eastAsia="en-US"/>
        </w:rPr>
        <w:t>висящий</w:t>
      </w:r>
      <w:r>
        <w:rPr>
          <w:rFonts w:ascii="Liberation Serif" w:eastAsia="Calibri" w:hAnsi="Liberation Serif"/>
          <w:kern w:val="0"/>
          <w:lang w:eastAsia="en-US"/>
        </w:rPr>
        <w:t xml:space="preserve"> — </w:t>
      </w:r>
      <w:r>
        <w:rPr>
          <w:rFonts w:ascii="Liberation Serif" w:eastAsia="Calibri" w:hAnsi="Liberation Serif"/>
          <w:b/>
          <w:kern w:val="0"/>
          <w:lang w:eastAsia="en-US"/>
        </w:rPr>
        <w:t>висячий,</w:t>
      </w:r>
      <w:r>
        <w:rPr>
          <w:rFonts w:ascii="Liberation Serif" w:eastAsia="Calibri" w:hAnsi="Liberation Serif"/>
          <w:kern w:val="0"/>
          <w:lang w:eastAsia="en-US"/>
        </w:rPr>
        <w:t xml:space="preserve"> </w:t>
      </w:r>
      <w:r>
        <w:rPr>
          <w:rFonts w:ascii="Liberation Serif" w:eastAsia="Calibri" w:hAnsi="Liberation Serif"/>
          <w:b/>
          <w:kern w:val="0"/>
          <w:lang w:eastAsia="en-US"/>
        </w:rPr>
        <w:t>горящий</w:t>
      </w:r>
      <w:r>
        <w:rPr>
          <w:rFonts w:ascii="Liberation Serif" w:eastAsia="Calibri" w:hAnsi="Liberation Serif"/>
          <w:kern w:val="0"/>
          <w:lang w:eastAsia="en-US"/>
        </w:rPr>
        <w:t xml:space="preserve"> — </w:t>
      </w:r>
      <w:r>
        <w:rPr>
          <w:rFonts w:ascii="Liberation Serif" w:eastAsia="Calibri" w:hAnsi="Liberation Serif"/>
          <w:b/>
          <w:kern w:val="0"/>
          <w:lang w:eastAsia="en-US"/>
        </w:rPr>
        <w:t>горячий</w:t>
      </w:r>
      <w:r>
        <w:rPr>
          <w:rFonts w:ascii="Liberation Serif" w:eastAsia="Calibri" w:hAnsi="Liberation Serif"/>
          <w:kern w:val="0"/>
          <w:lang w:eastAsia="en-US"/>
        </w:rPr>
        <w:t>). Правильн</w:t>
      </w:r>
      <w:r>
        <w:rPr>
          <w:rFonts w:ascii="Liberation Serif" w:eastAsia="Calibri" w:hAnsi="Liberation Serif"/>
          <w:kern w:val="0"/>
          <w:lang w:eastAsia="en-US"/>
        </w:rPr>
        <w:t xml:space="preserve">о ставить ударение в некоторых формах причастий, применять правила правописания падежных </w:t>
      </w:r>
      <w:r>
        <w:rPr>
          <w:rFonts w:ascii="Liberation Serif" w:eastAsia="Calibri" w:hAnsi="Liberation Serif"/>
          <w:kern w:val="0"/>
          <w:lang w:eastAsia="en-US"/>
        </w:rPr>
        <w:lastRenderedPageBreak/>
        <w:t xml:space="preserve">окончаний и суффиксов причастий; </w:t>
      </w:r>
      <w:r>
        <w:rPr>
          <w:rFonts w:ascii="Liberation Serif" w:eastAsia="Calibri" w:hAnsi="Liberation Serif"/>
          <w:b/>
          <w:kern w:val="0"/>
          <w:lang w:eastAsia="en-US"/>
        </w:rPr>
        <w:t>н</w:t>
      </w:r>
      <w:r>
        <w:rPr>
          <w:rFonts w:ascii="Liberation Serif" w:eastAsia="Calibri" w:hAnsi="Liberation Serif"/>
          <w:kern w:val="0"/>
          <w:lang w:eastAsia="en-US"/>
        </w:rPr>
        <w:t xml:space="preserve"> и </w:t>
      </w:r>
      <w:r>
        <w:rPr>
          <w:rFonts w:ascii="Liberation Serif" w:eastAsia="Calibri" w:hAnsi="Liberation Serif"/>
          <w:b/>
          <w:kern w:val="0"/>
          <w:lang w:eastAsia="en-US"/>
        </w:rPr>
        <w:t>нн</w:t>
      </w:r>
      <w:r>
        <w:rPr>
          <w:rFonts w:ascii="Liberation Serif" w:eastAsia="Calibri" w:hAnsi="Liberation Serif"/>
          <w:kern w:val="0"/>
          <w:lang w:eastAsia="en-US"/>
        </w:rPr>
        <w:t xml:space="preserve"> в причастиях и отглагольных именах прилагательных, написания гласной перед суффиксом -</w:t>
      </w:r>
      <w:r>
        <w:rPr>
          <w:rFonts w:ascii="Liberation Serif" w:eastAsia="Calibri" w:hAnsi="Liberation Serif"/>
          <w:b/>
          <w:kern w:val="0"/>
          <w:lang w:eastAsia="en-US"/>
        </w:rPr>
        <w:t>вш</w:t>
      </w:r>
      <w:r>
        <w:rPr>
          <w:rFonts w:ascii="Liberation Serif" w:eastAsia="Calibri" w:hAnsi="Liberation Serif"/>
          <w:kern w:val="0"/>
          <w:lang w:eastAsia="en-US"/>
        </w:rPr>
        <w:t>- действительных причастий прошедшего в</w:t>
      </w:r>
      <w:r>
        <w:rPr>
          <w:rFonts w:ascii="Liberation Serif" w:eastAsia="Calibri" w:hAnsi="Liberation Serif"/>
          <w:kern w:val="0"/>
          <w:lang w:eastAsia="en-US"/>
        </w:rPr>
        <w:t>ремени, перед суффиксом -</w:t>
      </w:r>
      <w:r>
        <w:rPr>
          <w:rFonts w:ascii="Liberation Serif" w:eastAsia="Calibri" w:hAnsi="Liberation Serif"/>
          <w:b/>
          <w:kern w:val="0"/>
          <w:lang w:eastAsia="en-US"/>
        </w:rPr>
        <w:t>нн</w:t>
      </w:r>
      <w:r>
        <w:rPr>
          <w:rFonts w:ascii="Liberation Serif" w:eastAsia="Calibri" w:hAnsi="Liberation Serif"/>
          <w:kern w:val="0"/>
          <w:lang w:eastAsia="en-US"/>
        </w:rPr>
        <w:t xml:space="preserve">- страдательных причастий прошедшего времени, написания </w:t>
      </w:r>
      <w:r>
        <w:rPr>
          <w:rFonts w:ascii="Liberation Serif" w:eastAsia="Calibri" w:hAnsi="Liberation Serif"/>
          <w:b/>
          <w:kern w:val="0"/>
          <w:lang w:eastAsia="en-US"/>
        </w:rPr>
        <w:t>не</w:t>
      </w:r>
      <w:r>
        <w:rPr>
          <w:rFonts w:ascii="Liberation Serif" w:eastAsia="Calibri" w:hAnsi="Liberation Serif"/>
          <w:kern w:val="0"/>
          <w:lang w:eastAsia="en-US"/>
        </w:rPr>
        <w:t xml:space="preserve"> с причастиями.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 расставлять знаки препинания в предложениях с причастным оборотом.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синтаксический и пунктуационный анализ предложений с причастным обор</w:t>
      </w:r>
      <w:r>
        <w:rPr>
          <w:rFonts w:ascii="Liberation Serif" w:eastAsia="Calibri" w:hAnsi="Liberation Serif"/>
          <w:kern w:val="0"/>
          <w:lang w:eastAsia="en-US"/>
        </w:rPr>
        <w:t>отом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Деепричастие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признаки глагола и наречия в деепричастии, синтаксическую функцию деепричастия.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деепричастия совершенного и несовершенного вида.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Проводить морфологический, орфографический анализ </w:t>
      </w:r>
      <w:r>
        <w:rPr>
          <w:rFonts w:ascii="Liberation Serif" w:eastAsia="Calibri" w:hAnsi="Liberation Serif"/>
          <w:kern w:val="0"/>
          <w:lang w:eastAsia="en-US"/>
        </w:rPr>
        <w:t>деепричастий, применять это умение в речевой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Конструировать деепричастный оборот, определять роль деепричастия в предложении.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Уместно использовать деепричастия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 ставить ударение в деепричастиях.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правила написания гласны</w:t>
      </w:r>
      <w:r>
        <w:rPr>
          <w:rFonts w:ascii="Liberation Serif" w:eastAsia="Calibri" w:hAnsi="Liberation Serif"/>
          <w:kern w:val="0"/>
          <w:lang w:eastAsia="en-US"/>
        </w:rPr>
        <w:t xml:space="preserve">х в суффиксах деепричастий, правила слитного и раздельного написания </w:t>
      </w:r>
      <w:r>
        <w:rPr>
          <w:rFonts w:ascii="Liberation Serif" w:eastAsia="Calibri" w:hAnsi="Liberation Serif"/>
          <w:b/>
          <w:kern w:val="0"/>
          <w:lang w:eastAsia="en-US"/>
        </w:rPr>
        <w:t>не</w:t>
      </w:r>
      <w:r>
        <w:rPr>
          <w:rFonts w:ascii="Liberation Serif" w:eastAsia="Calibri" w:hAnsi="Liberation Serif"/>
          <w:kern w:val="0"/>
          <w:lang w:eastAsia="en-US"/>
        </w:rPr>
        <w:t xml:space="preserve"> с деепричастиями.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 строить предложения с одиночными деепричастиями и деепричастными оборотами.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Правильно расставлять знаки препинания в предложениях с одиночным деепричастием </w:t>
      </w:r>
      <w:r>
        <w:rPr>
          <w:rFonts w:ascii="Liberation Serif" w:eastAsia="Calibri" w:hAnsi="Liberation Serif"/>
          <w:kern w:val="0"/>
          <w:lang w:eastAsia="en-US"/>
        </w:rPr>
        <w:t>и деепричастным оборотом.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синтаксический и пунктуационный анализ предложений с одиночным деепричастием и деепричастным оборотом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Наречие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наречия в речи. Определять общее грамматическое значение наречий; </w:t>
      </w:r>
      <w:r>
        <w:rPr>
          <w:rFonts w:ascii="Liberation Serif" w:eastAsia="Calibri" w:hAnsi="Liberation Serif"/>
          <w:kern w:val="0"/>
          <w:lang w:eastAsia="en-US"/>
        </w:rPr>
        <w:t>различать разряды наречий по значению; характеризовать особенности словообразования наречий, их синтаксических свойств, роли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морфологический, орфографический анализ наречий (в рамках изученного), применять это умение в речевой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w:t>
      </w:r>
      <w:r>
        <w:rPr>
          <w:rFonts w:ascii="Liberation Serif" w:eastAsia="Calibri" w:hAnsi="Liberation Serif"/>
          <w:kern w:val="0"/>
          <w:lang w:eastAsia="en-US"/>
        </w:rPr>
        <w:t>облюдать нормы образования степеней сравнения наречий, произношения наречий, постановки в них ударения.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Применять правила слитного, раздельного и дефисного написания наречий; написания </w:t>
      </w:r>
      <w:r>
        <w:rPr>
          <w:rFonts w:ascii="Liberation Serif" w:eastAsia="Calibri" w:hAnsi="Liberation Serif"/>
          <w:b/>
          <w:kern w:val="0"/>
          <w:lang w:eastAsia="en-US"/>
        </w:rPr>
        <w:t xml:space="preserve">н </w:t>
      </w:r>
      <w:r>
        <w:rPr>
          <w:rFonts w:ascii="Liberation Serif" w:eastAsia="Calibri" w:hAnsi="Liberation Serif"/>
          <w:kern w:val="0"/>
          <w:lang w:eastAsia="en-US"/>
        </w:rPr>
        <w:t xml:space="preserve">и </w:t>
      </w:r>
      <w:r>
        <w:rPr>
          <w:rFonts w:ascii="Liberation Serif" w:eastAsia="Calibri" w:hAnsi="Liberation Serif"/>
          <w:b/>
          <w:kern w:val="0"/>
          <w:lang w:eastAsia="en-US"/>
        </w:rPr>
        <w:t>нн</w:t>
      </w:r>
      <w:r>
        <w:rPr>
          <w:rFonts w:ascii="Liberation Serif" w:eastAsia="Calibri" w:hAnsi="Liberation Serif"/>
          <w:kern w:val="0"/>
          <w:lang w:eastAsia="en-US"/>
        </w:rPr>
        <w:t xml:space="preserve"> в наречиях на </w:t>
      </w:r>
      <w:r>
        <w:rPr>
          <w:rFonts w:ascii="Liberation Serif" w:eastAsia="Calibri" w:hAnsi="Liberation Serif"/>
          <w:b/>
          <w:kern w:val="0"/>
          <w:lang w:eastAsia="en-US"/>
        </w:rPr>
        <w:t>-о</w:t>
      </w:r>
      <w:r>
        <w:rPr>
          <w:rFonts w:ascii="Liberation Serif" w:eastAsia="Calibri" w:hAnsi="Liberation Serif"/>
          <w:kern w:val="0"/>
          <w:lang w:eastAsia="en-US"/>
        </w:rPr>
        <w:t xml:space="preserve"> и </w:t>
      </w:r>
      <w:r>
        <w:rPr>
          <w:rFonts w:ascii="Liberation Serif" w:eastAsia="Calibri" w:hAnsi="Liberation Serif"/>
          <w:b/>
          <w:kern w:val="0"/>
          <w:lang w:eastAsia="en-US"/>
        </w:rPr>
        <w:t>-е</w:t>
      </w:r>
      <w:r>
        <w:rPr>
          <w:rFonts w:ascii="Liberation Serif" w:eastAsia="Calibri" w:hAnsi="Liberation Serif"/>
          <w:kern w:val="0"/>
          <w:lang w:eastAsia="en-US"/>
        </w:rPr>
        <w:t xml:space="preserve">; написания суффиксов </w:t>
      </w:r>
      <w:r>
        <w:rPr>
          <w:rFonts w:ascii="Liberation Serif" w:eastAsia="Calibri" w:hAnsi="Liberation Serif"/>
          <w:b/>
          <w:kern w:val="0"/>
          <w:lang w:eastAsia="en-US"/>
        </w:rPr>
        <w:t xml:space="preserve">-а </w:t>
      </w:r>
      <w:r>
        <w:rPr>
          <w:rFonts w:ascii="Liberation Serif" w:eastAsia="Calibri" w:hAnsi="Liberation Serif"/>
          <w:kern w:val="0"/>
          <w:lang w:eastAsia="en-US"/>
        </w:rPr>
        <w:t>и</w:t>
      </w:r>
      <w:r>
        <w:rPr>
          <w:rFonts w:ascii="Liberation Serif" w:eastAsia="Calibri" w:hAnsi="Liberation Serif"/>
          <w:b/>
          <w:kern w:val="0"/>
          <w:lang w:eastAsia="en-US"/>
        </w:rPr>
        <w:t xml:space="preserve"> -о</w:t>
      </w:r>
      <w:r>
        <w:rPr>
          <w:rFonts w:ascii="Liberation Serif" w:eastAsia="Calibri" w:hAnsi="Liberation Serif"/>
          <w:kern w:val="0"/>
          <w:lang w:eastAsia="en-US"/>
        </w:rPr>
        <w:t xml:space="preserve"> наречий с при</w:t>
      </w:r>
      <w:r>
        <w:rPr>
          <w:rFonts w:ascii="Liberation Serif" w:eastAsia="Calibri" w:hAnsi="Liberation Serif"/>
          <w:kern w:val="0"/>
          <w:lang w:eastAsia="en-US"/>
        </w:rPr>
        <w:t xml:space="preserve">ставками </w:t>
      </w:r>
      <w:r>
        <w:rPr>
          <w:rFonts w:ascii="Liberation Serif" w:eastAsia="Calibri" w:hAnsi="Liberation Serif"/>
          <w:b/>
          <w:kern w:val="0"/>
          <w:lang w:eastAsia="en-US"/>
        </w:rPr>
        <w:t>из-</w:t>
      </w:r>
      <w:r>
        <w:rPr>
          <w:rFonts w:ascii="Liberation Serif" w:eastAsia="Calibri" w:hAnsi="Liberation Serif"/>
          <w:kern w:val="0"/>
          <w:lang w:eastAsia="en-US"/>
        </w:rPr>
        <w:t xml:space="preserve">, </w:t>
      </w:r>
      <w:r>
        <w:rPr>
          <w:rFonts w:ascii="Liberation Serif" w:eastAsia="Calibri" w:hAnsi="Liberation Serif"/>
          <w:b/>
          <w:kern w:val="0"/>
          <w:lang w:eastAsia="en-US"/>
        </w:rPr>
        <w:t>до-</w:t>
      </w:r>
      <w:r>
        <w:rPr>
          <w:rFonts w:ascii="Liberation Serif" w:eastAsia="Calibri" w:hAnsi="Liberation Serif"/>
          <w:kern w:val="0"/>
          <w:lang w:eastAsia="en-US"/>
        </w:rPr>
        <w:t xml:space="preserve">, </w:t>
      </w:r>
      <w:r>
        <w:rPr>
          <w:rFonts w:ascii="Liberation Serif" w:eastAsia="Calibri" w:hAnsi="Liberation Serif"/>
          <w:b/>
          <w:kern w:val="0"/>
          <w:lang w:eastAsia="en-US"/>
        </w:rPr>
        <w:t>с-</w:t>
      </w:r>
      <w:r>
        <w:rPr>
          <w:rFonts w:ascii="Liberation Serif" w:eastAsia="Calibri" w:hAnsi="Liberation Serif"/>
          <w:kern w:val="0"/>
          <w:lang w:eastAsia="en-US"/>
        </w:rPr>
        <w:t xml:space="preserve">, </w:t>
      </w:r>
      <w:r>
        <w:rPr>
          <w:rFonts w:ascii="Liberation Serif" w:eastAsia="Calibri" w:hAnsi="Liberation Serif"/>
          <w:b/>
          <w:kern w:val="0"/>
          <w:lang w:eastAsia="en-US"/>
        </w:rPr>
        <w:t>в-</w:t>
      </w:r>
      <w:r>
        <w:rPr>
          <w:rFonts w:ascii="Liberation Serif" w:eastAsia="Calibri" w:hAnsi="Liberation Serif"/>
          <w:kern w:val="0"/>
          <w:lang w:eastAsia="en-US"/>
        </w:rPr>
        <w:t xml:space="preserve">, </w:t>
      </w:r>
      <w:r>
        <w:rPr>
          <w:rFonts w:ascii="Liberation Serif" w:eastAsia="Calibri" w:hAnsi="Liberation Serif"/>
          <w:b/>
          <w:kern w:val="0"/>
          <w:lang w:eastAsia="en-US"/>
        </w:rPr>
        <w:t>на-</w:t>
      </w:r>
      <w:r>
        <w:rPr>
          <w:rFonts w:ascii="Liberation Serif" w:eastAsia="Calibri" w:hAnsi="Liberation Serif"/>
          <w:kern w:val="0"/>
          <w:lang w:eastAsia="en-US"/>
        </w:rPr>
        <w:t xml:space="preserve">, </w:t>
      </w:r>
      <w:r>
        <w:rPr>
          <w:rFonts w:ascii="Liberation Serif" w:eastAsia="Calibri" w:hAnsi="Liberation Serif"/>
          <w:b/>
          <w:kern w:val="0"/>
          <w:lang w:eastAsia="en-US"/>
        </w:rPr>
        <w:t>за-</w:t>
      </w:r>
      <w:r>
        <w:rPr>
          <w:rFonts w:ascii="Liberation Serif" w:eastAsia="Calibri" w:hAnsi="Liberation Serif"/>
          <w:kern w:val="0"/>
          <w:lang w:eastAsia="en-US"/>
        </w:rPr>
        <w:t xml:space="preserve">; употребления </w:t>
      </w:r>
      <w:r>
        <w:rPr>
          <w:rFonts w:ascii="Liberation Serif" w:eastAsia="Calibri" w:hAnsi="Liberation Serif"/>
          <w:b/>
          <w:kern w:val="0"/>
          <w:lang w:eastAsia="en-US"/>
        </w:rPr>
        <w:t xml:space="preserve">ь </w:t>
      </w:r>
      <w:r>
        <w:rPr>
          <w:rFonts w:ascii="Liberation Serif" w:eastAsia="Calibri" w:hAnsi="Liberation Serif"/>
          <w:kern w:val="0"/>
          <w:lang w:eastAsia="en-US"/>
        </w:rPr>
        <w:t>на конце наречий после шипящих; написания суффиксов наречий -</w:t>
      </w:r>
      <w:r>
        <w:rPr>
          <w:rFonts w:ascii="Liberation Serif" w:eastAsia="Calibri" w:hAnsi="Liberation Serif"/>
          <w:b/>
          <w:kern w:val="0"/>
          <w:lang w:eastAsia="en-US"/>
        </w:rPr>
        <w:t>о</w:t>
      </w:r>
      <w:r>
        <w:rPr>
          <w:rFonts w:ascii="Liberation Serif" w:eastAsia="Calibri" w:hAnsi="Liberation Serif"/>
          <w:kern w:val="0"/>
          <w:lang w:eastAsia="en-US"/>
        </w:rPr>
        <w:t xml:space="preserve"> и -</w:t>
      </w:r>
      <w:r>
        <w:rPr>
          <w:rFonts w:ascii="Liberation Serif" w:eastAsia="Calibri" w:hAnsi="Liberation Serif"/>
          <w:b/>
          <w:kern w:val="0"/>
          <w:lang w:eastAsia="en-US"/>
        </w:rPr>
        <w:t>е</w:t>
      </w:r>
      <w:r>
        <w:rPr>
          <w:rFonts w:ascii="Liberation Serif" w:eastAsia="Calibri" w:hAnsi="Liberation Serif"/>
          <w:kern w:val="0"/>
          <w:lang w:eastAsia="en-US"/>
        </w:rPr>
        <w:t xml:space="preserve"> после шипящих; написания </w:t>
      </w:r>
      <w:r>
        <w:rPr>
          <w:rFonts w:ascii="Liberation Serif" w:eastAsia="Calibri" w:hAnsi="Liberation Serif"/>
          <w:b/>
          <w:kern w:val="0"/>
          <w:lang w:eastAsia="en-US"/>
        </w:rPr>
        <w:t>е</w:t>
      </w:r>
      <w:r>
        <w:rPr>
          <w:rFonts w:ascii="Liberation Serif" w:eastAsia="Calibri" w:hAnsi="Liberation Serif"/>
          <w:kern w:val="0"/>
          <w:lang w:eastAsia="en-US"/>
        </w:rPr>
        <w:t xml:space="preserve"> и </w:t>
      </w:r>
      <w:r>
        <w:rPr>
          <w:rFonts w:ascii="Liberation Serif" w:eastAsia="Calibri" w:hAnsi="Liberation Serif"/>
          <w:b/>
          <w:kern w:val="0"/>
          <w:lang w:eastAsia="en-US"/>
        </w:rPr>
        <w:t>и</w:t>
      </w:r>
      <w:r>
        <w:rPr>
          <w:rFonts w:ascii="Liberation Serif" w:eastAsia="Calibri" w:hAnsi="Liberation Serif"/>
          <w:kern w:val="0"/>
          <w:lang w:eastAsia="en-US"/>
        </w:rPr>
        <w:t xml:space="preserve"> в приставках </w:t>
      </w:r>
      <w:r>
        <w:rPr>
          <w:rFonts w:ascii="Liberation Serif" w:eastAsia="Calibri" w:hAnsi="Liberation Serif"/>
          <w:b/>
          <w:kern w:val="0"/>
          <w:lang w:eastAsia="en-US"/>
        </w:rPr>
        <w:t>не-</w:t>
      </w:r>
      <w:r>
        <w:rPr>
          <w:rFonts w:ascii="Liberation Serif" w:eastAsia="Calibri" w:hAnsi="Liberation Serif"/>
          <w:kern w:val="0"/>
          <w:lang w:eastAsia="en-US"/>
        </w:rPr>
        <w:t xml:space="preserve"> и </w:t>
      </w:r>
      <w:r>
        <w:rPr>
          <w:rFonts w:ascii="Liberation Serif" w:eastAsia="Calibri" w:hAnsi="Liberation Serif"/>
          <w:b/>
          <w:kern w:val="0"/>
          <w:lang w:eastAsia="en-US"/>
        </w:rPr>
        <w:t xml:space="preserve">ни- </w:t>
      </w:r>
      <w:r>
        <w:rPr>
          <w:rFonts w:ascii="Liberation Serif" w:eastAsia="Calibri" w:hAnsi="Liberation Serif"/>
          <w:kern w:val="0"/>
          <w:lang w:eastAsia="en-US"/>
        </w:rPr>
        <w:t xml:space="preserve">наречий; слитного и раздельного написания </w:t>
      </w:r>
      <w:r>
        <w:rPr>
          <w:rFonts w:ascii="Liberation Serif" w:eastAsia="Calibri" w:hAnsi="Liberation Serif"/>
          <w:b/>
          <w:kern w:val="0"/>
          <w:lang w:eastAsia="en-US"/>
        </w:rPr>
        <w:t xml:space="preserve">не </w:t>
      </w:r>
      <w:r>
        <w:rPr>
          <w:rFonts w:ascii="Liberation Serif" w:eastAsia="Calibri" w:hAnsi="Liberation Serif"/>
          <w:kern w:val="0"/>
          <w:lang w:eastAsia="en-US"/>
        </w:rPr>
        <w:t>с наречиями.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Слова категории состоян</w:t>
      </w:r>
      <w:r>
        <w:rPr>
          <w:rFonts w:ascii="Liberation Serif" w:eastAsia="Calibri" w:hAnsi="Liberation Serif"/>
          <w:b/>
          <w:kern w:val="0"/>
          <w:lang w:eastAsia="en-US"/>
        </w:rPr>
        <w:t>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Служебные части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Давать общую характеристику служебных частей речи, объяснять их отличия от самост</w:t>
      </w:r>
      <w:r>
        <w:rPr>
          <w:rFonts w:ascii="Liberation Serif" w:eastAsia="Calibri" w:hAnsi="Liberation Serif"/>
          <w:kern w:val="0"/>
          <w:lang w:eastAsia="en-US"/>
        </w:rPr>
        <w:t>оятельных частей речи.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Предлог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предлог как служебную часть речи, различать производные и непроизводные предлоги, простые и составные предлоги.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Употреблять предлоги в речи в соответствии с их значением и стилистическими особенностями, соблю</w:t>
      </w:r>
      <w:r>
        <w:rPr>
          <w:rFonts w:ascii="Liberation Serif" w:eastAsia="Calibri" w:hAnsi="Liberation Serif"/>
          <w:kern w:val="0"/>
          <w:lang w:eastAsia="en-US"/>
        </w:rPr>
        <w:t>дать нормы правописания производных предлогов.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нормы употребления имён существительных и местоимений с предлогами, предлогов </w:t>
      </w:r>
      <w:r>
        <w:rPr>
          <w:rFonts w:ascii="Liberation Serif" w:eastAsia="Calibri" w:hAnsi="Liberation Serif"/>
          <w:b/>
          <w:kern w:val="0"/>
          <w:lang w:eastAsia="en-US"/>
        </w:rPr>
        <w:t>из</w:t>
      </w:r>
      <w:r>
        <w:rPr>
          <w:rFonts w:ascii="Liberation Serif" w:eastAsia="Calibri" w:hAnsi="Liberation Serif"/>
          <w:kern w:val="0"/>
          <w:lang w:eastAsia="en-US"/>
        </w:rPr>
        <w:t xml:space="preserve"> – </w:t>
      </w:r>
      <w:r>
        <w:rPr>
          <w:rFonts w:ascii="Liberation Serif" w:eastAsia="Calibri" w:hAnsi="Liberation Serif"/>
          <w:b/>
          <w:kern w:val="0"/>
          <w:lang w:eastAsia="en-US"/>
        </w:rPr>
        <w:t>с</w:t>
      </w:r>
      <w:r>
        <w:rPr>
          <w:rFonts w:ascii="Liberation Serif" w:eastAsia="Calibri" w:hAnsi="Liberation Serif"/>
          <w:kern w:val="0"/>
          <w:lang w:eastAsia="en-US"/>
        </w:rPr>
        <w:t xml:space="preserve">, </w:t>
      </w:r>
      <w:r>
        <w:rPr>
          <w:rFonts w:ascii="Liberation Serif" w:eastAsia="Calibri" w:hAnsi="Liberation Serif"/>
          <w:b/>
          <w:kern w:val="0"/>
          <w:lang w:eastAsia="en-US"/>
        </w:rPr>
        <w:t>в</w:t>
      </w:r>
      <w:r>
        <w:rPr>
          <w:rFonts w:ascii="Liberation Serif" w:eastAsia="Calibri" w:hAnsi="Liberation Serif"/>
          <w:kern w:val="0"/>
          <w:lang w:eastAsia="en-US"/>
        </w:rPr>
        <w:t xml:space="preserve"> – </w:t>
      </w:r>
      <w:r>
        <w:rPr>
          <w:rFonts w:ascii="Liberation Serif" w:eastAsia="Calibri" w:hAnsi="Liberation Serif"/>
          <w:b/>
          <w:kern w:val="0"/>
          <w:lang w:eastAsia="en-US"/>
        </w:rPr>
        <w:t>на</w:t>
      </w:r>
      <w:r>
        <w:rPr>
          <w:rFonts w:ascii="Liberation Serif" w:eastAsia="Calibri" w:hAnsi="Liberation Serif"/>
          <w:kern w:val="0"/>
          <w:lang w:eastAsia="en-US"/>
        </w:rPr>
        <w:t xml:space="preserve"> в составе словосочетаний, правила правописания производных предлогов.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морфологический анализ пре</w:t>
      </w:r>
      <w:r>
        <w:rPr>
          <w:rFonts w:ascii="Liberation Serif" w:eastAsia="Calibri" w:hAnsi="Liberation Serif"/>
          <w:kern w:val="0"/>
          <w:lang w:eastAsia="en-US"/>
        </w:rPr>
        <w:t xml:space="preserve">длогов, применять это умение при выполнении языкового анализа различных </w:t>
      </w:r>
      <w:r>
        <w:rPr>
          <w:rFonts w:ascii="Liberation Serif" w:eastAsia="Calibri" w:hAnsi="Liberation Serif"/>
          <w:kern w:val="0"/>
          <w:lang w:eastAsia="en-US"/>
        </w:rPr>
        <w:softHyphen/>
        <w:t>видов и в речевой практике.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Союз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союз как служебную часть речи, различать разряды союзов по значению, по строению, объяснять роль сою</w:t>
      </w:r>
      <w:r>
        <w:rPr>
          <w:rFonts w:ascii="Liberation Serif" w:eastAsia="Calibri" w:hAnsi="Liberation Serif"/>
          <w:kern w:val="0"/>
          <w:lang w:eastAsia="en-US"/>
        </w:rPr>
        <w:softHyphen/>
        <w:t xml:space="preserve">зов в тексте, в том числе как </w:t>
      </w:r>
      <w:r>
        <w:rPr>
          <w:rFonts w:ascii="Liberation Serif" w:eastAsia="Calibri" w:hAnsi="Liberation Serif"/>
          <w:kern w:val="0"/>
          <w:lang w:eastAsia="en-US"/>
        </w:rPr>
        <w:t>средств связи однородных членов предложения и частей сложного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w:t>
      </w:r>
      <w:r>
        <w:rPr>
          <w:rFonts w:ascii="Liberation Serif" w:eastAsia="Calibri" w:hAnsi="Liberation Serif"/>
          <w:kern w:val="0"/>
          <w:lang w:eastAsia="en-US"/>
        </w:rPr>
        <w:t xml:space="preserve">ениях, постановки знаков препинания в предложениях с союзом </w:t>
      </w:r>
      <w:r>
        <w:rPr>
          <w:rFonts w:ascii="Liberation Serif" w:eastAsia="Calibri" w:hAnsi="Liberation Serif"/>
          <w:b/>
          <w:kern w:val="0"/>
          <w:lang w:eastAsia="en-US"/>
        </w:rPr>
        <w:t>и</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морфологический анализ союзов, применять это умение в речевой практике.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Частица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частицу как служебную часть речи, различать разряды частиц по значению, по составу, </w:t>
      </w:r>
      <w:r>
        <w:rPr>
          <w:rFonts w:ascii="Liberation Serif" w:eastAsia="Calibri" w:hAnsi="Liberation Serif"/>
          <w:kern w:val="0"/>
          <w:lang w:eastAsia="en-US"/>
        </w:rPr>
        <w:t>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Употреблять частицы в речи в соответствии с их значением и стилистической окраской; соблю</w:t>
      </w:r>
      <w:r>
        <w:rPr>
          <w:rFonts w:ascii="Liberation Serif" w:eastAsia="Calibri" w:hAnsi="Liberation Serif"/>
          <w:kern w:val="0"/>
          <w:lang w:eastAsia="en-US"/>
        </w:rPr>
        <w:t>дать нормы правописания частиц.</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морфологический анализ частиц, применять это умение в речевой практике.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Междометия и звукоподражательные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междометия как особую группу слов, различать группы междометий по значению, объяснять </w:t>
      </w:r>
      <w:r>
        <w:rPr>
          <w:rFonts w:ascii="Liberation Serif" w:eastAsia="Calibri" w:hAnsi="Liberation Serif"/>
          <w:kern w:val="0"/>
          <w:lang w:eastAsia="en-US"/>
        </w:rPr>
        <w:t>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морфологический анализ междометий, применять это умение в речевой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пунктуационные п</w:t>
      </w:r>
      <w:r>
        <w:rPr>
          <w:rFonts w:ascii="Liberation Serif" w:eastAsia="Calibri" w:hAnsi="Liberation Serif"/>
          <w:kern w:val="0"/>
          <w:lang w:eastAsia="en-US"/>
        </w:rPr>
        <w:t>равила оформления предложений с междометиями.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грамматические омонимы.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Общие сведения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русском языке как одном из славянских языков.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 и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устные монологические высказывания объёмом не менее 8</w:t>
      </w:r>
      <w:r>
        <w:rPr>
          <w:rFonts w:ascii="Liberation Serif" w:eastAsia="Calibri" w:hAnsi="Liberation Serif"/>
          <w:kern w:val="0"/>
          <w:lang w:eastAsia="en-US"/>
        </w:rPr>
        <w:t xml:space="preserve">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Участвов</w:t>
      </w:r>
      <w:r>
        <w:rPr>
          <w:rFonts w:ascii="Liberation Serif" w:eastAsia="Calibri" w:hAnsi="Liberation Serif"/>
          <w:kern w:val="0"/>
          <w:lang w:eastAsia="en-US"/>
        </w:rPr>
        <w:t>ать в диалоге на лингвистические темы (в рамках изученного) и темы на основе жизненных наблюдений (объём не менее 6 реплик).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различными видами аудирования: выборочным, ознакомительным, детальным – научно-учебных, художест</w:t>
      </w:r>
      <w:r>
        <w:rPr>
          <w:rFonts w:ascii="Liberation Serif" w:eastAsia="Calibri" w:hAnsi="Liberation Serif"/>
          <w:kern w:val="0"/>
          <w:lang w:eastAsia="en-US"/>
        </w:rPr>
        <w:softHyphen/>
        <w:t>венных, публицистических т</w:t>
      </w:r>
      <w:r>
        <w:rPr>
          <w:rFonts w:ascii="Liberation Serif" w:eastAsia="Calibri" w:hAnsi="Liberation Serif"/>
          <w:kern w:val="0"/>
          <w:lang w:eastAsia="en-US"/>
        </w:rPr>
        <w:t>екстов различных функционально-смысловых типов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различными видами чтения: просмотровым, ознакомительным, изучающим, поисковым.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Устно пересказывать прочитанный или прослушанный текст объёмом не менее 140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содержание прослушанных и</w:t>
      </w:r>
      <w:r>
        <w:rPr>
          <w:rFonts w:ascii="Liberation Serif" w:eastAsia="Calibri" w:hAnsi="Liberation Serif"/>
          <w:kern w:val="0"/>
          <w:lang w:eastAsia="en-US"/>
        </w:rPr>
        <w:t xml:space="preserve">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w:t>
      </w:r>
      <w:r>
        <w:rPr>
          <w:rFonts w:ascii="Liberation Serif" w:eastAsia="Calibri" w:hAnsi="Liberation Serif"/>
          <w:kern w:val="0"/>
          <w:lang w:eastAsia="en-US"/>
        </w:rPr>
        <w:t>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Осуществлять выбор </w:t>
      </w:r>
      <w:r>
        <w:rPr>
          <w:rFonts w:ascii="Liberation Serif" w:eastAsia="Calibri" w:hAnsi="Liberation Serif"/>
          <w:kern w:val="0"/>
          <w:lang w:eastAsia="en-US"/>
        </w:rPr>
        <w:t>языковых средств для создания высказывания в соответствии с целью, темой и коммуникативным замыслом.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w:t>
      </w:r>
      <w:r>
        <w:rPr>
          <w:rFonts w:ascii="Liberation Serif" w:eastAsia="Calibri" w:hAnsi="Liberation Serif"/>
          <w:kern w:val="0"/>
          <w:lang w:eastAsia="en-US"/>
        </w:rPr>
        <w:t>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w:t>
      </w:r>
      <w:r>
        <w:rPr>
          <w:rFonts w:ascii="Liberation Serif" w:eastAsia="Calibri" w:hAnsi="Liberation Serif"/>
          <w:kern w:val="0"/>
          <w:lang w:eastAsia="en-US"/>
        </w:rPr>
        <w:t>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Текст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Анализиров</w:t>
      </w:r>
      <w:r>
        <w:rPr>
          <w:rFonts w:ascii="Liberation Serif" w:eastAsia="Calibri" w:hAnsi="Liberation Serif"/>
          <w:kern w:val="0"/>
          <w:lang w:eastAsia="en-US"/>
        </w:rPr>
        <w:t>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w:t>
      </w:r>
      <w:r>
        <w:rPr>
          <w:rFonts w:ascii="Liberation Serif" w:eastAsia="Calibri" w:hAnsi="Liberation Serif"/>
          <w:kern w:val="0"/>
          <w:lang w:eastAsia="en-US"/>
        </w:rPr>
        <w:t>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тексты разных функционально-смысловых типов речи; анализиро</w:t>
      </w:r>
      <w:r>
        <w:rPr>
          <w:rFonts w:ascii="Liberation Serif" w:eastAsia="Calibri" w:hAnsi="Liberation Serif"/>
          <w:kern w:val="0"/>
          <w:lang w:eastAsia="en-US"/>
        </w:rPr>
        <w:t>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Создавать тексты различных функционально-смысловых типов речи с опорой на жизненный и читательский </w:t>
      </w:r>
      <w:r>
        <w:rPr>
          <w:rFonts w:ascii="Liberation Serif" w:eastAsia="Calibri" w:hAnsi="Liberation Serif"/>
          <w:kern w:val="0"/>
          <w:lang w:eastAsia="en-US"/>
        </w:rPr>
        <w:t>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Владеть умениями информационной переработки текс</w:t>
      </w:r>
      <w:r>
        <w:rPr>
          <w:rFonts w:ascii="Liberation Serif" w:eastAsia="Calibri" w:hAnsi="Liberation Serif"/>
          <w:kern w:val="0"/>
          <w:lang w:eastAsia="en-US"/>
        </w:rPr>
        <w:t>та: со</w:t>
      </w:r>
      <w:r>
        <w:rPr>
          <w:rFonts w:ascii="Liberation Serif" w:eastAsia="Calibri" w:hAnsi="Liberation Serif"/>
          <w:kern w:val="0"/>
          <w:lang w:eastAsia="en-US"/>
        </w:rPr>
        <w:softHyphen/>
        <w:t>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сообщение на заданную тему в виде презентации.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w:t>
      </w:r>
      <w:r>
        <w:rPr>
          <w:rFonts w:ascii="Liberation Serif" w:eastAsia="Calibri" w:hAnsi="Liberation Serif"/>
          <w:kern w:val="0"/>
          <w:lang w:eastAsia="en-US"/>
        </w:rPr>
        <w:t>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Редактировать тексты: собственные и(или) созданные другими обучающимися тексты с целью совершенствования их сод</w:t>
      </w:r>
      <w:r>
        <w:rPr>
          <w:rFonts w:ascii="Liberation Serif" w:eastAsia="Calibri" w:hAnsi="Liberation Serif"/>
          <w:kern w:val="0"/>
          <w:lang w:eastAsia="en-US"/>
        </w:rPr>
        <w:t>ержания и формы, сопоставлять исходный и отредактированный тексты.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Функциональные разновидности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w:t>
      </w:r>
      <w:r>
        <w:rPr>
          <w:rFonts w:ascii="Liberation Serif" w:eastAsia="Calibri" w:hAnsi="Liberation Serif"/>
          <w:kern w:val="0"/>
          <w:lang w:eastAsia="en-US"/>
        </w:rPr>
        <w:t>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тексты официально-делового стиля (заявление, объяснительная записка, автобиография</w:t>
      </w:r>
      <w:r>
        <w:rPr>
          <w:rFonts w:ascii="Liberation Serif" w:eastAsia="Calibri" w:hAnsi="Liberation Serif"/>
          <w:kern w:val="0"/>
          <w:lang w:eastAsia="en-US"/>
        </w:rPr>
        <w:t>, характеристика), публицистических жанров; оформлять деловые бумаги.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Осуществлять выбор языковых средств для создания высказывания в соответствии с целью, темой и коммуникативным замыслом.</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Система языка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val="en-US" w:eastAsia="en-US"/>
        </w:rPr>
        <w:t>C</w:t>
      </w:r>
      <w:r>
        <w:rPr>
          <w:rFonts w:ascii="Liberation Serif" w:eastAsia="Calibri" w:hAnsi="Liberation Serif"/>
          <w:b/>
          <w:kern w:val="0"/>
          <w:lang w:eastAsia="en-US"/>
        </w:rPr>
        <w:t>интаксис. Культура речи. Пунктуация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w:t>
      </w:r>
      <w:r>
        <w:rPr>
          <w:rFonts w:ascii="Liberation Serif" w:eastAsia="Calibri" w:hAnsi="Liberation Serif"/>
          <w:kern w:val="0"/>
          <w:lang w:eastAsia="en-US"/>
        </w:rPr>
        <w:t>вление о синтаксисе как разделе лингвистики.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словосочетание и предложение как единицы синтаксиса.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функции знаков препинания.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Словосочетание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словосочетания по морфологическим свойствам главного слова: именные, </w:t>
      </w:r>
      <w:r>
        <w:rPr>
          <w:rFonts w:ascii="Liberation Serif" w:eastAsia="Calibri" w:hAnsi="Liberation Serif"/>
          <w:kern w:val="0"/>
          <w:lang w:eastAsia="en-US"/>
        </w:rPr>
        <w:t>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нормы построения словосочетаний.</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основные </w:t>
      </w:r>
      <w:r>
        <w:rPr>
          <w:rFonts w:ascii="Liberation Serif" w:eastAsia="Calibri" w:hAnsi="Liberation Serif"/>
          <w:kern w:val="0"/>
          <w:lang w:eastAsia="en-US"/>
        </w:rPr>
        <w:t>признаки предложения, средства оформления предложения в устной и письменной речи; различать функции знаков препинания.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предложения по цели высказывания, эмоциональной окраске, характеризовать их интонационные и смысловые особенности, языковые </w:t>
      </w:r>
      <w:r>
        <w:rPr>
          <w:rFonts w:ascii="Liberation Serif" w:eastAsia="Calibri" w:hAnsi="Liberation Serif"/>
          <w:kern w:val="0"/>
          <w:lang w:eastAsia="en-US"/>
        </w:rPr>
        <w:t>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предложения по количеству грамматических основ; различать способы выражения по</w:t>
      </w:r>
      <w:r>
        <w:rPr>
          <w:rFonts w:ascii="Liberation Serif" w:eastAsia="Calibri" w:hAnsi="Liberation Serif"/>
          <w:kern w:val="0"/>
          <w:lang w:eastAsia="en-US"/>
        </w:rPr>
        <w:t xml:space="preserve">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rPr>
          <w:rFonts w:ascii="Liberation Serif" w:eastAsia="Calibri" w:hAnsi="Liberation Serif"/>
          <w:kern w:val="0"/>
          <w:lang w:eastAsia="en-US"/>
        </w:rPr>
        <w:lastRenderedPageBreak/>
        <w:t xml:space="preserve">сложносокращёнными словами, словами </w:t>
      </w:r>
      <w:r>
        <w:rPr>
          <w:rFonts w:ascii="Liberation Serif" w:eastAsia="Calibri" w:hAnsi="Liberation Serif"/>
          <w:b/>
          <w:kern w:val="0"/>
          <w:lang w:eastAsia="en-US"/>
        </w:rPr>
        <w:t>б</w:t>
      </w:r>
      <w:r>
        <w:rPr>
          <w:rFonts w:ascii="Liberation Serif" w:eastAsia="Calibri" w:hAnsi="Liberation Serif"/>
          <w:b/>
          <w:kern w:val="0"/>
          <w:lang w:eastAsia="en-US"/>
        </w:rPr>
        <w:t>ольшинство</w:t>
      </w:r>
      <w:r>
        <w:rPr>
          <w:rFonts w:ascii="Liberation Serif" w:eastAsia="Calibri" w:hAnsi="Liberation Serif"/>
          <w:kern w:val="0"/>
          <w:lang w:eastAsia="en-US"/>
        </w:rPr>
        <w:t xml:space="preserve"> – </w:t>
      </w:r>
      <w:r>
        <w:rPr>
          <w:rFonts w:ascii="Liberation Serif" w:eastAsia="Calibri" w:hAnsi="Liberation Serif"/>
          <w:b/>
          <w:kern w:val="0"/>
          <w:lang w:eastAsia="en-US"/>
        </w:rPr>
        <w:t>меньшинство</w:t>
      </w:r>
      <w:r>
        <w:rPr>
          <w:rFonts w:ascii="Liberation Serif" w:eastAsia="Calibri" w:hAnsi="Liberation Serif"/>
          <w:kern w:val="0"/>
          <w:lang w:eastAsia="en-US"/>
        </w:rPr>
        <w:t>, количественными сочетаниями. Применять нормы постановки тире между подлежащим и сказуемым.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w:t>
      </w:r>
      <w:r>
        <w:rPr>
          <w:rFonts w:ascii="Liberation Serif" w:eastAsia="Calibri" w:hAnsi="Liberation Serif"/>
          <w:kern w:val="0"/>
          <w:lang w:eastAsia="en-US"/>
        </w:rPr>
        <w:t>ных предложений в диалогической речи, соблюдения в устной речи интонации неполного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w:t>
      </w:r>
      <w:r>
        <w:rPr>
          <w:rFonts w:ascii="Liberation Serif" w:eastAsia="Calibri" w:hAnsi="Liberation Serif"/>
          <w:kern w:val="0"/>
          <w:lang w:eastAsia="en-US"/>
        </w:rPr>
        <w:t>ения, виды обстоятельств).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w:t>
      </w:r>
      <w:r>
        <w:rPr>
          <w:rFonts w:ascii="Liberation Serif" w:eastAsia="Calibri" w:hAnsi="Liberation Serif"/>
          <w:kern w:val="0"/>
          <w:lang w:eastAsia="en-US"/>
        </w:rPr>
        <w:t>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w:t>
      </w:r>
      <w:r>
        <w:rPr>
          <w:rFonts w:ascii="Liberation Serif" w:eastAsia="Calibri" w:hAnsi="Liberation Serif"/>
          <w:kern w:val="0"/>
          <w:lang w:eastAsia="en-US"/>
        </w:rPr>
        <w:t xml:space="preserve">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Liberation Serif" w:eastAsia="Calibri" w:hAnsi="Liberation Serif"/>
          <w:b/>
          <w:kern w:val="0"/>
          <w:lang w:eastAsia="en-US"/>
        </w:rPr>
        <w:t>да</w:t>
      </w:r>
      <w:r>
        <w:rPr>
          <w:rFonts w:ascii="Liberation Serif" w:eastAsia="Calibri" w:hAnsi="Liberation Serif"/>
          <w:kern w:val="0"/>
          <w:lang w:eastAsia="en-US"/>
        </w:rPr>
        <w:t xml:space="preserve">, </w:t>
      </w:r>
      <w:r>
        <w:rPr>
          <w:rFonts w:ascii="Liberation Serif" w:eastAsia="Calibri" w:hAnsi="Liberation Serif"/>
          <w:b/>
          <w:kern w:val="0"/>
          <w:lang w:eastAsia="en-US"/>
        </w:rPr>
        <w:t>нет</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признаки однородных членов предложения, средства их связи (союзная и</w:t>
      </w:r>
      <w:r>
        <w:rPr>
          <w:rFonts w:ascii="Liberation Serif" w:eastAsia="Calibri" w:hAnsi="Liberation Serif"/>
          <w:kern w:val="0"/>
          <w:lang w:eastAsia="en-US"/>
        </w:rPr>
        <w:t xml:space="preserve"> бессоюзная связь); различать однородные и неоднородные определения; находить обобщающие слова при однородных членах; понимать особенности употреб</w:t>
      </w:r>
      <w:r>
        <w:rPr>
          <w:rFonts w:ascii="Liberation Serif" w:eastAsia="Calibri" w:hAnsi="Liberation Serif"/>
          <w:kern w:val="0"/>
          <w:lang w:eastAsia="en-US"/>
        </w:rPr>
        <w:softHyphen/>
        <w:t>ления в речи сочетаний однородных членов разных типов.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нормы построения предложений с однородными ч</w:t>
      </w:r>
      <w:r>
        <w:rPr>
          <w:rFonts w:ascii="Liberation Serif" w:eastAsia="Calibri" w:hAnsi="Liberation Serif"/>
          <w:kern w:val="0"/>
          <w:lang w:eastAsia="en-US"/>
        </w:rPr>
        <w:t xml:space="preserve">ленами, связанными двойными союзами </w:t>
      </w:r>
      <w:r>
        <w:rPr>
          <w:rFonts w:ascii="Liberation Serif" w:eastAsia="Calibri" w:hAnsi="Liberation Serif"/>
          <w:b/>
          <w:kern w:val="0"/>
          <w:lang w:eastAsia="en-US"/>
        </w:rPr>
        <w:t>не только… но и</w:t>
      </w:r>
      <w:r>
        <w:rPr>
          <w:rFonts w:ascii="Liberation Serif" w:eastAsia="Calibri" w:hAnsi="Liberation Serif"/>
          <w:kern w:val="0"/>
          <w:lang w:eastAsia="en-US"/>
        </w:rPr>
        <w:t xml:space="preserve">, </w:t>
      </w:r>
      <w:r>
        <w:rPr>
          <w:rFonts w:ascii="Liberation Serif" w:eastAsia="Calibri" w:hAnsi="Liberation Serif"/>
          <w:b/>
          <w:kern w:val="0"/>
          <w:lang w:eastAsia="en-US"/>
        </w:rPr>
        <w:t>как… так и</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Liberation Serif" w:eastAsia="Calibri" w:hAnsi="Liberation Serif"/>
          <w:b/>
          <w:kern w:val="0"/>
          <w:lang w:eastAsia="en-US"/>
        </w:rPr>
        <w:t>и... и, или... или, либ</w:t>
      </w:r>
      <w:r>
        <w:rPr>
          <w:rFonts w:ascii="Liberation Serif" w:eastAsia="Calibri" w:hAnsi="Liberation Serif"/>
          <w:b/>
          <w:kern w:val="0"/>
          <w:lang w:val="en-US" w:eastAsia="en-US"/>
        </w:rPr>
        <w:t>o</w:t>
      </w:r>
      <w:r>
        <w:rPr>
          <w:rFonts w:ascii="Liberation Serif" w:eastAsia="Calibri" w:hAnsi="Liberation Serif"/>
          <w:b/>
          <w:kern w:val="0"/>
          <w:lang w:eastAsia="en-US"/>
        </w:rPr>
        <w:t>... либ</w:t>
      </w:r>
      <w:r>
        <w:rPr>
          <w:rFonts w:ascii="Liberation Serif" w:eastAsia="Calibri" w:hAnsi="Liberation Serif"/>
          <w:b/>
          <w:kern w:val="0"/>
          <w:lang w:val="en-US" w:eastAsia="en-US"/>
        </w:rPr>
        <w:t>o</w:t>
      </w:r>
      <w:r>
        <w:rPr>
          <w:rFonts w:ascii="Liberation Serif" w:eastAsia="Calibri" w:hAnsi="Liberation Serif"/>
          <w:b/>
          <w:kern w:val="0"/>
          <w:lang w:eastAsia="en-US"/>
        </w:rPr>
        <w:t>, ни... ни, т</w:t>
      </w:r>
      <w:r>
        <w:rPr>
          <w:rFonts w:ascii="Liberation Serif" w:eastAsia="Calibri" w:hAnsi="Liberation Serif"/>
          <w:b/>
          <w:kern w:val="0"/>
          <w:lang w:val="en-US" w:eastAsia="en-US"/>
        </w:rPr>
        <w:t>o</w:t>
      </w:r>
      <w:r>
        <w:rPr>
          <w:rFonts w:ascii="Liberation Serif" w:eastAsia="Calibri" w:hAnsi="Liberation Serif"/>
          <w:b/>
          <w:kern w:val="0"/>
          <w:lang w:eastAsia="en-US"/>
        </w:rPr>
        <w:t>... т</w:t>
      </w:r>
      <w:r>
        <w:rPr>
          <w:rFonts w:ascii="Liberation Serif" w:eastAsia="Calibri" w:hAnsi="Liberation Serif"/>
          <w:b/>
          <w:kern w:val="0"/>
          <w:lang w:val="en-US" w:eastAsia="en-US"/>
        </w:rPr>
        <w:t>o</w:t>
      </w:r>
      <w:r>
        <w:rPr>
          <w:rFonts w:ascii="Liberation Serif" w:eastAsia="Calibri" w:hAnsi="Liberation Serif"/>
          <w:kern w:val="0"/>
          <w:lang w:eastAsia="en-US"/>
        </w:rPr>
        <w:t>);</w:t>
      </w:r>
      <w:r>
        <w:rPr>
          <w:rFonts w:ascii="Liberation Serif" w:eastAsia="Calibri" w:hAnsi="Liberation Serif"/>
          <w:kern w:val="0"/>
          <w:lang w:eastAsia="en-US"/>
        </w:rPr>
        <w:t xml:space="preserve"> правила постановки знаков препинания в предложениях с обобщающим словом при однородных членах.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w:t>
      </w:r>
      <w:r>
        <w:rPr>
          <w:rFonts w:ascii="Liberation Serif" w:eastAsia="Calibri" w:hAnsi="Liberation Serif"/>
          <w:kern w:val="0"/>
          <w:lang w:eastAsia="en-US"/>
        </w:rPr>
        <w:t>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виды обособленных членов предложения, применять правила обособлени</w:t>
      </w:r>
      <w:r>
        <w:rPr>
          <w:rFonts w:ascii="Liberation Serif" w:eastAsia="Calibri" w:hAnsi="Liberation Serif"/>
          <w:kern w:val="0"/>
          <w:lang w:eastAsia="en-US"/>
        </w:rPr>
        <w:t>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w:t>
      </w:r>
      <w:r>
        <w:rPr>
          <w:rFonts w:ascii="Liberation Serif" w:eastAsia="Calibri" w:hAnsi="Liberation Serif"/>
          <w:kern w:val="0"/>
          <w:lang w:eastAsia="en-US"/>
        </w:rPr>
        <w:t>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w:t>
      </w:r>
      <w:r>
        <w:rPr>
          <w:rFonts w:ascii="Liberation Serif" w:eastAsia="Calibri" w:hAnsi="Liberation Serif"/>
          <w:kern w:val="0"/>
          <w:lang w:eastAsia="en-US"/>
        </w:rPr>
        <w:softHyphen/>
        <w:t>ными и вставными</w:t>
      </w:r>
      <w:r>
        <w:rPr>
          <w:rFonts w:ascii="Liberation Serif" w:eastAsia="Calibri" w:hAnsi="Liberation Serif"/>
          <w:kern w:val="0"/>
          <w:lang w:eastAsia="en-US"/>
        </w:rPr>
        <w:t xml:space="preserve"> конструкциями, обращениями и междометиями.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группы вводных слов по значению, различать ввод</w:t>
      </w:r>
      <w:r>
        <w:rPr>
          <w:rFonts w:ascii="Liberation Serif" w:eastAsia="Calibri" w:hAnsi="Liberation Serif"/>
          <w:kern w:val="0"/>
          <w:lang w:eastAsia="en-US"/>
        </w:rPr>
        <w:softHyphen/>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w:t>
      </w:r>
      <w:r>
        <w:rPr>
          <w:rFonts w:ascii="Liberation Serif" w:eastAsia="Calibri" w:hAnsi="Liberation Serif"/>
          <w:kern w:val="0"/>
          <w:lang w:eastAsia="en-US"/>
        </w:rPr>
        <w:t>, обращениями и междометиями в речи, понимать их функции; выявлять омонимию членов предложения и вводных слов, словосочетаний и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Применять нормы построения предложений с вводными словами и предложениями, вставными конструкциями, обращениями (ра</w:t>
      </w:r>
      <w:r>
        <w:rPr>
          <w:rFonts w:ascii="Liberation Serif" w:eastAsia="Calibri" w:hAnsi="Liberation Serif"/>
          <w:kern w:val="0"/>
          <w:lang w:eastAsia="en-US"/>
        </w:rPr>
        <w:t>спространёнными и нераспространёнными), междометиями.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сложные предложения, конструкции с чужой речью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синтаксический анализ словосочетаний, синтаксический и пунктуационный анализ предложений; применять знания по</w:t>
      </w:r>
      <w:r>
        <w:rPr>
          <w:rFonts w:ascii="Liberation Serif" w:eastAsia="Calibri" w:hAnsi="Liberation Serif"/>
          <w:kern w:val="0"/>
          <w:lang w:eastAsia="en-US"/>
        </w:rPr>
        <w:t xml:space="preserve"> синтаксису и пунктуации при выполнении языкового анализа различных видов и в речевой практике.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Общие сведения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Осознавать роль русского языка в жизни человека, государства, общества; понимать внутренние и внешние функции русского языка и </w:t>
      </w:r>
      <w:r>
        <w:rPr>
          <w:rFonts w:ascii="Liberation Serif" w:eastAsia="Calibri" w:hAnsi="Liberation Serif"/>
          <w:kern w:val="0"/>
          <w:lang w:eastAsia="en-US"/>
        </w:rPr>
        <w:t>уметь рассказать о них.</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 и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w:t>
      </w:r>
      <w:r>
        <w:rPr>
          <w:rFonts w:ascii="Liberation Serif" w:eastAsia="Calibri" w:hAnsi="Liberation Serif"/>
          <w:kern w:val="0"/>
          <w:lang w:eastAsia="en-US"/>
        </w:rPr>
        <w:t>монолог-рассуждение, монолог-повествование; выступать с научным сообщением.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w:t>
      </w:r>
      <w:r>
        <w:rPr>
          <w:rFonts w:ascii="Liberation Serif" w:eastAsia="Calibri" w:hAnsi="Liberation Serif"/>
          <w:kern w:val="0"/>
          <w:lang w:eastAsia="en-US"/>
        </w:rPr>
        <w:t>стические) темы (объём не менее 6 реплик).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различными видами чтен</w:t>
      </w:r>
      <w:r>
        <w:rPr>
          <w:rFonts w:ascii="Liberation Serif" w:eastAsia="Calibri" w:hAnsi="Liberation Serif"/>
          <w:kern w:val="0"/>
          <w:lang w:eastAsia="en-US"/>
        </w:rPr>
        <w:t>ия: просмотровым, ознакомительным, изучающим, поисковым.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Устно пересказывать прочитанный или прослушанный текст объёмом не менее 150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Осуществлять выбор языковых средств для создания высказывания в соответствии с целью, темой и коммуникативным замысло</w:t>
      </w:r>
      <w:r>
        <w:rPr>
          <w:rFonts w:ascii="Liberation Serif" w:eastAsia="Calibri" w:hAnsi="Liberation Serif"/>
          <w:kern w:val="0"/>
          <w:lang w:eastAsia="en-US"/>
        </w:rPr>
        <w:t>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w:t>
      </w:r>
      <w:r>
        <w:rPr>
          <w:rFonts w:ascii="Liberation Serif" w:eastAsia="Calibri" w:hAnsi="Liberation Serif"/>
          <w:kern w:val="0"/>
          <w:lang w:eastAsia="en-US"/>
        </w:rPr>
        <w:t>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Текст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Анализировать текст: определять и комментировать тему и </w:t>
      </w:r>
      <w:r>
        <w:rPr>
          <w:rFonts w:ascii="Liberation Serif" w:eastAsia="Calibri" w:hAnsi="Liberation Serif"/>
          <w:kern w:val="0"/>
          <w:lang w:eastAsia="en-US"/>
        </w:rPr>
        <w:t>главную мысль текста; подбирать заголовок, отражающий тему или главную мысль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Устанавливать принадлежность текста к функционально-смысловому типу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в тексте типовые фрагменты – описание, повествование, рассуждение-доказательство, оценоч</w:t>
      </w:r>
      <w:r>
        <w:rPr>
          <w:rFonts w:ascii="Liberation Serif" w:eastAsia="Calibri" w:hAnsi="Liberation Serif"/>
          <w:kern w:val="0"/>
          <w:lang w:eastAsia="en-US"/>
        </w:rPr>
        <w:t>ные высказывания.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Прогнозировать содержание текста по заголовку, ключевым словам, зачину или концовке.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отличительные признаки текстов разных жанров.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Создавать высказывание на основе текста: выражать своё отношение к прочитанному или прослушанному </w:t>
      </w:r>
      <w:r>
        <w:rPr>
          <w:rFonts w:ascii="Liberation Serif" w:eastAsia="Calibri" w:hAnsi="Liberation Serif"/>
          <w:kern w:val="0"/>
          <w:lang w:eastAsia="en-US"/>
        </w:rPr>
        <w:t>в устной и письменной форме.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w:t>
      </w:r>
      <w:r>
        <w:rPr>
          <w:rFonts w:ascii="Liberation Serif" w:eastAsia="Calibri" w:hAnsi="Liberation Serif"/>
          <w:kern w:val="0"/>
          <w:lang w:eastAsia="en-US"/>
        </w:rPr>
        <w:t>яет раскрыть тему, выразить главную мысль); классные сочинения объёмом не менее 250 слов с учётом стиля и жанра сочинения, характера 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Владеть умениями информационной переработки текста: выделять главную и второстепенную информацию в тексте; извлекать </w:t>
      </w:r>
      <w:r>
        <w:rPr>
          <w:rFonts w:ascii="Liberation Serif" w:eastAsia="Calibri" w:hAnsi="Liberation Serif"/>
          <w:kern w:val="0"/>
          <w:lang w:eastAsia="en-US"/>
        </w:rPr>
        <w:t>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сообщение на заданную тему в виде презентации.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содержание прослушанного или прочитанног</w:t>
      </w:r>
      <w:r>
        <w:rPr>
          <w:rFonts w:ascii="Liberation Serif" w:eastAsia="Calibri" w:hAnsi="Liberation Serif"/>
          <w:kern w:val="0"/>
          <w:lang w:eastAsia="en-US"/>
        </w:rPr>
        <w:t>о научно-учебного текста в виде таблицы, схемы; представлять содержание таблицы, схемы в виде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w:t>
      </w:r>
      <w:r>
        <w:rPr>
          <w:rFonts w:ascii="Liberation Serif" w:eastAsia="Calibri" w:hAnsi="Liberation Serif"/>
          <w:kern w:val="0"/>
          <w:lang w:eastAsia="en-US"/>
        </w:rPr>
        <w:t>дробного изложения объём исходного текста должен составлять не менее 280 слов; для сжатого и выборочного изложения – не менее 300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Редактировать собственные/созданные другими обучающимися тексты с целью совершенствования их содержания (проверка факти</w:t>
      </w:r>
      <w:r>
        <w:rPr>
          <w:rFonts w:ascii="Liberation Serif" w:eastAsia="Calibri" w:hAnsi="Liberation Serif"/>
          <w:kern w:val="0"/>
          <w:lang w:eastAsia="en-US"/>
        </w:rPr>
        <w:t>ческого материала, начальный логический анализ текста – целостность, связность, информативность).</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Функциональные разновидности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сферу употребления, функции, типичные ситуации речевого общения, задачи речи, языковые средства, характерн</w:t>
      </w:r>
      <w:r>
        <w:rPr>
          <w:rFonts w:ascii="Liberation Serif" w:eastAsia="Calibri" w:hAnsi="Liberation Serif"/>
          <w:kern w:val="0"/>
          <w:lang w:eastAsia="en-US"/>
        </w:rPr>
        <w:t>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разные функционально-смысловые типы речи, понимать о</w:t>
      </w:r>
      <w:r>
        <w:rPr>
          <w:rFonts w:ascii="Liberation Serif" w:eastAsia="Calibri" w:hAnsi="Liberation Serif"/>
          <w:kern w:val="0"/>
          <w:lang w:eastAsia="en-US"/>
        </w:rPr>
        <w:t>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при создании соб</w:t>
      </w:r>
      <w:r>
        <w:rPr>
          <w:rFonts w:ascii="Liberation Serif" w:eastAsia="Calibri" w:hAnsi="Liberation Serif"/>
          <w:kern w:val="0"/>
          <w:lang w:eastAsia="en-US"/>
        </w:rPr>
        <w:t>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Составлять тезисы, конспект, писать рецензию, реферат.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w:t>
      </w:r>
      <w:r>
        <w:rPr>
          <w:rFonts w:ascii="Liberation Serif" w:eastAsia="Calibri" w:hAnsi="Liberation Serif"/>
          <w:kern w:val="0"/>
          <w:lang w:eastAsia="en-US"/>
        </w:rPr>
        <w:t>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отличительные особенност</w:t>
      </w:r>
      <w:r>
        <w:rPr>
          <w:rFonts w:ascii="Liberation Serif" w:eastAsia="Calibri" w:hAnsi="Liberation Serif"/>
          <w:kern w:val="0"/>
          <w:lang w:eastAsia="en-US"/>
        </w:rPr>
        <w:t>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Система языка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val="en-US" w:eastAsia="en-US"/>
        </w:rPr>
        <w:t>C</w:t>
      </w:r>
      <w:r>
        <w:rPr>
          <w:rFonts w:ascii="Liberation Serif" w:eastAsia="Calibri" w:hAnsi="Liberation Serif"/>
          <w:b/>
          <w:kern w:val="0"/>
          <w:lang w:eastAsia="en-US"/>
        </w:rPr>
        <w:t>интаксис. Культура речи. Пунктуация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Сложносочинённое 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Выявлять </w:t>
      </w:r>
      <w:r>
        <w:rPr>
          <w:rFonts w:ascii="Liberation Serif" w:eastAsia="Calibri" w:hAnsi="Liberation Serif"/>
          <w:kern w:val="0"/>
          <w:lang w:eastAsia="en-US"/>
        </w:rPr>
        <w:t>основные средства синтаксической связи между частями сложного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сложные предложения с разными видами связи, бессоюзные и союзные предложения (сложносочинённые и сложноподчинённые).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сложносочинённое предложение, его с</w:t>
      </w:r>
      <w:r>
        <w:rPr>
          <w:rFonts w:ascii="Liberation Serif" w:eastAsia="Calibri" w:hAnsi="Liberation Serif"/>
          <w:kern w:val="0"/>
          <w:lang w:eastAsia="en-US"/>
        </w:rPr>
        <w:t>троение, смысловое, структурное и интонационное единство частей сложного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w:t>
      </w:r>
      <w:r>
        <w:rPr>
          <w:rFonts w:ascii="Liberation Serif" w:eastAsia="Calibri" w:hAnsi="Liberation Serif"/>
          <w:kern w:val="0"/>
          <w:lang w:eastAsia="en-US"/>
        </w:rPr>
        <w:t>у частями.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особенности употребления сложносочинённых предложений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основные нормы построения сложносочинённого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явления грамматической синонимии сложно</w:t>
      </w:r>
      <w:r>
        <w:rPr>
          <w:rFonts w:ascii="Liberation Serif" w:eastAsia="Calibri" w:hAnsi="Liberation Serif"/>
          <w:kern w:val="0"/>
          <w:lang w:eastAsia="en-US"/>
        </w:rPr>
        <w:softHyphen/>
        <w:t>сочинённых предложений и простых предложений с однородными</w:t>
      </w:r>
      <w:r>
        <w:rPr>
          <w:rFonts w:ascii="Liberation Serif" w:eastAsia="Calibri" w:hAnsi="Liberation Serif"/>
          <w:kern w:val="0"/>
          <w:lang w:eastAsia="en-US"/>
        </w:rPr>
        <w:t xml:space="preserve"> членами; использовать соответствующие конструкции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синтаксический и пунктуационный анализ сложносочинённых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правила постановки знаков препинания в сложносочинённых предложениях.</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Сложноподчинённое 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w:t>
      </w:r>
      <w:r>
        <w:rPr>
          <w:rFonts w:ascii="Liberation Serif" w:eastAsia="Calibri" w:hAnsi="Liberation Serif"/>
          <w:kern w:val="0"/>
          <w:lang w:eastAsia="en-US"/>
        </w:rPr>
        <w:t>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подчинительные союзы и союзные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виды сложноподчинённых предложений по характеру смысловых</w:t>
      </w:r>
      <w:r>
        <w:rPr>
          <w:rFonts w:ascii="Liberation Serif" w:eastAsia="Calibri" w:hAnsi="Liberation Serif"/>
          <w:kern w:val="0"/>
          <w:lang w:eastAsia="en-US"/>
        </w:rPr>
        <w:t xml:space="preserve"> отношений между главной и придаточной частями, структуре, синтаксическим средствам связи, выявлять особенности их строения.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сложноподчинённые предложения с несколькими придаточными, сложноподчинённые предложения с придаточной частью определительн</w:t>
      </w:r>
      <w:r>
        <w:rPr>
          <w:rFonts w:ascii="Liberation Serif" w:eastAsia="Calibri" w:hAnsi="Liberation Serif"/>
          <w:kern w:val="0"/>
          <w:lang w:eastAsia="en-US"/>
        </w:rPr>
        <w:t>ой, изъяснительной и обстоятельственной (места, времени, причины, образа действия, меры и степени, сравнения, условия, уступки, следствия, цели).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однородное, неоднородное и последовательное подчинение придаточных частей.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явления грамматич</w:t>
      </w:r>
      <w:r>
        <w:rPr>
          <w:rFonts w:ascii="Liberation Serif" w:eastAsia="Calibri" w:hAnsi="Liberation Serif"/>
          <w:kern w:val="0"/>
          <w:lang w:eastAsia="en-US"/>
        </w:rPr>
        <w:t>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основные нормы построения сложноподчинённого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Понимать особенности употребления </w:t>
      </w:r>
      <w:r>
        <w:rPr>
          <w:rFonts w:ascii="Liberation Serif" w:eastAsia="Calibri" w:hAnsi="Liberation Serif"/>
          <w:kern w:val="0"/>
          <w:lang w:eastAsia="en-US"/>
        </w:rPr>
        <w:t>сложноподчинённых предложений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синтаксический и пунктуационный анализ сложноподчинённых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нормы построения сложноподчинённых предложений и правила постановки знаков препинания в них.</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Бессоюзное сложное 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w:t>
      </w:r>
      <w:r>
        <w:rPr>
          <w:rFonts w:ascii="Liberation Serif" w:eastAsia="Calibri" w:hAnsi="Liberation Serif"/>
          <w:kern w:val="0"/>
          <w:lang w:eastAsia="en-US"/>
        </w:rPr>
        <w:t>актеризовать смысловые отношения между частями бессоюзного сложного предложения, интонационное и пунктуационное выражение этих отношений.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основные грамматические нормы построения бессоюзного сложного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особенности употребления</w:t>
      </w:r>
      <w:r>
        <w:rPr>
          <w:rFonts w:ascii="Liberation Serif" w:eastAsia="Calibri" w:hAnsi="Liberation Serif"/>
          <w:kern w:val="0"/>
          <w:lang w:eastAsia="en-US"/>
        </w:rPr>
        <w:t xml:space="preserve"> бессоюзных сложных предложений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Проводить синтаксический и пунктуационный анализ бессоюзных сложных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Выявлять грамматическую синонимию бессоюзных сложных предложений и союзных сложных предложений, использовать соответствующие </w:t>
      </w:r>
      <w:r>
        <w:rPr>
          <w:rFonts w:ascii="Liberation Serif" w:eastAsia="Calibri" w:hAnsi="Liberation Serif"/>
          <w:kern w:val="0"/>
          <w:lang w:eastAsia="en-US"/>
        </w:rPr>
        <w:t>конструкции в речи; применять нормы постановки знаков препинания в бессоюзных сложных предложе</w:t>
      </w:r>
      <w:r>
        <w:rPr>
          <w:rFonts w:ascii="Liberation Serif" w:eastAsia="Calibri" w:hAnsi="Liberation Serif"/>
          <w:kern w:val="0"/>
          <w:lang w:eastAsia="en-US"/>
        </w:rPr>
        <w:softHyphen/>
        <w:t>ниях.</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Сложные предложения с разными видами союзной и бессоюзной 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типы сложных предложений с разными видами 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основные нормы пос</w:t>
      </w:r>
      <w:r>
        <w:rPr>
          <w:rFonts w:ascii="Liberation Serif" w:eastAsia="Calibri" w:hAnsi="Liberation Serif"/>
          <w:kern w:val="0"/>
          <w:lang w:eastAsia="en-US"/>
        </w:rPr>
        <w:t>троения сложных предложений с разными видами 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Употреблять сложные предложения с разными видами связи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синтаксический и пунктуационный анализ сложных предложений с разными видами 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правила постановки знаков препинания в</w:t>
      </w:r>
      <w:r>
        <w:rPr>
          <w:rFonts w:ascii="Liberation Serif" w:eastAsia="Calibri" w:hAnsi="Liberation Serif"/>
          <w:kern w:val="0"/>
          <w:lang w:eastAsia="en-US"/>
        </w:rPr>
        <w:t xml:space="preserve"> сложных предложениях с разными видами связи.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Прямая и косвенная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прямую и косвенную речь; выявлять синонимию предложений с прямой и косвенной речью.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цитировать и применять разные способы включения цитат в высказывание.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ос</w:t>
      </w:r>
      <w:r>
        <w:rPr>
          <w:rFonts w:ascii="Liberation Serif" w:eastAsia="Calibri" w:hAnsi="Liberation Serif"/>
          <w:kern w:val="0"/>
          <w:lang w:eastAsia="en-US"/>
        </w:rPr>
        <w:t>новные нормы построения предложений с прямой и косвенной речью, при цитировании.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правила постановки знаков препинания в предложениях с прямой и косвенной речью, при цитировании.</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b/>
          <w:kern w:val="0"/>
        </w:rPr>
        <w:t>По учебному предмету</w:t>
      </w:r>
      <w:r>
        <w:rPr>
          <w:rFonts w:ascii="Liberation Serif" w:eastAsia="Times New Roman" w:hAnsi="Liberation Serif"/>
          <w:kern w:val="0"/>
        </w:rPr>
        <w:t xml:space="preserve"> </w:t>
      </w:r>
      <w:r>
        <w:rPr>
          <w:rFonts w:ascii="Liberation Serif" w:eastAsia="Times New Roman" w:hAnsi="Liberation Serif"/>
          <w:b/>
          <w:kern w:val="0"/>
        </w:rPr>
        <w:t>"Литература":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понимание духовно-нравственно</w:t>
      </w:r>
      <w:r>
        <w:rPr>
          <w:rFonts w:ascii="Liberation Serif" w:eastAsia="Times New Roman" w:hAnsi="Liberation Serif"/>
          <w:kern w:val="0"/>
        </w:rPr>
        <w:t>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понимание специфики литературы как вида искусства, принципиальных отличий художественного те</w:t>
      </w:r>
      <w:r>
        <w:rPr>
          <w:rFonts w:ascii="Liberation Serif" w:eastAsia="Times New Roman" w:hAnsi="Liberation Serif"/>
          <w:kern w:val="0"/>
        </w:rPr>
        <w:t>кста от текста научного, делового, публицистического;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w:t>
      </w:r>
      <w:r>
        <w:rPr>
          <w:rFonts w:ascii="Liberation Serif" w:eastAsia="Times New Roman" w:hAnsi="Liberation Serif"/>
          <w:kern w:val="0"/>
        </w:rPr>
        <w:t>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умение анализировать произведение в единстве формы и содержания; определять тематику и проблематику про</w:t>
      </w:r>
      <w:r>
        <w:rPr>
          <w:rFonts w:ascii="Liberation Serif" w:eastAsia="Times New Roman" w:hAnsi="Liberation Serif"/>
          <w:kern w:val="0"/>
        </w:rPr>
        <w:t>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w:t>
      </w:r>
      <w:r>
        <w:rPr>
          <w:rFonts w:ascii="Liberation Serif" w:eastAsia="Times New Roman" w:hAnsi="Liberation Serif"/>
          <w:kern w:val="0"/>
        </w:rPr>
        <w:t>ности языка художественного произведения, поэтической и прозаической речи;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w:t>
      </w:r>
      <w:r>
        <w:rPr>
          <w:rFonts w:ascii="Liberation Serif" w:eastAsia="Times New Roman" w:hAnsi="Liberation Serif"/>
          <w:kern w:val="0"/>
        </w:rPr>
        <w:t>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w:t>
      </w:r>
      <w:r>
        <w:rPr>
          <w:rFonts w:ascii="Liberation Serif" w:eastAsia="Times New Roman" w:hAnsi="Liberation Serif"/>
          <w:kern w:val="0"/>
        </w:rPr>
        <w:t xml:space="preserve">оэма, басня, баллада, песня, ода, элегия, послание, </w:t>
      </w:r>
      <w:r>
        <w:rPr>
          <w:rFonts w:ascii="Liberation Serif" w:eastAsia="Times New Roman" w:hAnsi="Liberation Serif"/>
          <w:kern w:val="0"/>
        </w:rPr>
        <w:lastRenderedPageBreak/>
        <w:t>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w:t>
      </w:r>
      <w:r>
        <w:rPr>
          <w:rFonts w:ascii="Liberation Serif" w:eastAsia="Times New Roman" w:hAnsi="Liberation Serif"/>
          <w:kern w:val="0"/>
        </w:rPr>
        <w:t>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w:t>
      </w:r>
      <w:r>
        <w:rPr>
          <w:rFonts w:ascii="Liberation Serif" w:eastAsia="Times New Roman" w:hAnsi="Liberation Serif"/>
          <w:kern w:val="0"/>
        </w:rPr>
        <w:t>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w:t>
      </w:r>
      <w:r>
        <w:rPr>
          <w:rFonts w:ascii="Liberation Serif" w:eastAsia="Times New Roman" w:hAnsi="Liberation Serif"/>
          <w:kern w:val="0"/>
        </w:rPr>
        <w:t xml:space="preserve">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w:t>
      </w:r>
      <w:r>
        <w:rPr>
          <w:rFonts w:ascii="Liberation Serif" w:eastAsia="Times New Roman" w:hAnsi="Liberation Serif"/>
          <w:kern w:val="0"/>
        </w:rPr>
        <w:t>понятий не выносится на промежуточную и государственную итоговую аттестацию;</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w:t>
      </w:r>
      <w:r>
        <w:rPr>
          <w:rFonts w:ascii="Liberation Serif" w:eastAsia="Times New Roman" w:hAnsi="Liberation Serif"/>
          <w:kern w:val="0"/>
        </w:rPr>
        <w:t>еделенному литературному направлению);</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w:t>
      </w:r>
      <w:r>
        <w:rPr>
          <w:rFonts w:ascii="Liberation Serif" w:eastAsia="Times New Roman" w:hAnsi="Liberation Serif"/>
          <w:kern w:val="0"/>
        </w:rPr>
        <w:t>ведений;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умение со</w:t>
      </w:r>
      <w:r>
        <w:rPr>
          <w:rFonts w:ascii="Liberation Serif" w:eastAsia="Times New Roman" w:hAnsi="Liberation Serif"/>
          <w:kern w:val="0"/>
        </w:rPr>
        <w:t>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совершенствование умения выразительно (с учетом индивидуальных особенностей обучающихся) чи</w:t>
      </w:r>
      <w:r>
        <w:rPr>
          <w:rFonts w:ascii="Liberation Serif" w:eastAsia="Times New Roman" w:hAnsi="Liberation Serif"/>
          <w:kern w:val="0"/>
        </w:rPr>
        <w:t>тать, в том числе наизусть, не менее 12 произведений и (или) фрагментов;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w:t>
      </w:r>
      <w:r>
        <w:rPr>
          <w:rFonts w:ascii="Liberation Serif" w:eastAsia="Times New Roman" w:hAnsi="Liberation Serif"/>
          <w:kern w:val="0"/>
        </w:rPr>
        <w:t>вать вопросы к тексту;</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w:t>
      </w:r>
      <w:r>
        <w:rPr>
          <w:rFonts w:ascii="Liberation Serif" w:eastAsia="Times New Roman" w:hAnsi="Liberation Serif"/>
          <w:kern w:val="0"/>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w:t>
      </w:r>
      <w:r>
        <w:rPr>
          <w:rFonts w:ascii="Liberation Serif" w:eastAsia="Times New Roman" w:hAnsi="Liberation Serif"/>
          <w:kern w:val="0"/>
        </w:rPr>
        <w:t>лать ссылки на источник информации; редактировать собственные и чужие письменные тексты;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w:t>
      </w:r>
      <w:r>
        <w:rPr>
          <w:rFonts w:ascii="Liberation Serif" w:eastAsia="Times New Roman" w:hAnsi="Liberation Serif"/>
          <w:kern w:val="0"/>
        </w:rPr>
        <w:t>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w:t>
      </w:r>
      <w:r>
        <w:rPr>
          <w:rFonts w:ascii="Liberation Serif" w:eastAsia="Times New Roman" w:hAnsi="Liberation Serif"/>
          <w:kern w:val="0"/>
        </w:rPr>
        <w:t>отребностей общения с книгой, адекватно воспринимать чтение слушателями, и методов эстетического анализа):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"Слово о полку Игореве"; стихотворения М.В. Ломоносова, Г.Р. Державина; комедия Д.И. Фонвизина "Недоросль"; повесть Н.М. Карамзина "Бедная Лиза"; бас</w:t>
      </w:r>
      <w:r>
        <w:rPr>
          <w:rFonts w:ascii="Liberation Serif" w:eastAsia="Times New Roman" w:hAnsi="Liberation Serif"/>
          <w:kern w:val="0"/>
        </w:rPr>
        <w:t xml:space="preserve">ни И.А. </w:t>
      </w:r>
      <w:r>
        <w:rPr>
          <w:rFonts w:ascii="Liberation Serif" w:eastAsia="Times New Roman" w:hAnsi="Liberation Serif"/>
          <w:kern w:val="0"/>
        </w:rPr>
        <w:lastRenderedPageBreak/>
        <w:t>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Pr>
          <w:rFonts w:ascii="Liberation Serif" w:eastAsia="Times New Roman" w:hAnsi="Liberation Serif"/>
          <w:kern w:val="0"/>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w:t>
      </w:r>
      <w:r>
        <w:rPr>
          <w:rFonts w:ascii="Liberation Serif" w:eastAsia="Times New Roman" w:hAnsi="Liberation Serif"/>
          <w:kern w:val="0"/>
        </w:rPr>
        <w:t xml:space="preserve">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 х писателей: Ф.М. Достоевский, И.С. Тургенев, Л.Н. Толстой, Н.С. Лесков; </w:t>
      </w:r>
      <w:r>
        <w:rPr>
          <w:rFonts w:ascii="Liberation Serif" w:eastAsia="Times New Roman" w:hAnsi="Liberation Serif"/>
          <w:kern w:val="0"/>
        </w:rPr>
        <w:t>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"Василий Теркин" (избранные гл</w:t>
      </w:r>
      <w:r>
        <w:rPr>
          <w:rFonts w:ascii="Liberation Serif" w:eastAsia="Times New Roman" w:hAnsi="Liberation Serif"/>
          <w:kern w:val="0"/>
        </w:rPr>
        <w:t>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w:t>
      </w:r>
      <w:r>
        <w:rPr>
          <w:rFonts w:ascii="Liberation Serif" w:eastAsia="Times New Roman" w:hAnsi="Liberation Serif"/>
          <w:kern w:val="0"/>
        </w:rPr>
        <w:t>I в.: не менее чем трех прозаиков по выбору (в том числе Ф.А. Абрамов, Ч.Т. Айтматов, В.П. Астафьев, В.И. Белов, B.В. Быков, Ф.А. Искандер, Ю.П. Казаков, В.Л. Кондратьев, Е.И. Носов, A.Н. и Б.Н. Стругацкие, В.Ф. Тендряков); не менее чем трех поэтов по выбо</w:t>
      </w:r>
      <w:r>
        <w:rPr>
          <w:rFonts w:ascii="Liberation Serif" w:eastAsia="Times New Roman" w:hAnsi="Liberation Serif"/>
          <w:kern w:val="0"/>
        </w:rPr>
        <w:t>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9) понимание </w:t>
      </w:r>
      <w:r>
        <w:rPr>
          <w:rFonts w:ascii="Liberation Serif" w:eastAsia="Times New Roman" w:hAnsi="Liberation Serif"/>
          <w:kern w:val="0"/>
        </w:rPr>
        <w:t>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10) развитие умения планировать собствен</w:t>
      </w:r>
      <w:r>
        <w:rPr>
          <w:rFonts w:ascii="Liberation Serif" w:eastAsia="Times New Roman" w:hAnsi="Liberation Serif"/>
          <w:kern w:val="0"/>
        </w:rPr>
        <w:t>ное досуговое чтение, формировать и обогащать свой круг чтения, в том числе за счет произведений современной литературы;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11) формирование умения участвовать в проектной или исследовательской деятельности (с приобретением опыта публичного представления полу</w:t>
      </w:r>
      <w:r>
        <w:rPr>
          <w:rFonts w:ascii="Liberation Serif" w:eastAsia="Times New Roman" w:hAnsi="Liberation Serif"/>
          <w:kern w:val="0"/>
        </w:rPr>
        <w:t>ченных результатов);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w:t>
      </w:r>
      <w:r>
        <w:rPr>
          <w:rFonts w:ascii="Liberation Serif" w:eastAsia="Times New Roman" w:hAnsi="Liberation Serif"/>
          <w:kern w:val="0"/>
        </w:rPr>
        <w:t>КТ, соблюдать правила информационной безопасности.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b/>
          <w:kern w:val="0"/>
        </w:rPr>
        <w:t>Предметные результаты по учебному предмету</w:t>
      </w:r>
      <w:r>
        <w:rPr>
          <w:rFonts w:ascii="Liberation Serif" w:eastAsia="Times New Roman" w:hAnsi="Liberation Serif"/>
          <w:kern w:val="0"/>
        </w:rPr>
        <w:t xml:space="preserve"> </w:t>
      </w:r>
      <w:r>
        <w:rPr>
          <w:rFonts w:ascii="Liberation Serif" w:eastAsia="Times New Roman" w:hAnsi="Liberation Serif"/>
          <w:b/>
          <w:kern w:val="0"/>
        </w:rPr>
        <w:t xml:space="preserve">"Иностранный язык" </w:t>
      </w:r>
      <w:r>
        <w:rPr>
          <w:rFonts w:ascii="Liberation Serif" w:eastAsia="Times New Roman" w:hAnsi="Liberation Serif"/>
          <w:kern w:val="0"/>
        </w:rPr>
        <w:t xml:space="preserve">предметной области </w:t>
      </w:r>
      <w:r>
        <w:rPr>
          <w:rFonts w:ascii="Liberation Serif" w:eastAsia="Times New Roman" w:hAnsi="Liberation Serif"/>
          <w:b/>
          <w:i/>
          <w:kern w:val="0"/>
        </w:rPr>
        <w:t>"Иностранные языки"</w:t>
      </w:r>
      <w:r>
        <w:rPr>
          <w:rFonts w:ascii="Liberation Serif" w:eastAsia="Times New Roman" w:hAnsi="Liberation Serif"/>
          <w:kern w:val="0"/>
        </w:rPr>
        <w:t xml:space="preserve"> ориентированы на применение знаний, умений и навыков в учебных ситуациях и реальных жизненных условиях, </w:t>
      </w:r>
      <w:r>
        <w:rPr>
          <w:rFonts w:ascii="Liberation Serif" w:eastAsia="Times New Roman" w:hAnsi="Liberation Serif"/>
          <w:kern w:val="0"/>
        </w:rPr>
        <w:t>отражают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обеспечивают: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овладение основными видами</w:t>
      </w:r>
      <w:r>
        <w:rPr>
          <w:rFonts w:ascii="Liberation Serif" w:eastAsia="Times New Roman" w:hAnsi="Liberation Serif"/>
          <w:kern w:val="0"/>
        </w:rPr>
        <w:t xml:space="preserve">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w:t>
      </w:r>
      <w:r>
        <w:rPr>
          <w:rFonts w:ascii="Liberation Serif" w:eastAsia="Times New Roman" w:hAnsi="Liberation Serif"/>
          <w:kern w:val="0"/>
        </w:rPr>
        <w:t>страна и страна/страны изучаемого языка. Выдающиеся люди родной страны и страны/стран изучаемого языка: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говорение: уметь вести разные виды диалога в стандартных ситуациях общения (диалог этикетного характера, диалог-побуждение к действию, диалог-расспрос</w:t>
      </w:r>
      <w:r>
        <w:rPr>
          <w:rFonts w:ascii="Liberation Serif" w:eastAsia="Times New Roman" w:hAnsi="Liberation Serif"/>
          <w:kern w:val="0"/>
        </w:rPr>
        <w:t xml:space="preserve">, диалог-обмен мнениями, комбинированный диалог) объемом до 8 реплик со стороны каждого </w:t>
      </w:r>
      <w:r>
        <w:rPr>
          <w:rFonts w:ascii="Liberation Serif" w:eastAsia="Times New Roman" w:hAnsi="Liberation Serif"/>
          <w:kern w:val="0"/>
        </w:rPr>
        <w:lastRenderedPageBreak/>
        <w:t>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w:t>
      </w:r>
      <w:r>
        <w:rPr>
          <w:rFonts w:ascii="Liberation Serif" w:eastAsia="Times New Roman" w:hAnsi="Liberation Serif"/>
          <w:kern w:val="0"/>
        </w:rPr>
        <w:t>х изучаемого языка;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w:t>
      </w:r>
      <w:r>
        <w:rPr>
          <w:rFonts w:ascii="Liberation Serif" w:eastAsia="Times New Roman" w:hAnsi="Liberation Serif"/>
          <w:kern w:val="0"/>
        </w:rPr>
        <w:t>ое содержание прочитанного/прослушанного текста; представлять результаты выполненной проектной работы объемом 10-12 фраз;</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аудирование: воспринимать на слух и понимать звучащие до 2 минут несложные аутентичные тексты, содержащие отдельные незнакомые слова</w:t>
      </w:r>
      <w:r>
        <w:rPr>
          <w:rFonts w:ascii="Liberation Serif" w:eastAsia="Times New Roman" w:hAnsi="Liberation Serif"/>
          <w:kern w:val="0"/>
        </w:rPr>
        <w:t xml:space="preserve">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смысловое чтение: чита</w:t>
      </w:r>
      <w:r>
        <w:rPr>
          <w:rFonts w:ascii="Liberation Serif" w:eastAsia="Times New Roman" w:hAnsi="Liberation Serif"/>
          <w:kern w:val="0"/>
        </w:rPr>
        <w:t>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w:t>
      </w:r>
      <w:r>
        <w:rPr>
          <w:rFonts w:ascii="Liberation Serif" w:eastAsia="Times New Roman" w:hAnsi="Liberation Serif"/>
          <w:kern w:val="0"/>
        </w:rPr>
        <w:t xml:space="preserve">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w:t>
      </w:r>
      <w:r>
        <w:rPr>
          <w:rFonts w:ascii="Liberation Serif" w:eastAsia="Times New Roman" w:hAnsi="Liberation Serif"/>
          <w:kern w:val="0"/>
        </w:rPr>
        <w:t>ным пониманием содержания; читать несплошные тексты (таблицы, диаграммы, схемы) и понимать представленную в них информацию;</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письменная речь: заполнять анкеты и формуляры, сообщая о себе основные сведения, в соответствии с нормами, принятыми в стране/стра</w:t>
      </w:r>
      <w:r>
        <w:rPr>
          <w:rFonts w:ascii="Liberation Serif" w:eastAsia="Times New Roman" w:hAnsi="Liberation Serif"/>
          <w:kern w:val="0"/>
        </w:rPr>
        <w:t>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w:t>
      </w:r>
      <w:r>
        <w:rPr>
          <w:rFonts w:ascii="Liberation Serif" w:eastAsia="Times New Roman" w:hAnsi="Liberation Serif"/>
          <w:kern w:val="0"/>
        </w:rPr>
        <w:t>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овладение фонетическим</w:t>
      </w:r>
      <w:r>
        <w:rPr>
          <w:rFonts w:ascii="Liberation Serif" w:eastAsia="Times New Roman" w:hAnsi="Liberation Serif"/>
          <w:kern w:val="0"/>
        </w:rPr>
        <w:t>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w:t>
      </w:r>
      <w:r>
        <w:rPr>
          <w:rFonts w:ascii="Liberation Serif" w:eastAsia="Times New Roman" w:hAnsi="Liberation Serif"/>
          <w:kern w:val="0"/>
        </w:rPr>
        <w:t>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w:t>
      </w:r>
      <w:r>
        <w:rPr>
          <w:rFonts w:ascii="Liberation Serif" w:eastAsia="Times New Roman" w:hAnsi="Liberation Serif"/>
          <w:kern w:val="0"/>
        </w:rPr>
        <w:t>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w:t>
      </w:r>
      <w:r>
        <w:rPr>
          <w:rFonts w:ascii="Liberation Serif" w:eastAsia="Times New Roman" w:hAnsi="Liberation Serif"/>
          <w:kern w:val="0"/>
        </w:rPr>
        <w:t>ямую речь; пунктуационно правильно оформлять электронное сообщение личного характера);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w:t>
      </w:r>
      <w:r>
        <w:rPr>
          <w:rFonts w:ascii="Liberation Serif" w:eastAsia="Times New Roman" w:hAnsi="Liberation Serif"/>
          <w:kern w:val="0"/>
        </w:rPr>
        <w:t>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w:t>
      </w:r>
      <w:r>
        <w:rPr>
          <w:rFonts w:ascii="Liberation Serif" w:eastAsia="Times New Roman" w:hAnsi="Liberation Serif"/>
          <w:kern w:val="0"/>
        </w:rPr>
        <w:t xml:space="preserve">ние логическими операциями по установлению существенного признака классификации, основания для сравнения, а также родовидовых </w:t>
      </w:r>
      <w:r>
        <w:rPr>
          <w:rFonts w:ascii="Liberation Serif" w:eastAsia="Times New Roman" w:hAnsi="Liberation Serif"/>
          <w:kern w:val="0"/>
        </w:rPr>
        <w:lastRenderedPageBreak/>
        <w:t>отношений, по группировке понятий по содержанию; овладение техникой дедуктивных и индуктивных умозаключений, в том числе умозаключ</w:t>
      </w:r>
      <w:r>
        <w:rPr>
          <w:rFonts w:ascii="Liberation Serif" w:eastAsia="Times New Roman" w:hAnsi="Liberation Serif"/>
          <w:kern w:val="0"/>
        </w:rPr>
        <w:t>ений по аналогии в отношении грамматики изучаемого языка;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w:t>
      </w:r>
      <w:r>
        <w:rPr>
          <w:rFonts w:ascii="Liberation Serif" w:eastAsia="Times New Roman" w:hAnsi="Liberation Serif"/>
          <w:kern w:val="0"/>
        </w:rPr>
        <w:t>чального общего образования, образования родственных слов с использованием аффиксации, словосложения, конверсии;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овладение навыками распознавания и употребления в устной и письменной речи изученных морфологических форм и синтаксических конструкций изуча</w:t>
      </w:r>
      <w:r>
        <w:rPr>
          <w:rFonts w:ascii="Liberation Serif" w:eastAsia="Times New Roman" w:hAnsi="Liberation Serif"/>
          <w:kern w:val="0"/>
        </w:rPr>
        <w:t>емого иностранного языка в рамках тематического содержания речи в соответствии с решаемой коммуникативной задачей;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овладение социокультурными знаниями и умениями: знать/понимать речевые различия в ситуациях официального и неофициального общения в рамках</w:t>
      </w:r>
      <w:r>
        <w:rPr>
          <w:rFonts w:ascii="Liberation Serif" w:eastAsia="Times New Roman" w:hAnsi="Liberation Serif"/>
          <w:kern w:val="0"/>
        </w:rPr>
        <w:t xml:space="preserve">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w:t>
      </w:r>
      <w:r>
        <w:rPr>
          <w:rFonts w:ascii="Liberation Serif" w:eastAsia="Times New Roman" w:hAnsi="Liberation Serif"/>
          <w:kern w:val="0"/>
        </w:rPr>
        <w:t xml:space="preserve">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w:t>
      </w:r>
      <w:r>
        <w:rPr>
          <w:rFonts w:ascii="Liberation Serif" w:eastAsia="Times New Roman" w:hAnsi="Liberation Serif"/>
          <w:kern w:val="0"/>
        </w:rPr>
        <w:t>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 овла</w:t>
      </w:r>
      <w:r>
        <w:rPr>
          <w:rFonts w:ascii="Liberation Serif" w:eastAsia="Times New Roman" w:hAnsi="Liberation Serif"/>
          <w:kern w:val="0"/>
        </w:rPr>
        <w:t>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8</w:t>
      </w:r>
      <w:r>
        <w:rPr>
          <w:rFonts w:ascii="Liberation Serif" w:eastAsia="Times New Roman" w:hAnsi="Liberation Serif"/>
          <w:kern w:val="0"/>
        </w:rPr>
        <w:t>)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 развитие умения сравнивать (в том числе устанавливать основания для сравнения</w:t>
      </w:r>
      <w:r>
        <w:rPr>
          <w:rFonts w:ascii="Liberation Serif" w:eastAsia="Times New Roman" w:hAnsi="Liberation Serif"/>
          <w:kern w:val="0"/>
        </w:rPr>
        <w:t>) объекты, явления, процессы, их элементы и основные функции в рамках изученной тематики;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10) формирование умения рассматривать несколько вариантов решения коммуникативной задачи в продуктивных видах речевой деятельности;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11) формирование умения прогнозиро</w:t>
      </w:r>
      <w:r>
        <w:rPr>
          <w:rFonts w:ascii="Liberation Serif" w:eastAsia="Times New Roman" w:hAnsi="Liberation Serif"/>
          <w:kern w:val="0"/>
        </w:rPr>
        <w:t>вать трудности, которые могут возникнуть при решении коммуникативной задачи во всех видах речевой деятельности;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12) приобретение опыта практической деятельности в повседневной жизни: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участвовать в учебно-исследовательской, проектной деятельности предметн</w:t>
      </w:r>
      <w:r>
        <w:rPr>
          <w:rFonts w:ascii="Liberation Serif" w:eastAsia="Times New Roman" w:hAnsi="Liberation Serif"/>
          <w:kern w:val="0"/>
        </w:rPr>
        <w:t>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w:t>
      </w:r>
      <w:r>
        <w:rPr>
          <w:rFonts w:ascii="Liberation Serif" w:eastAsia="Times New Roman" w:hAnsi="Liberation Serif"/>
          <w:kern w:val="0"/>
        </w:rPr>
        <w:t>нформационно-справочные системы в электронной форме;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знакомить представителей других стран с культурой родной страны и традициями народов России;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достигать взаимопонимания в процессе устного и письменного общения с носителями иностранного языка, людьми</w:t>
      </w:r>
      <w:r>
        <w:rPr>
          <w:rFonts w:ascii="Liberation Serif" w:eastAsia="Times New Roman" w:hAnsi="Liberation Serif"/>
          <w:kern w:val="0"/>
        </w:rPr>
        <w:t xml:space="preserve"> другой культуры, национальной и религиозной </w:t>
      </w:r>
      <w:r>
        <w:rPr>
          <w:rFonts w:ascii="Liberation Serif" w:eastAsia="Times New Roman" w:hAnsi="Liberation Serif"/>
          <w:kern w:val="0"/>
        </w:rPr>
        <w:lastRenderedPageBreak/>
        <w:t>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w:t>
      </w:r>
      <w:r>
        <w:rPr>
          <w:rFonts w:ascii="Liberation Serif" w:eastAsia="Calibri" w:hAnsi="Liberation Serif"/>
          <w:b/>
          <w:kern w:val="0"/>
          <w:lang w:eastAsia="en-US"/>
        </w:rPr>
        <w:t>ЬТАТЫ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5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2) понимать, что литература – это вид искусства и что художественный текст </w:t>
      </w:r>
      <w:r>
        <w:rPr>
          <w:rFonts w:ascii="Liberation Serif" w:eastAsia="Calibri" w:hAnsi="Liberation Serif"/>
          <w:kern w:val="0"/>
          <w:lang w:eastAsia="en-US"/>
        </w:rPr>
        <w:t>отличается от текста научного, делового, публицистического;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3) владеть элементарными умениями воспринимать, анализировать, интерпретировать и оценивать прочитанные произведения:</w:t>
      </w:r>
    </w:p>
    <w:p w:rsidR="00280E38" w:rsidRDefault="003F3F8E">
      <w:pPr>
        <w:widowControl/>
        <w:numPr>
          <w:ilvl w:val="0"/>
          <w:numId w:val="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определять тему и главную мысль произведения, иметь начальные представления о </w:t>
      </w:r>
      <w:r>
        <w:rPr>
          <w:rFonts w:ascii="Liberation Serif" w:eastAsia="Calibri" w:hAnsi="Liberation Serif"/>
          <w:kern w:val="0"/>
          <w:lang w:eastAsia="en-US"/>
        </w:rPr>
        <w:t>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80E38" w:rsidRDefault="003F3F8E">
      <w:pPr>
        <w:widowControl/>
        <w:numPr>
          <w:ilvl w:val="0"/>
          <w:numId w:val="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смысловое наполнение теоретико-литературны</w:t>
      </w:r>
      <w:r>
        <w:rPr>
          <w:rFonts w:ascii="Liberation Serif" w:eastAsia="Calibri" w:hAnsi="Liberation Serif"/>
          <w:kern w:val="0"/>
          <w:lang w:eastAsia="en-US"/>
        </w:rPr>
        <w:t>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w:t>
      </w:r>
      <w:r>
        <w:rPr>
          <w:rFonts w:ascii="Liberation Serif" w:eastAsia="Calibri" w:hAnsi="Liberation Serif"/>
          <w:kern w:val="0"/>
          <w:lang w:eastAsia="en-US"/>
        </w:rPr>
        <w:t>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80E38" w:rsidRDefault="003F3F8E">
      <w:pPr>
        <w:widowControl/>
        <w:numPr>
          <w:ilvl w:val="0"/>
          <w:numId w:val="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сопоставлять </w:t>
      </w:r>
      <w:r>
        <w:rPr>
          <w:rFonts w:ascii="Liberation Serif" w:eastAsia="Calibri" w:hAnsi="Liberation Serif"/>
          <w:kern w:val="0"/>
          <w:lang w:eastAsia="en-US"/>
        </w:rPr>
        <w:t>темы и сюжеты произведений, образы персонажей;</w:t>
      </w:r>
    </w:p>
    <w:p w:rsidR="00280E38" w:rsidRDefault="003F3F8E">
      <w:pPr>
        <w:widowControl/>
        <w:numPr>
          <w:ilvl w:val="0"/>
          <w:numId w:val="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w:t>
      </w:r>
      <w:r>
        <w:rPr>
          <w:rFonts w:ascii="Liberation Serif" w:eastAsia="Calibri" w:hAnsi="Liberation Serif"/>
          <w:kern w:val="0"/>
          <w:lang w:eastAsia="en-US"/>
        </w:rPr>
        <w:t>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5) пересказывать прочита</w:t>
      </w:r>
      <w:r>
        <w:rPr>
          <w:rFonts w:ascii="Liberation Serif" w:eastAsia="Calibri" w:hAnsi="Liberation Serif"/>
          <w:kern w:val="0"/>
          <w:lang w:eastAsia="en-US"/>
        </w:rPr>
        <w:t>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6) участвовать в беседе и диалоге о прочитанном произведении, подбирать аргументы для </w:t>
      </w:r>
      <w:r>
        <w:rPr>
          <w:rFonts w:ascii="Liberation Serif" w:eastAsia="Calibri" w:hAnsi="Liberation Serif"/>
          <w:kern w:val="0"/>
          <w:lang w:eastAsia="en-US"/>
        </w:rPr>
        <w:t>оценки прочитанного (с учётом литературного развития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7) создавать устные и письменные высказывания разных жанров объемом не менее 70 слов (с учётом литературного развития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8) владеть начальными умениями интерпретации и оценки тек</w:t>
      </w:r>
      <w:r>
        <w:rPr>
          <w:rFonts w:ascii="Liberation Serif" w:eastAsia="Calibri" w:hAnsi="Liberation Serif"/>
          <w:kern w:val="0"/>
          <w:lang w:eastAsia="en-US"/>
        </w:rPr>
        <w:t>стуально изученных произведений фольклора и литературы;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w:t>
      </w:r>
      <w:r>
        <w:rPr>
          <w:rFonts w:ascii="Liberation Serif" w:eastAsia="Calibri" w:hAnsi="Liberation Serif"/>
          <w:kern w:val="0"/>
          <w:lang w:eastAsia="en-US"/>
        </w:rPr>
        <w:t>ственного развития;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11) участвовать в создании элементарных учебных проектов под рук</w:t>
      </w:r>
      <w:r>
        <w:rPr>
          <w:rFonts w:ascii="Liberation Serif" w:eastAsia="Calibri" w:hAnsi="Liberation Serif"/>
          <w:kern w:val="0"/>
          <w:lang w:eastAsia="en-US"/>
        </w:rPr>
        <w:t>оводством учителя и учиться публично представлять их результаты (с учётом литературного развития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w:t>
      </w:r>
      <w:r>
        <w:rPr>
          <w:rFonts w:ascii="Liberation Serif" w:eastAsia="Calibri" w:hAnsi="Liberation Serif"/>
          <w:kern w:val="0"/>
          <w:lang w:eastAsia="en-US"/>
        </w:rPr>
        <w:t>онными библиотеками и другими интернет-ресурсами, соблюдая правила информационной безопасности.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6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w:t>
      </w:r>
      <w:r>
        <w:rPr>
          <w:rFonts w:ascii="Liberation Serif" w:eastAsia="Calibri" w:hAnsi="Liberation Serif"/>
          <w:kern w:val="0"/>
          <w:lang w:eastAsia="en-US"/>
        </w:rPr>
        <w:t>ионального народа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3) осуществлять элементарный смысловой и эстетический анализ произведен</w:t>
      </w:r>
      <w:r>
        <w:rPr>
          <w:rFonts w:ascii="Liberation Serif" w:eastAsia="Calibri" w:hAnsi="Liberation Serif"/>
          <w:kern w:val="0"/>
          <w:lang w:eastAsia="en-US"/>
        </w:rPr>
        <w:t>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80E38" w:rsidRDefault="003F3F8E">
      <w:pPr>
        <w:widowControl/>
        <w:numPr>
          <w:ilvl w:val="0"/>
          <w:numId w:val="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определять тему и главную мысль произведения, основные вопросы, поднятые автором; указывать </w:t>
      </w:r>
      <w:r>
        <w:rPr>
          <w:rFonts w:ascii="Liberation Serif" w:eastAsia="Calibri" w:hAnsi="Liberation Serif"/>
          <w:kern w:val="0"/>
          <w:lang w:eastAsia="en-US"/>
        </w:rPr>
        <w:t>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w:t>
      </w:r>
      <w:r>
        <w:rPr>
          <w:rFonts w:ascii="Liberation Serif" w:eastAsia="Calibri" w:hAnsi="Liberation Serif"/>
          <w:kern w:val="0"/>
          <w:lang w:eastAsia="en-US"/>
        </w:rPr>
        <w:t>кой речи;</w:t>
      </w:r>
    </w:p>
    <w:p w:rsidR="00280E38" w:rsidRDefault="003F3F8E">
      <w:pPr>
        <w:widowControl/>
        <w:numPr>
          <w:ilvl w:val="0"/>
          <w:numId w:val="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w:t>
      </w:r>
      <w:r>
        <w:rPr>
          <w:rFonts w:ascii="Liberation Serif" w:eastAsia="Calibri" w:hAnsi="Liberation Serif"/>
          <w:kern w:val="0"/>
          <w:lang w:eastAsia="en-US"/>
        </w:rPr>
        <w:t>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w:t>
      </w:r>
      <w:r>
        <w:rPr>
          <w:rFonts w:ascii="Liberation Serif" w:eastAsia="Calibri" w:hAnsi="Liberation Serif"/>
          <w:kern w:val="0"/>
          <w:lang w:eastAsia="en-US"/>
        </w:rPr>
        <w:t>,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w:t>
      </w:r>
      <w:r>
        <w:rPr>
          <w:rFonts w:ascii="Liberation Serif" w:eastAsia="Calibri" w:hAnsi="Liberation Serif"/>
          <w:kern w:val="0"/>
          <w:lang w:eastAsia="en-US"/>
        </w:rPr>
        <w:t>орный метр (хорей, ямб), ритм, рифма, строфа;</w:t>
      </w:r>
    </w:p>
    <w:p w:rsidR="00280E38" w:rsidRDefault="003F3F8E">
      <w:pPr>
        <w:widowControl/>
        <w:numPr>
          <w:ilvl w:val="0"/>
          <w:numId w:val="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выделять в произведениях элементы художественной формы и обнаруживать связи между ними;</w:t>
      </w:r>
    </w:p>
    <w:p w:rsidR="00280E38" w:rsidRDefault="003F3F8E">
      <w:pPr>
        <w:widowControl/>
        <w:numPr>
          <w:ilvl w:val="0"/>
          <w:numId w:val="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сопоставлять произведения, их фрагменты, образы персонажей, сюжеты разных литературных произведений, темы, проблемы, жанры</w:t>
      </w:r>
      <w:r>
        <w:rPr>
          <w:rFonts w:ascii="Liberation Serif" w:eastAsia="Calibri" w:hAnsi="Liberation Serif"/>
          <w:kern w:val="0"/>
          <w:lang w:eastAsia="en-US"/>
        </w:rPr>
        <w:t xml:space="preserve"> (с учётом возраста и литературного развития обучающихся);</w:t>
      </w:r>
    </w:p>
    <w:p w:rsidR="00280E38" w:rsidRDefault="003F3F8E">
      <w:pPr>
        <w:widowControl/>
        <w:numPr>
          <w:ilvl w:val="0"/>
          <w:numId w:val="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4) выразительно</w:t>
      </w:r>
      <w:r>
        <w:rPr>
          <w:rFonts w:ascii="Liberation Serif" w:eastAsia="Calibri" w:hAnsi="Liberation Serif"/>
          <w:kern w:val="0"/>
          <w:lang w:eastAsia="en-US"/>
        </w:rPr>
        <w:t xml:space="preserve">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5) пересказывать прочитанное произв</w:t>
      </w:r>
      <w:r>
        <w:rPr>
          <w:rFonts w:ascii="Liberation Serif" w:eastAsia="Calibri" w:hAnsi="Liberation Serif"/>
          <w:kern w:val="0"/>
          <w:lang w:eastAsia="en-US"/>
        </w:rPr>
        <w:t>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6) участвовать в беседе и диалоге о прочитанном произведении, давать аргументированну</w:t>
      </w:r>
      <w:r>
        <w:rPr>
          <w:rFonts w:ascii="Liberation Serif" w:eastAsia="Calibri" w:hAnsi="Liberation Serif"/>
          <w:kern w:val="0"/>
          <w:lang w:eastAsia="en-US"/>
        </w:rPr>
        <w:t>ю оценку прочитанному;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8) владеть умениями интерпретации и оценки</w:t>
      </w:r>
      <w:r>
        <w:rPr>
          <w:rFonts w:ascii="Liberation Serif" w:eastAsia="Calibri" w:hAnsi="Liberation Serif"/>
          <w:kern w:val="0"/>
          <w:lang w:eastAsia="en-US"/>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9) осознавать важность чтения и изучения произведений устного народного </w:t>
      </w:r>
      <w:r>
        <w:rPr>
          <w:rFonts w:ascii="Liberation Serif" w:eastAsia="Calibri" w:hAnsi="Liberation Serif"/>
          <w:kern w:val="0"/>
          <w:lang w:eastAsia="en-US"/>
        </w:rPr>
        <w:t>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10) планировать собственное досуговое чтение, обогащать свой круг чтения по рекомендациям учителя, в том чис</w:t>
      </w:r>
      <w:r>
        <w:rPr>
          <w:rFonts w:ascii="Liberation Serif" w:eastAsia="Calibri" w:hAnsi="Liberation Serif"/>
          <w:kern w:val="0"/>
          <w:lang w:eastAsia="en-US"/>
        </w:rPr>
        <w:t>ле за счёт произведений современной литературы для детей и подростков;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12) развивать умение испол</w:t>
      </w:r>
      <w:r>
        <w:rPr>
          <w:rFonts w:ascii="Liberation Serif" w:eastAsia="Calibri" w:hAnsi="Liberation Serif"/>
          <w:kern w:val="0"/>
          <w:lang w:eastAsia="en-US"/>
        </w:rPr>
        <w:t>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 Понимать общечеловеческую и духовно-нра</w:t>
      </w:r>
      <w:r>
        <w:rPr>
          <w:rFonts w:ascii="Liberation Serif" w:eastAsia="Calibri" w:hAnsi="Liberation Serif"/>
          <w:kern w:val="0"/>
          <w:lang w:eastAsia="en-US"/>
        </w:rPr>
        <w:t>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 понимать специфику литературы как вида словесного искусства, выявлять отличия художественного текста от т</w:t>
      </w:r>
      <w:r>
        <w:rPr>
          <w:rFonts w:ascii="Liberation Serif" w:eastAsia="Calibri" w:hAnsi="Liberation Serif"/>
          <w:kern w:val="0"/>
          <w:lang w:eastAsia="en-US"/>
        </w:rPr>
        <w:t>екста научного, делового, публицистического;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rFonts w:ascii="Liberation Serif" w:eastAsia="Calibri" w:hAnsi="Liberation Serif"/>
          <w:kern w:val="0"/>
          <w:lang w:eastAsia="en-US"/>
        </w:rPr>
        <w:t>), понимать, что в литературных произведениях отражена художественная картина мира:</w:t>
      </w:r>
    </w:p>
    <w:p w:rsidR="00280E38" w:rsidRDefault="003F3F8E">
      <w:pPr>
        <w:widowControl/>
        <w:numPr>
          <w:ilvl w:val="0"/>
          <w:numId w:val="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w:t>
      </w:r>
      <w:r>
        <w:rPr>
          <w:rFonts w:ascii="Liberation Serif" w:eastAsia="Calibri" w:hAnsi="Liberation Serif"/>
          <w:kern w:val="0"/>
          <w:lang w:eastAsia="en-US"/>
        </w:rPr>
        <w:t>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w:t>
      </w:r>
      <w:r>
        <w:rPr>
          <w:rFonts w:ascii="Liberation Serif" w:eastAsia="Calibri" w:hAnsi="Liberation Serif"/>
          <w:kern w:val="0"/>
          <w:lang w:eastAsia="en-US"/>
        </w:rPr>
        <w:t>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w:t>
      </w:r>
      <w:r>
        <w:rPr>
          <w:rFonts w:ascii="Liberation Serif" w:eastAsia="Calibri" w:hAnsi="Liberation Serif"/>
          <w:kern w:val="0"/>
          <w:lang w:eastAsia="en-US"/>
        </w:rPr>
        <w:t>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80E38" w:rsidRDefault="003F3F8E">
      <w:pPr>
        <w:widowControl/>
        <w:numPr>
          <w:ilvl w:val="0"/>
          <w:numId w:val="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сущность и элементарные смысловые функции теоретико-литературных понятий и учиться самостоятель</w:t>
      </w:r>
      <w:r>
        <w:rPr>
          <w:rFonts w:ascii="Liberation Serif" w:eastAsia="Calibri" w:hAnsi="Liberation Serif"/>
          <w:kern w:val="0"/>
          <w:lang w:eastAsia="en-US"/>
        </w:rPr>
        <w:t xml:space="preserve">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w:t>
      </w:r>
      <w:r>
        <w:rPr>
          <w:rFonts w:ascii="Liberation Serif" w:eastAsia="Calibri" w:hAnsi="Liberation Serif"/>
          <w:kern w:val="0"/>
          <w:lang w:eastAsia="en-US"/>
        </w:rPr>
        <w:lastRenderedPageBreak/>
        <w:t>(лирика, эпос), жанры (рассказ, повесть, рома</w:t>
      </w:r>
      <w:r>
        <w:rPr>
          <w:rFonts w:ascii="Liberation Serif" w:eastAsia="Calibri" w:hAnsi="Liberation Serif"/>
          <w:kern w:val="0"/>
          <w:lang w:eastAsia="en-US"/>
        </w:rPr>
        <w:t>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w:t>
      </w:r>
      <w:r>
        <w:rPr>
          <w:rFonts w:ascii="Liberation Serif" w:eastAsia="Calibri" w:hAnsi="Liberation Serif"/>
          <w:kern w:val="0"/>
          <w:lang w:eastAsia="en-US"/>
        </w:rPr>
        <w:t>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w:t>
      </w:r>
      <w:r>
        <w:rPr>
          <w:rFonts w:ascii="Liberation Serif" w:eastAsia="Calibri" w:hAnsi="Liberation Serif"/>
          <w:kern w:val="0"/>
          <w:lang w:eastAsia="en-US"/>
        </w:rPr>
        <w:t>а; антитеза, аллегория; анафора; стихотворный метр (хорей, ямб, дактиль, амфибрахий, анапест), ритм, рифма, строфа;</w:t>
      </w:r>
    </w:p>
    <w:p w:rsidR="00280E38" w:rsidRDefault="003F3F8E">
      <w:pPr>
        <w:widowControl/>
        <w:numPr>
          <w:ilvl w:val="0"/>
          <w:numId w:val="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выделять в произведениях элементы художественной формы и обнаруживать связи между ними;</w:t>
      </w:r>
    </w:p>
    <w:p w:rsidR="00280E38" w:rsidRDefault="003F3F8E">
      <w:pPr>
        <w:widowControl/>
        <w:numPr>
          <w:ilvl w:val="0"/>
          <w:numId w:val="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сопоставлять произведения, их фрагменты, образы </w:t>
      </w:r>
      <w:r>
        <w:rPr>
          <w:rFonts w:ascii="Liberation Serif" w:eastAsia="Calibri" w:hAnsi="Liberation Serif"/>
          <w:kern w:val="0"/>
          <w:lang w:eastAsia="en-US"/>
        </w:rPr>
        <w:t>персонажей, сюжеты разных литературных произведений, темы, проблемы, жанры, художественные приёмы, особенности языка;</w:t>
      </w:r>
    </w:p>
    <w:p w:rsidR="00280E38" w:rsidRDefault="003F3F8E">
      <w:pPr>
        <w:widowControl/>
        <w:numPr>
          <w:ilvl w:val="0"/>
          <w:numId w:val="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w:t>
      </w:r>
      <w:r>
        <w:rPr>
          <w:rFonts w:ascii="Liberation Serif" w:eastAsia="Calibri" w:hAnsi="Liberation Serif"/>
          <w:kern w:val="0"/>
          <w:lang w:eastAsia="en-US"/>
        </w:rPr>
        <w:t>сь, музыка, театр, кино);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w:t>
      </w:r>
      <w:r>
        <w:rPr>
          <w:rFonts w:ascii="Liberation Serif" w:eastAsia="Calibri" w:hAnsi="Liberation Serif"/>
          <w:kern w:val="0"/>
          <w:lang w:eastAsia="en-US"/>
        </w:rPr>
        <w:t>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6) участвовать в беседе и диалог</w:t>
      </w:r>
      <w:r>
        <w:rPr>
          <w:rFonts w:ascii="Liberation Serif" w:eastAsia="Calibri" w:hAnsi="Liberation Serif"/>
          <w:kern w:val="0"/>
          <w:lang w:eastAsia="en-US"/>
        </w:rPr>
        <w:t>е о прочитанном произведении, соотносить собственную позицию с позицией автора, давать аргументированную оценку прочитанному;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7) создавать устные и письменные высказывания разных жанров (объёмом не менее 150 слов), писать сочинение-рассуждение по заданной </w:t>
      </w:r>
      <w:r>
        <w:rPr>
          <w:rFonts w:ascii="Liberation Serif" w:eastAsia="Calibri" w:hAnsi="Liberation Serif"/>
          <w:kern w:val="0"/>
          <w:lang w:eastAsia="en-US"/>
        </w:rPr>
        <w:t>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w:t>
      </w:r>
      <w:r>
        <w:rPr>
          <w:rFonts w:ascii="Liberation Serif" w:eastAsia="Calibri" w:hAnsi="Liberation Serif"/>
          <w:kern w:val="0"/>
          <w:lang w:eastAsia="en-US"/>
        </w:rPr>
        <w:t>ции, эссе, литературно-творческой работы на самостоятельно или под руководством учителя выбранную литературную или публицистическую тему;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8) самостоятельно интерпретировать и оценивать текстуально изученные художественные произведения древнерусской, русско</w:t>
      </w:r>
      <w:r>
        <w:rPr>
          <w:rFonts w:ascii="Liberation Serif" w:eastAsia="Calibri" w:hAnsi="Liberation Serif"/>
          <w:kern w:val="0"/>
          <w:lang w:eastAsia="en-US"/>
        </w:rPr>
        <w:t>й и зарубежной литературы и современных авторов с использованием методов смыслового чтения и эстетического анализа;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9) понимать важность чтения и изучения произведений фольклора и художественной литературы для самостоятельного познания мира, развития </w:t>
      </w:r>
      <w:r>
        <w:rPr>
          <w:rFonts w:ascii="Liberation Serif" w:eastAsia="Calibri" w:hAnsi="Liberation Serif"/>
          <w:kern w:val="0"/>
          <w:lang w:eastAsia="en-US"/>
        </w:rPr>
        <w:t>собственных эмоциональных и эстетических впечатлений;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11) участвовать </w:t>
      </w:r>
      <w:r>
        <w:rPr>
          <w:rFonts w:ascii="Liberation Serif" w:eastAsia="Calibri" w:hAnsi="Liberation Serif"/>
          <w:kern w:val="0"/>
          <w:lang w:eastAsia="en-US"/>
        </w:rPr>
        <w:t>в коллективной и индивидуальной проектной или исследовательской деятельности и публично представлять полученные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12) развивать умение использовать энциклопедии, словари и справочники, в том числе в электронной форме; самостоятельно пользоваться </w:t>
      </w:r>
      <w:r>
        <w:rPr>
          <w:rFonts w:ascii="Liberation Serif" w:eastAsia="Calibri" w:hAnsi="Liberation Serif"/>
          <w:kern w:val="0"/>
          <w:lang w:eastAsia="en-US"/>
        </w:rPr>
        <w:t>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 Понимать духовно-нравственную ценность литературы, осознавать её роль в воспитании п</w:t>
      </w:r>
      <w:r>
        <w:rPr>
          <w:rFonts w:ascii="Liberation Serif" w:eastAsia="Calibri" w:hAnsi="Liberation Serif"/>
          <w:kern w:val="0"/>
          <w:lang w:eastAsia="en-US"/>
        </w:rPr>
        <w:t>атриотизма и укреплении единства многонационального народа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3) проводить самостоят</w:t>
      </w:r>
      <w:r>
        <w:rPr>
          <w:rFonts w:ascii="Liberation Serif" w:eastAsia="Calibri" w:hAnsi="Liberation Serif"/>
          <w:kern w:val="0"/>
          <w:lang w:eastAsia="en-US"/>
        </w:rPr>
        <w:t xml:space="preserve">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w:t>
      </w:r>
      <w:r>
        <w:rPr>
          <w:rFonts w:ascii="Liberation Serif" w:eastAsia="Calibri" w:hAnsi="Liberation Serif"/>
          <w:kern w:val="0"/>
          <w:lang w:eastAsia="en-US"/>
        </w:rPr>
        <w:t>в литературных произведениях:</w:t>
      </w:r>
    </w:p>
    <w:p w:rsidR="00280E38" w:rsidRDefault="003F3F8E">
      <w:pPr>
        <w:widowControl/>
        <w:numPr>
          <w:ilvl w:val="0"/>
          <w:numId w:val="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w:t>
      </w:r>
      <w:r>
        <w:rPr>
          <w:rFonts w:ascii="Liberation Serif" w:eastAsia="Calibri" w:hAnsi="Liberation Serif"/>
          <w:kern w:val="0"/>
          <w:lang w:eastAsia="en-US"/>
        </w:rPr>
        <w:t>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w:t>
      </w:r>
      <w:r>
        <w:rPr>
          <w:rFonts w:ascii="Liberation Serif" w:eastAsia="Calibri" w:hAnsi="Liberation Serif"/>
          <w:kern w:val="0"/>
          <w:lang w:eastAsia="en-US"/>
        </w:rPr>
        <w:t>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w:t>
      </w:r>
      <w:r>
        <w:rPr>
          <w:rFonts w:ascii="Liberation Serif" w:eastAsia="Calibri" w:hAnsi="Liberation Serif"/>
          <w:kern w:val="0"/>
          <w:lang w:eastAsia="en-US"/>
        </w:rPr>
        <w:t>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w:t>
      </w:r>
      <w:r>
        <w:rPr>
          <w:rFonts w:ascii="Liberation Serif" w:eastAsia="Calibri" w:hAnsi="Liberation Serif"/>
          <w:kern w:val="0"/>
          <w:lang w:eastAsia="en-US"/>
        </w:rPr>
        <w:t>я писателя, определять их художественные функции;</w:t>
      </w:r>
    </w:p>
    <w:p w:rsidR="00280E38" w:rsidRDefault="003F3F8E">
      <w:pPr>
        <w:widowControl/>
        <w:numPr>
          <w:ilvl w:val="0"/>
          <w:numId w:val="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r>
        <w:rPr>
          <w:rFonts w:ascii="Liberation Serif" w:eastAsia="Calibri" w:hAnsi="Liberation Serif"/>
          <w:kern w:val="0"/>
          <w:lang w:eastAsia="en-US"/>
        </w:rPr>
        <w:t xml:space="preserve">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w:t>
      </w:r>
      <w:r>
        <w:rPr>
          <w:rFonts w:ascii="Liberation Serif" w:eastAsia="Calibri" w:hAnsi="Liberation Serif"/>
          <w:kern w:val="0"/>
          <w:lang w:eastAsia="en-US"/>
        </w:rPr>
        <w:t>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w:t>
      </w:r>
      <w:r>
        <w:rPr>
          <w:rFonts w:ascii="Liberation Serif" w:eastAsia="Calibri" w:hAnsi="Liberation Serif"/>
          <w:kern w:val="0"/>
          <w:lang w:eastAsia="en-US"/>
        </w:rPr>
        <w:t>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w:t>
      </w:r>
      <w:r>
        <w:rPr>
          <w:rFonts w:ascii="Liberation Serif" w:eastAsia="Calibri" w:hAnsi="Liberation Serif"/>
          <w:kern w:val="0"/>
          <w:lang w:eastAsia="en-US"/>
        </w:rPr>
        <w:t>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80E38" w:rsidRDefault="003F3F8E">
      <w:pPr>
        <w:widowControl/>
        <w:numPr>
          <w:ilvl w:val="0"/>
          <w:numId w:val="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рассматривать отдельные изученные произведения в рамках историко-литературного проце</w:t>
      </w:r>
      <w:r>
        <w:rPr>
          <w:rFonts w:ascii="Liberation Serif" w:eastAsia="Calibri" w:hAnsi="Liberation Serif"/>
          <w:kern w:val="0"/>
          <w:lang w:eastAsia="en-US"/>
        </w:rPr>
        <w:t>сса (определять и учитывать при анализе принадлежность произведения к историческому времени, определённому литературному направлению);</w:t>
      </w:r>
    </w:p>
    <w:p w:rsidR="00280E38" w:rsidRDefault="003F3F8E">
      <w:pPr>
        <w:widowControl/>
        <w:numPr>
          <w:ilvl w:val="0"/>
          <w:numId w:val="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выделять в произведениях элементы художественной формы и обнаруживать связи между ними; определять родо-жанровую специфик</w:t>
      </w:r>
      <w:r>
        <w:rPr>
          <w:rFonts w:ascii="Liberation Serif" w:eastAsia="Calibri" w:hAnsi="Liberation Serif"/>
          <w:kern w:val="0"/>
          <w:lang w:eastAsia="en-US"/>
        </w:rPr>
        <w:t>у изученного художественного произведения;</w:t>
      </w:r>
    </w:p>
    <w:p w:rsidR="00280E38" w:rsidRDefault="003F3F8E">
      <w:pPr>
        <w:widowControl/>
        <w:numPr>
          <w:ilvl w:val="0"/>
          <w:numId w:val="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80E38" w:rsidRDefault="003F3F8E">
      <w:pPr>
        <w:widowControl/>
        <w:numPr>
          <w:ilvl w:val="0"/>
          <w:numId w:val="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w:t>
      </w:r>
      <w:r>
        <w:rPr>
          <w:rFonts w:ascii="Liberation Serif" w:eastAsia="Calibri" w:hAnsi="Liberation Serif"/>
          <w:kern w:val="0"/>
          <w:lang w:eastAsia="en-US"/>
        </w:rPr>
        <w:t>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4) выразительно читать стихи и </w:t>
      </w:r>
      <w:r>
        <w:rPr>
          <w:rFonts w:ascii="Liberation Serif" w:eastAsia="Calibri" w:hAnsi="Liberation Serif"/>
          <w:kern w:val="0"/>
          <w:lang w:eastAsia="en-US"/>
        </w:rPr>
        <w:t>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5) пересказывать изученное и самостоятельно прочит</w:t>
      </w:r>
      <w:r>
        <w:rPr>
          <w:rFonts w:ascii="Liberation Serif" w:eastAsia="Calibri" w:hAnsi="Liberation Serif"/>
          <w:kern w:val="0"/>
          <w:lang w:eastAsia="en-US"/>
        </w:rPr>
        <w:t>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6) участвовать в беседе и диалоге о прочитанном произведении, соотносить собс</w:t>
      </w:r>
      <w:r>
        <w:rPr>
          <w:rFonts w:ascii="Liberation Serif" w:eastAsia="Calibri" w:hAnsi="Liberation Serif"/>
          <w:kern w:val="0"/>
          <w:lang w:eastAsia="en-US"/>
        </w:rPr>
        <w:t>твенную позицию с позицией автора и позициями участников диалога, давать аргументированную оценку прочитанному;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7) создавать устные и письменные высказывания разных жанров (объёмом не менее 200 слов), писать сочинение-рассуждение по заданной теме с опорой </w:t>
      </w:r>
      <w:r>
        <w:rPr>
          <w:rFonts w:ascii="Liberation Serif" w:eastAsia="Calibri" w:hAnsi="Liberation Serif"/>
          <w:kern w:val="0"/>
          <w:lang w:eastAsia="en-US"/>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w:t>
      </w:r>
      <w:r>
        <w:rPr>
          <w:rFonts w:ascii="Liberation Serif" w:eastAsia="Calibri" w:hAnsi="Liberation Serif"/>
          <w:kern w:val="0"/>
          <w:lang w:eastAsia="en-US"/>
        </w:rPr>
        <w:t>ы на самостоятельно выбранную литературную или публицистическую тему, применяя различные виды цитирования;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w:t>
      </w:r>
      <w:r>
        <w:rPr>
          <w:rFonts w:ascii="Liberation Serif" w:eastAsia="Calibri" w:hAnsi="Liberation Serif"/>
          <w:kern w:val="0"/>
          <w:lang w:eastAsia="en-US"/>
        </w:rPr>
        <w:t>зарубежной литературы и современных авторов с использованием методов смыслового чтения и эстетического анализа;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9) понимать важность чтения и изучения произведений фольклора и художественной литературы как способа познания мира и окружающей действительност</w:t>
      </w:r>
      <w:r>
        <w:rPr>
          <w:rFonts w:ascii="Liberation Serif" w:eastAsia="Calibri" w:hAnsi="Liberation Serif"/>
          <w:kern w:val="0"/>
          <w:lang w:eastAsia="en-US"/>
        </w:rPr>
        <w:t>и, источника эмоциональных и эстетических впечатлений, а также средства собственного развития;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w:t>
      </w:r>
      <w:r>
        <w:rPr>
          <w:rFonts w:ascii="Liberation Serif" w:eastAsia="Calibri" w:hAnsi="Liberation Serif"/>
          <w:kern w:val="0"/>
          <w:lang w:eastAsia="en-US"/>
        </w:rPr>
        <w:t>есурсов, в том числе за счёт произведений современной литературы;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12) самостоятельно использовать энциклопедии, словар</w:t>
      </w:r>
      <w:r>
        <w:rPr>
          <w:rFonts w:ascii="Liberation Serif" w:eastAsia="Calibri" w:hAnsi="Liberation Serif"/>
          <w:kern w:val="0"/>
          <w:lang w:eastAsia="en-US"/>
        </w:rPr>
        <w:t>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 Понимать духовно-</w:t>
      </w:r>
      <w:r>
        <w:rPr>
          <w:rFonts w:ascii="Liberation Serif" w:eastAsia="Calibri" w:hAnsi="Liberation Serif"/>
          <w:kern w:val="0"/>
          <w:lang w:eastAsia="en-US"/>
        </w:rPr>
        <w:t>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2) понимать </w:t>
      </w:r>
      <w:r>
        <w:rPr>
          <w:rFonts w:ascii="Liberation Serif" w:eastAsia="Calibri" w:hAnsi="Liberation Serif"/>
          <w:kern w:val="0"/>
          <w:lang w:eastAsia="en-US"/>
        </w:rPr>
        <w:t>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3) владеть умением самостоятельного смыслового и эстетического анализа произведений художественно</w:t>
      </w:r>
      <w:r>
        <w:rPr>
          <w:rFonts w:ascii="Liberation Serif" w:eastAsia="Calibri" w:hAnsi="Liberation Serif"/>
          <w:kern w:val="0"/>
          <w:lang w:eastAsia="en-US"/>
        </w:rPr>
        <w:t>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w:t>
      </w:r>
      <w:r>
        <w:rPr>
          <w:rFonts w:ascii="Liberation Serif" w:eastAsia="Calibri" w:hAnsi="Liberation Serif"/>
          <w:kern w:val="0"/>
          <w:lang w:eastAsia="en-US"/>
        </w:rPr>
        <w:t>артины мира, отражённой в литературных произведениях с учётом неоднозначности заложенных в них художественных смыслов:</w:t>
      </w:r>
    </w:p>
    <w:p w:rsidR="00280E38" w:rsidRDefault="003F3F8E">
      <w:pPr>
        <w:widowControl/>
        <w:numPr>
          <w:ilvl w:val="0"/>
          <w:numId w:val="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w:t>
      </w:r>
      <w:r>
        <w:rPr>
          <w:rFonts w:ascii="Liberation Serif" w:eastAsia="Calibri" w:hAnsi="Liberation Serif"/>
          <w:kern w:val="0"/>
          <w:lang w:eastAsia="en-US"/>
        </w:rPr>
        <w:t>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w:t>
      </w:r>
      <w:r>
        <w:rPr>
          <w:rFonts w:ascii="Liberation Serif" w:eastAsia="Calibri" w:hAnsi="Liberation Serif"/>
          <w:kern w:val="0"/>
          <w:lang w:eastAsia="en-US"/>
        </w:rPr>
        <w:t xml:space="preserve">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w:t>
      </w:r>
      <w:r>
        <w:rPr>
          <w:rFonts w:ascii="Liberation Serif" w:eastAsia="Calibri" w:hAnsi="Liberation Serif"/>
          <w:kern w:val="0"/>
          <w:lang w:eastAsia="en-US"/>
        </w:rPr>
        <w:t>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w:t>
      </w:r>
      <w:r>
        <w:rPr>
          <w:rFonts w:ascii="Liberation Serif" w:eastAsia="Calibri" w:hAnsi="Liberation Serif"/>
          <w:kern w:val="0"/>
          <w:lang w:eastAsia="en-US"/>
        </w:rPr>
        <w:t xml:space="preserve">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80E38" w:rsidRDefault="003F3F8E">
      <w:pPr>
        <w:widowControl/>
        <w:numPr>
          <w:ilvl w:val="0"/>
          <w:numId w:val="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овладеть сущностью и пониманием смысловых функций теоретико-литературных понятий и самос</w:t>
      </w:r>
      <w:r>
        <w:rPr>
          <w:rFonts w:ascii="Liberation Serif" w:eastAsia="Calibri" w:hAnsi="Liberation Serif"/>
          <w:kern w:val="0"/>
          <w:lang w:eastAsia="en-US"/>
        </w:rPr>
        <w:t>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w:t>
      </w:r>
      <w:r>
        <w:rPr>
          <w:rFonts w:ascii="Liberation Serif" w:eastAsia="Calibri" w:hAnsi="Liberation Serif"/>
          <w:kern w:val="0"/>
          <w:lang w:eastAsia="en-US"/>
        </w:rPr>
        <w:t>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w:t>
      </w:r>
      <w:r>
        <w:rPr>
          <w:rFonts w:ascii="Liberation Serif" w:eastAsia="Calibri" w:hAnsi="Liberation Serif"/>
          <w:kern w:val="0"/>
          <w:lang w:eastAsia="en-US"/>
        </w:rPr>
        <w:t>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w:t>
      </w:r>
      <w:r>
        <w:rPr>
          <w:rFonts w:ascii="Liberation Serif" w:eastAsia="Calibri" w:hAnsi="Liberation Serif"/>
          <w:kern w:val="0"/>
          <w:lang w:eastAsia="en-US"/>
        </w:rPr>
        <w:t>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w:t>
      </w:r>
      <w:r>
        <w:rPr>
          <w:rFonts w:ascii="Liberation Serif" w:eastAsia="Calibri" w:hAnsi="Liberation Serif"/>
          <w:kern w:val="0"/>
          <w:lang w:eastAsia="en-US"/>
        </w:rPr>
        <w:t>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w:t>
      </w:r>
      <w:r>
        <w:rPr>
          <w:rFonts w:ascii="Liberation Serif" w:eastAsia="Calibri" w:hAnsi="Liberation Serif"/>
          <w:kern w:val="0"/>
          <w:lang w:eastAsia="en-US"/>
        </w:rPr>
        <w:t>,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80E38" w:rsidRDefault="003F3F8E">
      <w:pPr>
        <w:widowControl/>
        <w:numPr>
          <w:ilvl w:val="0"/>
          <w:numId w:val="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рассматривать изученные и самостоятельно прочитанные произведения в рамках </w:t>
      </w:r>
      <w:r>
        <w:rPr>
          <w:rFonts w:ascii="Liberation Serif" w:eastAsia="Calibri" w:hAnsi="Liberation Serif"/>
          <w:kern w:val="0"/>
          <w:lang w:eastAsia="en-US"/>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80E38" w:rsidRDefault="003F3F8E">
      <w:pPr>
        <w:widowControl/>
        <w:numPr>
          <w:ilvl w:val="0"/>
          <w:numId w:val="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связь между важнейшими фактами биографии писателей (в том числе А. С. Грибоедова, А.</w:t>
      </w:r>
      <w:r>
        <w:rPr>
          <w:rFonts w:ascii="Liberation Serif" w:eastAsia="Calibri" w:hAnsi="Liberation Serif"/>
          <w:kern w:val="0"/>
          <w:lang w:eastAsia="en-US"/>
        </w:rPr>
        <w:t xml:space="preserve"> С. Пушкина, М. Ю. Лермонтова, Н. В. Гоголя) и особенностями исторической эпохи, авторского мировоззрения, проблематики произведений;</w:t>
      </w:r>
    </w:p>
    <w:p w:rsidR="00280E38" w:rsidRDefault="003F3F8E">
      <w:pPr>
        <w:widowControl/>
        <w:numPr>
          <w:ilvl w:val="0"/>
          <w:numId w:val="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выделять в произведениях элементы художественной формы и обнаруживать связи между ними; определять родо-жанровую специфику</w:t>
      </w:r>
      <w:r>
        <w:rPr>
          <w:rFonts w:ascii="Liberation Serif" w:eastAsia="Calibri" w:hAnsi="Liberation Serif"/>
          <w:kern w:val="0"/>
          <w:lang w:eastAsia="en-US"/>
        </w:rPr>
        <w:t xml:space="preserve"> изученного и самостоятельно прочитанного художественного произведения;</w:t>
      </w:r>
    </w:p>
    <w:p w:rsidR="00280E38" w:rsidRDefault="003F3F8E">
      <w:pPr>
        <w:widowControl/>
        <w:numPr>
          <w:ilvl w:val="0"/>
          <w:numId w:val="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w:t>
      </w:r>
      <w:r>
        <w:rPr>
          <w:rFonts w:ascii="Liberation Serif" w:eastAsia="Calibri" w:hAnsi="Liberation Serif"/>
          <w:kern w:val="0"/>
          <w:lang w:eastAsia="en-US"/>
        </w:rPr>
        <w:t>, проблемы, жанры, художественные приёмы, эпизоды текста, особенности языка;</w:t>
      </w:r>
    </w:p>
    <w:p w:rsidR="00280E38" w:rsidRDefault="003F3F8E">
      <w:pPr>
        <w:widowControl/>
        <w:numPr>
          <w:ilvl w:val="0"/>
          <w:numId w:val="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w:t>
      </w:r>
      <w:r>
        <w:rPr>
          <w:rFonts w:ascii="Liberation Serif" w:eastAsia="Calibri" w:hAnsi="Liberation Serif"/>
          <w:kern w:val="0"/>
          <w:lang w:eastAsia="en-US"/>
        </w:rPr>
        <w:t>, кино, фотоискусство, компьютерная графика);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w:t>
      </w:r>
      <w:r>
        <w:rPr>
          <w:rFonts w:ascii="Liberation Serif" w:eastAsia="Calibri" w:hAnsi="Liberation Serif"/>
          <w:kern w:val="0"/>
          <w:lang w:eastAsia="en-US"/>
        </w:rPr>
        <w:t>особенностей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w:t>
      </w:r>
      <w:r>
        <w:rPr>
          <w:rFonts w:ascii="Liberation Serif" w:eastAsia="Calibri" w:hAnsi="Liberation Serif"/>
          <w:kern w:val="0"/>
          <w:lang w:eastAsia="en-US"/>
        </w:rPr>
        <w:t xml:space="preserve"> тексту; пересказывать сюжет и вычленять фабулу;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w:t>
      </w:r>
      <w:r>
        <w:rPr>
          <w:rFonts w:ascii="Liberation Serif" w:eastAsia="Calibri" w:hAnsi="Liberation Serif"/>
          <w:kern w:val="0"/>
          <w:lang w:eastAsia="en-US"/>
        </w:rPr>
        <w:t>ную оценку прочитанному и отстаивать свою точку зрения, используя литературные аргументы;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w:t>
      </w:r>
      <w:r>
        <w:rPr>
          <w:rFonts w:ascii="Liberation Serif" w:eastAsia="Calibri" w:hAnsi="Liberation Serif"/>
          <w:kern w:val="0"/>
          <w:lang w:eastAsia="en-US"/>
        </w:rPr>
        <w:t>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w:t>
      </w:r>
      <w:r>
        <w:rPr>
          <w:rFonts w:ascii="Liberation Serif" w:eastAsia="Calibri" w:hAnsi="Liberation Serif"/>
          <w:kern w:val="0"/>
          <w:lang w:eastAsia="en-US"/>
        </w:rPr>
        <w:t>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8) самостоятельно интерпретировать и оценивать текстуально изученные и </w:t>
      </w:r>
      <w:r>
        <w:rPr>
          <w:rFonts w:ascii="Liberation Serif" w:eastAsia="Calibri" w:hAnsi="Liberation Serif"/>
          <w:kern w:val="0"/>
          <w:lang w:eastAsia="en-US"/>
        </w:rPr>
        <w:t>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9) понимать важность вдумчивого чтения и изучения п</w:t>
      </w:r>
      <w:r>
        <w:rPr>
          <w:rFonts w:ascii="Liberation Serif" w:eastAsia="Calibri" w:hAnsi="Liberation Serif"/>
          <w:kern w:val="0"/>
          <w:lang w:eastAsia="en-US"/>
        </w:rPr>
        <w:t>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10) самостоятельно планировать своё досуговое чтение, обо</w:t>
      </w:r>
      <w:r>
        <w:rPr>
          <w:rFonts w:ascii="Liberation Serif" w:eastAsia="Calibri" w:hAnsi="Liberation Serif"/>
          <w:kern w:val="0"/>
          <w:lang w:eastAsia="en-US"/>
        </w:rPr>
        <w:t>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11) участвовать в коллективной и индивидуальной проектной и исследовательской деятельн</w:t>
      </w:r>
      <w:r>
        <w:rPr>
          <w:rFonts w:ascii="Liberation Serif" w:eastAsia="Calibri" w:hAnsi="Liberation Serif"/>
          <w:kern w:val="0"/>
          <w:lang w:eastAsia="en-US"/>
        </w:rPr>
        <w:t>ости и уметь публично презентовать полученные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w:t>
      </w:r>
      <w:r>
        <w:rPr>
          <w:rFonts w:ascii="Liberation Serif" w:eastAsia="Calibri" w:hAnsi="Liberation Serif"/>
          <w:kern w:val="0"/>
          <w:lang w:eastAsia="en-US"/>
        </w:rPr>
        <w:t>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w:t>
      </w:r>
      <w:r>
        <w:rPr>
          <w:rFonts w:ascii="Liberation Serif" w:eastAsia="Calibri" w:hAnsi="Liberation Serif"/>
          <w:kern w:val="0"/>
          <w:lang w:eastAsia="en-US"/>
        </w:rPr>
        <w:t>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80E38" w:rsidRDefault="00280E38">
      <w:pPr>
        <w:widowControl/>
        <w:suppressAutoHyphens w:val="0"/>
        <w:ind w:firstLine="567"/>
        <w:jc w:val="both"/>
        <w:rPr>
          <w:rFonts w:ascii="Liberation Serif" w:eastAsia="Times New Roman" w:hAnsi="Liberation Serif"/>
          <w:kern w:val="0"/>
        </w:rPr>
      </w:pP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b/>
          <w:kern w:val="0"/>
        </w:rPr>
        <w:t>Предметные результаты по предметной области</w:t>
      </w:r>
      <w:r>
        <w:rPr>
          <w:rFonts w:ascii="Liberation Serif" w:eastAsia="Times New Roman" w:hAnsi="Liberation Serif"/>
          <w:kern w:val="0"/>
        </w:rPr>
        <w:t xml:space="preserve"> </w:t>
      </w:r>
      <w:r>
        <w:rPr>
          <w:rFonts w:ascii="Liberation Serif" w:eastAsia="Times New Roman" w:hAnsi="Liberation Serif"/>
          <w:b/>
          <w:i/>
          <w:kern w:val="0"/>
        </w:rPr>
        <w:t>"Математика и информатика"</w:t>
      </w:r>
      <w:r>
        <w:rPr>
          <w:rFonts w:ascii="Liberation Serif" w:eastAsia="Times New Roman" w:hAnsi="Liberation Serif"/>
          <w:kern w:val="0"/>
        </w:rPr>
        <w:t xml:space="preserve"> обеспечивают: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По учебному предмету </w:t>
      </w:r>
      <w:r>
        <w:rPr>
          <w:rFonts w:ascii="Liberation Serif" w:eastAsia="Times New Roman" w:hAnsi="Liberation Serif"/>
          <w:b/>
          <w:kern w:val="0"/>
        </w:rPr>
        <w:t>"</w:t>
      </w:r>
      <w:r>
        <w:rPr>
          <w:rFonts w:ascii="Liberation Serif" w:eastAsia="Times New Roman" w:hAnsi="Liberation Serif"/>
          <w:b/>
          <w:kern w:val="0"/>
        </w:rPr>
        <w:t>Математика"</w:t>
      </w:r>
      <w:r>
        <w:rPr>
          <w:rFonts w:ascii="Liberation Serif" w:eastAsia="Times New Roman" w:hAnsi="Liberation Serif"/>
          <w:kern w:val="0"/>
        </w:rPr>
        <w:t xml:space="preserve"> (включая учебные курсы "Алгебра", "Геометрия", "Вероятность и статистика") (</w:t>
      </w:r>
      <w:r>
        <w:rPr>
          <w:rFonts w:ascii="Liberation Serif" w:eastAsia="Times New Roman" w:hAnsi="Liberation Serif"/>
          <w:b/>
          <w:kern w:val="0"/>
        </w:rPr>
        <w:t>на базовом уровне</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 умение оперировать понятиями: множество, подмножество, операции над множествами; умение оперировать понятиями: граф, связный граф, дерево, цикл, </w:t>
      </w:r>
      <w:r>
        <w:rPr>
          <w:rFonts w:ascii="Liberation Serif" w:eastAsia="Times New Roman" w:hAnsi="Liberation Serif"/>
          <w:kern w:val="0"/>
        </w:rPr>
        <w:t>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умение оперировать понятиями: определение, аксиома, теорема, доказательство;</w:t>
      </w:r>
      <w:r>
        <w:rPr>
          <w:rFonts w:ascii="Liberation Serif" w:eastAsia="Times New Roman" w:hAnsi="Liberation Serif"/>
          <w:kern w:val="0"/>
        </w:rPr>
        <w:t xml:space="preserve"> умение распознавать истинные и ложные высказывания, приводить примеры и контрпримеры, строить высказывания и отрицания высказываний;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умение оперировать понятиями: натуральное число, простое и составное число, делимость натуральных чисел, признаки делим</w:t>
      </w:r>
      <w:r>
        <w:rPr>
          <w:rFonts w:ascii="Liberation Serif" w:eastAsia="Times New Roman" w:hAnsi="Liberation Serif"/>
          <w:kern w:val="0"/>
        </w:rPr>
        <w:t>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w:t>
      </w:r>
      <w:r>
        <w:rPr>
          <w:rFonts w:ascii="Liberation Serif" w:eastAsia="Times New Roman" w:hAnsi="Liberation Serif"/>
          <w:kern w:val="0"/>
        </w:rPr>
        <w:t>исла на координатной прямой, округлять числа; умение делать прикидку и оценку результата вычислений;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w:t>
      </w:r>
      <w:r>
        <w:rPr>
          <w:rFonts w:ascii="Liberation Serif" w:eastAsia="Times New Roman" w:hAnsi="Liberation Serif"/>
          <w:kern w:val="0"/>
        </w:rPr>
        <w:t xml:space="preserve">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w:t>
      </w:r>
      <w:r>
        <w:rPr>
          <w:rFonts w:ascii="Liberation Serif" w:eastAsia="Times New Roman" w:hAnsi="Liberation Serif"/>
          <w:kern w:val="0"/>
        </w:rPr>
        <w:t>суммы и разности;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w:t>
      </w:r>
      <w:r>
        <w:rPr>
          <w:rFonts w:ascii="Liberation Serif" w:eastAsia="Times New Roman" w:hAnsi="Liberation Serif"/>
          <w:kern w:val="0"/>
        </w:rPr>
        <w:t>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w:t>
      </w:r>
      <w:r>
        <w:rPr>
          <w:rFonts w:ascii="Liberation Serif" w:eastAsia="Times New Roman" w:hAnsi="Liberation Serif"/>
          <w:kern w:val="0"/>
        </w:rPr>
        <w:t>сть для изображения решений уравнений, неравенств и систем;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w:t>
      </w:r>
      <w:r>
        <w:rPr>
          <w:rFonts w:ascii="Liberation Serif" w:eastAsia="Times New Roman" w:hAnsi="Liberation Serif"/>
          <w:kern w:val="0"/>
        </w:rPr>
        <w:t>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w:t>
      </w:r>
      <w:r>
        <w:rPr>
          <w:rFonts w:ascii="Liberation Serif" w:eastAsia="Times New Roman" w:hAnsi="Liberation Serif"/>
          <w:kern w:val="0"/>
        </w:rPr>
        <w:t>их учебных предметов и реальной жизни; умение выражать формулами зависимости между величинами;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w:t>
      </w:r>
      <w:r>
        <w:rPr>
          <w:rFonts w:ascii="Liberation Serif" w:eastAsia="Times New Roman" w:hAnsi="Liberation Serif"/>
          <w:kern w:val="0"/>
        </w:rPr>
        <w:lastRenderedPageBreak/>
        <w:t xml:space="preserve">суммы </w:t>
      </w:r>
      <w:r>
        <w:rPr>
          <w:rFonts w:ascii="Liberation Serif" w:eastAsia="Times New Roman" w:hAnsi="Liberation Serif"/>
          <w:kern w:val="0"/>
        </w:rPr>
        <w:t>и общего члена при решении задач, в том числе задач из других учебных предметов и реальной жизни;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w:t>
      </w:r>
      <w:r>
        <w:rPr>
          <w:rFonts w:ascii="Liberation Serif" w:eastAsia="Times New Roman" w:hAnsi="Liberation Serif"/>
          <w:kern w:val="0"/>
        </w:rPr>
        <w:t>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 умение оперировать понятиями: фигура, то</w:t>
      </w:r>
      <w:r>
        <w:rPr>
          <w:rFonts w:ascii="Liberation Serif" w:eastAsia="Times New Roman" w:hAnsi="Liberation Serif"/>
          <w:kern w:val="0"/>
        </w:rPr>
        <w:t>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w:t>
      </w:r>
      <w:r>
        <w:rPr>
          <w:rFonts w:ascii="Liberation Serif" w:eastAsia="Times New Roman" w:hAnsi="Liberation Serif"/>
          <w:kern w:val="0"/>
        </w:rPr>
        <w:t>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10) умение оперировать понятиями: раве</w:t>
      </w:r>
      <w:r>
        <w:rPr>
          <w:rFonts w:ascii="Liberation Serif" w:eastAsia="Times New Roman" w:hAnsi="Liberation Serif"/>
          <w:kern w:val="0"/>
        </w:rPr>
        <w:t xml:space="preserve">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w:t>
      </w:r>
      <w:r>
        <w:rPr>
          <w:rFonts w:ascii="Liberation Serif" w:eastAsia="Times New Roman" w:hAnsi="Liberation Serif"/>
          <w:kern w:val="0"/>
        </w:rPr>
        <w:t>и подобие фигур, параллельность и перпендикулярность прямых в окружающем мире;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w:t>
      </w:r>
      <w:r>
        <w:rPr>
          <w:rFonts w:ascii="Liberation Serif" w:eastAsia="Times New Roman" w:hAnsi="Liberation Serif"/>
          <w:kern w:val="0"/>
        </w:rPr>
        <w:t xml:space="preserve">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w:t>
      </w:r>
      <w:r>
        <w:rPr>
          <w:rFonts w:ascii="Liberation Serif" w:eastAsia="Times New Roman" w:hAnsi="Liberation Serif"/>
          <w:kern w:val="0"/>
        </w:rPr>
        <w:t>трические соотношения для вычисления длин, расстояний, площадей;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13) умени</w:t>
      </w:r>
      <w:r>
        <w:rPr>
          <w:rFonts w:ascii="Liberation Serif" w:eastAsia="Times New Roman" w:hAnsi="Liberation Serif"/>
          <w:kern w:val="0"/>
        </w:rPr>
        <w:t>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w:t>
      </w:r>
      <w:r>
        <w:rPr>
          <w:rFonts w:ascii="Liberation Serif" w:eastAsia="Times New Roman" w:hAnsi="Liberation Serif"/>
          <w:kern w:val="0"/>
        </w:rPr>
        <w:t>ле из других учебных предметов и реальной жизни;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w:t>
      </w:r>
      <w:r>
        <w:rPr>
          <w:rFonts w:ascii="Liberation Serif" w:eastAsia="Times New Roman" w:hAnsi="Liberation Serif"/>
          <w:kern w:val="0"/>
        </w:rPr>
        <w:t>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15) умение оперировать понятиями: случайный опыт (случайный </w:t>
      </w:r>
      <w:r>
        <w:rPr>
          <w:rFonts w:ascii="Liberation Serif" w:eastAsia="Times New Roman" w:hAnsi="Liberation Serif"/>
          <w:kern w:val="0"/>
        </w:rPr>
        <w:t>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w:t>
      </w:r>
      <w:r>
        <w:rPr>
          <w:rFonts w:ascii="Liberation Serif" w:eastAsia="Times New Roman" w:hAnsi="Liberation Serif"/>
          <w:kern w:val="0"/>
        </w:rPr>
        <w:t xml:space="preserve">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w:t>
      </w:r>
      <w:r>
        <w:rPr>
          <w:rFonts w:ascii="Liberation Serif" w:eastAsia="Times New Roman" w:hAnsi="Liberation Serif"/>
          <w:kern w:val="0"/>
        </w:rPr>
        <w:t>ном больших чисел и его ролью в массовых явлениях;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w:t>
      </w:r>
      <w:r>
        <w:rPr>
          <w:rFonts w:ascii="Liberation Serif" w:eastAsia="Times New Roman" w:hAnsi="Liberation Serif"/>
          <w:kern w:val="0"/>
        </w:rPr>
        <w:t>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280E38" w:rsidRDefault="003F3F8E">
      <w:pPr>
        <w:widowControl/>
        <w:suppressAutoHyphens w:val="0"/>
        <w:ind w:firstLine="567"/>
        <w:jc w:val="both"/>
        <w:rPr>
          <w:rFonts w:ascii="Liberation Serif" w:eastAsia="Times New Roman" w:hAnsi="Liberation Serif"/>
          <w:b/>
          <w:kern w:val="0"/>
        </w:rPr>
      </w:pPr>
      <w:r>
        <w:rPr>
          <w:rFonts w:ascii="Liberation Serif" w:eastAsia="Times New Roman" w:hAnsi="Liberation Serif"/>
          <w:b/>
          <w:kern w:val="0"/>
        </w:rPr>
        <w:t>Математика (5-6 класс):</w:t>
      </w:r>
    </w:p>
    <w:p w:rsidR="00280E38" w:rsidRDefault="00280E38">
      <w:pPr>
        <w:widowControl/>
        <w:suppressAutoHyphens w:val="0"/>
        <w:ind w:firstLine="567"/>
        <w:jc w:val="both"/>
        <w:rPr>
          <w:rFonts w:ascii="Liberation Serif" w:eastAsia="Times New Roman" w:hAnsi="Liberation Serif"/>
          <w:b/>
          <w:kern w:val="0"/>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ПРЕДМЕТНЫЕ РЕЗУЛЬТАТЫ </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5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bookmarkStart w:id="1" w:name="_Toc124426208"/>
      <w:bookmarkEnd w:id="1"/>
      <w:r>
        <w:rPr>
          <w:rFonts w:ascii="Liberation Serif" w:eastAsia="Calibri" w:hAnsi="Liberation Serif"/>
          <w:b/>
          <w:kern w:val="0"/>
          <w:lang w:eastAsia="en-US"/>
        </w:rPr>
        <w:t>Числа и вычисления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и правильно употреблять термины, связанные с натуральными числами, обыкновенными и десятичными дробями.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Сравнивать и упорядочивать натуральные числа, сравнивать в простейших </w:t>
      </w:r>
      <w:r>
        <w:rPr>
          <w:rFonts w:ascii="Liberation Serif" w:eastAsia="Calibri" w:hAnsi="Liberation Serif"/>
          <w:kern w:val="0"/>
          <w:lang w:eastAsia="en-US"/>
        </w:rPr>
        <w:t>случаях обыкновенные дроби, десятичные дроби.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арифметические действия с натуральными числами,</w:t>
      </w:r>
      <w:r>
        <w:rPr>
          <w:rFonts w:ascii="Liberation Serif" w:eastAsia="Calibri" w:hAnsi="Liberation Serif"/>
          <w:kern w:val="0"/>
          <w:lang w:eastAsia="en-US"/>
        </w:rPr>
        <w:t xml:space="preserve"> с обыкновенными дробями в простейших случаях.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проверку, прикидку результата вычислений.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Округлять натуральные числа.</w:t>
      </w:r>
    </w:p>
    <w:p w:rsidR="00280E38" w:rsidRDefault="003F3F8E">
      <w:pPr>
        <w:widowControl/>
        <w:suppressAutoHyphens w:val="0"/>
        <w:ind w:firstLine="567"/>
        <w:jc w:val="both"/>
        <w:rPr>
          <w:rFonts w:ascii="Liberation Serif" w:eastAsia="Calibri" w:hAnsi="Liberation Serif"/>
          <w:kern w:val="0"/>
          <w:lang w:eastAsia="en-US"/>
        </w:rPr>
      </w:pPr>
      <w:bookmarkStart w:id="2" w:name="_Toc124426209"/>
      <w:bookmarkEnd w:id="2"/>
      <w:r>
        <w:rPr>
          <w:rFonts w:ascii="Liberation Serif" w:eastAsia="Calibri" w:hAnsi="Liberation Serif"/>
          <w:b/>
          <w:kern w:val="0"/>
          <w:lang w:eastAsia="en-US"/>
        </w:rPr>
        <w:t>Решение текстовых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Решать текстовые задачи арифметическим способом и с помощью организованного конечного перебора всех </w:t>
      </w:r>
      <w:r>
        <w:rPr>
          <w:rFonts w:ascii="Liberation Serif" w:eastAsia="Calibri" w:hAnsi="Liberation Serif"/>
          <w:kern w:val="0"/>
          <w:lang w:eastAsia="en-US"/>
        </w:rPr>
        <w:t>возможных вариантов.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задачи, содержащие зависимости, связывающие величины: скорость, время, расстояние, цена, количество, стоимость.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краткие записи, схемы, таблицы, обозначения при решении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основными единицами измерен</w:t>
      </w:r>
      <w:r>
        <w:rPr>
          <w:rFonts w:ascii="Liberation Serif" w:eastAsia="Calibri" w:hAnsi="Liberation Serif"/>
          <w:kern w:val="0"/>
          <w:lang w:eastAsia="en-US"/>
        </w:rPr>
        <w:t>ия: цены, массы, расстояния, времени, скорости, выражать одни единицы величины через другие.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w:t>
      </w:r>
      <w:r>
        <w:rPr>
          <w:rFonts w:ascii="Liberation Serif" w:eastAsia="Calibri" w:hAnsi="Liberation Serif"/>
          <w:kern w:val="0"/>
          <w:lang w:eastAsia="en-US"/>
        </w:rPr>
        <w:t>решении задач.</w:t>
      </w:r>
    </w:p>
    <w:p w:rsidR="00280E38" w:rsidRDefault="003F3F8E">
      <w:pPr>
        <w:widowControl/>
        <w:suppressAutoHyphens w:val="0"/>
        <w:ind w:firstLine="567"/>
        <w:jc w:val="both"/>
        <w:rPr>
          <w:rFonts w:ascii="Liberation Serif" w:eastAsia="Calibri" w:hAnsi="Liberation Serif"/>
          <w:kern w:val="0"/>
          <w:lang w:eastAsia="en-US"/>
        </w:rPr>
      </w:pPr>
      <w:bookmarkStart w:id="3" w:name="_Toc124426210"/>
      <w:bookmarkEnd w:id="3"/>
      <w:r>
        <w:rPr>
          <w:rFonts w:ascii="Liberation Serif" w:eastAsia="Calibri" w:hAnsi="Liberation Serif"/>
          <w:b/>
          <w:kern w:val="0"/>
          <w:lang w:eastAsia="en-US"/>
        </w:rPr>
        <w:t>Наглядная геометрия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геометрическими понятиями: точка, прямая, отрезок, луч, угол, многоугольник, окружность, круг.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объектов окружающего мира, имеющих форму изученных геометрических фигур.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терминоло</w:t>
      </w:r>
      <w:r>
        <w:rPr>
          <w:rFonts w:ascii="Liberation Serif" w:eastAsia="Calibri" w:hAnsi="Liberation Serif"/>
          <w:kern w:val="0"/>
          <w:lang w:eastAsia="en-US"/>
        </w:rPr>
        <w:t>гию, связанную с углами: вершина, сторона, с многоугольниками: угол, вершина, сторона, диагональ, с окружностью: радиус, диаметр, центр.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Изображать изученные геометрические фигуры на нелинованной и клетчатой бумаге с помощью циркуля и линейки.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дли</w:t>
      </w:r>
      <w:r>
        <w:rPr>
          <w:rFonts w:ascii="Liberation Serif" w:eastAsia="Calibri" w:hAnsi="Liberation Serif"/>
          <w:kern w:val="0"/>
          <w:lang w:eastAsia="en-US"/>
        </w:rPr>
        <w:t>ны отрезков непосредственным измерением с помощью линейки, строить отрезки заданной длины; строить окружность заданного радиуса.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свойства сторон и углов прямоугольника, квадрата для их построения, вычисления площади и периметра.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Вычислять пери</w:t>
      </w:r>
      <w:r>
        <w:rPr>
          <w:rFonts w:ascii="Liberation Serif" w:eastAsia="Calibri" w:hAnsi="Liberation Serif"/>
          <w:kern w:val="0"/>
          <w:lang w:eastAsia="en-US"/>
        </w:rPr>
        <w:t>метр и площадь квадрата, прямоугольника, фигур, составленных из прямоугольников, в том числе фигур, изображённых на клетчатой бумаге.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основными метрическими единицами измерения длины, площади; выражать одни единицы величины через другие.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w:t>
      </w:r>
      <w:r>
        <w:rPr>
          <w:rFonts w:ascii="Liberation Serif" w:eastAsia="Calibri" w:hAnsi="Liberation Serif"/>
          <w:kern w:val="0"/>
          <w:lang w:eastAsia="en-US"/>
        </w:rPr>
        <w:t>знавать параллелепипед, куб, использовать терминологию: вершина, ребро, грань, измерения, находить измерения параллелепипеда, куба.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Вычислять объём куба, параллелепипеда по заданным измерениям, пользоваться единицами измерения объёма.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несложные зада</w:t>
      </w:r>
      <w:r>
        <w:rPr>
          <w:rFonts w:ascii="Liberation Serif" w:eastAsia="Calibri" w:hAnsi="Liberation Serif"/>
          <w:kern w:val="0"/>
          <w:lang w:eastAsia="en-US"/>
        </w:rPr>
        <w:t>чи на измерение геометрических величин в практических ситуациях.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6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bookmarkStart w:id="4" w:name="_Toc124426211"/>
      <w:bookmarkEnd w:id="4"/>
      <w:r>
        <w:rPr>
          <w:rFonts w:ascii="Liberation Serif" w:eastAsia="Calibri" w:hAnsi="Liberation Serif"/>
          <w:b/>
          <w:kern w:val="0"/>
          <w:lang w:eastAsia="en-US"/>
        </w:rPr>
        <w:t>Числа и вычисления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Знать и понимать термины, связанные с различными видами чисел и способами их записи, </w:t>
      </w:r>
      <w:r>
        <w:rPr>
          <w:rFonts w:ascii="Liberation Serif" w:eastAsia="Calibri" w:hAnsi="Liberation Serif"/>
          <w:kern w:val="0"/>
          <w:lang w:eastAsia="en-US"/>
        </w:rPr>
        <w:t>переходить (если это возможно) от одной формы записи числа к другой.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и упорядочивать целые числа, обыкновенные и десятичные дроби, сравнивать числа одного и разных знаков.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Выполнять, сочетая устные и письменные приёмы, арифметические действия с </w:t>
      </w:r>
      <w:r>
        <w:rPr>
          <w:rFonts w:ascii="Liberation Serif" w:eastAsia="Calibri" w:hAnsi="Liberation Serif"/>
          <w:kern w:val="0"/>
          <w:lang w:eastAsia="en-US"/>
        </w:rPr>
        <w:t>натуральными и целыми числами, обыкновенными и десятичными дробями, положительными и отрицательными числами.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w:t>
      </w:r>
      <w:r>
        <w:rPr>
          <w:rFonts w:ascii="Liberation Serif" w:eastAsia="Calibri" w:hAnsi="Liberation Serif"/>
          <w:kern w:val="0"/>
          <w:lang w:eastAsia="en-US"/>
        </w:rPr>
        <w:t>йств арифметических действий.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Соотносить точки в прямоугольной системе координат с координатами этой точки.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Округ</w:t>
      </w:r>
      <w:r>
        <w:rPr>
          <w:rFonts w:ascii="Liberation Serif" w:eastAsia="Calibri" w:hAnsi="Liberation Serif"/>
          <w:kern w:val="0"/>
          <w:lang w:eastAsia="en-US"/>
        </w:rPr>
        <w:t>лять целые числа и десятичные дроби, находить приближения чисел.</w:t>
      </w:r>
    </w:p>
    <w:p w:rsidR="00280E38" w:rsidRDefault="003F3F8E">
      <w:pPr>
        <w:widowControl/>
        <w:suppressAutoHyphens w:val="0"/>
        <w:ind w:firstLine="567"/>
        <w:jc w:val="both"/>
        <w:rPr>
          <w:rFonts w:ascii="Liberation Serif" w:eastAsia="Calibri" w:hAnsi="Liberation Serif"/>
          <w:kern w:val="0"/>
          <w:lang w:eastAsia="en-US"/>
        </w:rPr>
      </w:pPr>
      <w:bookmarkStart w:id="5" w:name="_Toc124426212"/>
      <w:bookmarkEnd w:id="5"/>
      <w:r>
        <w:rPr>
          <w:rFonts w:ascii="Liberation Serif" w:eastAsia="Calibri" w:hAnsi="Liberation Serif"/>
          <w:b/>
          <w:kern w:val="0"/>
          <w:lang w:eastAsia="en-US"/>
        </w:rPr>
        <w:t>Числовые и буквенные выражения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w:t>
      </w:r>
      <w:r>
        <w:rPr>
          <w:rFonts w:ascii="Liberation Serif" w:eastAsia="Calibri" w:hAnsi="Liberation Serif"/>
          <w:kern w:val="0"/>
          <w:lang w:eastAsia="en-US"/>
        </w:rPr>
        <w:t>зоваться признаками делимости, раскладывать натуральные числа на простые множители.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Пользоваться масштабом, составлять пропорции и отношения.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буквы для обозначения чисел при записи математических выражений, составлять буквенные выражения и фо</w:t>
      </w:r>
      <w:r>
        <w:rPr>
          <w:rFonts w:ascii="Liberation Serif" w:eastAsia="Calibri" w:hAnsi="Liberation Serif"/>
          <w:kern w:val="0"/>
          <w:lang w:eastAsia="en-US"/>
        </w:rPr>
        <w:t>рмулы, находить значения буквенных выражений, осуществляя необходимые подстановки и преобразования.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неизвестный компонент равенства.</w:t>
      </w:r>
    </w:p>
    <w:p w:rsidR="00280E38" w:rsidRDefault="003F3F8E">
      <w:pPr>
        <w:widowControl/>
        <w:suppressAutoHyphens w:val="0"/>
        <w:ind w:firstLine="567"/>
        <w:jc w:val="both"/>
        <w:rPr>
          <w:rFonts w:ascii="Liberation Serif" w:eastAsia="Calibri" w:hAnsi="Liberation Serif"/>
          <w:kern w:val="0"/>
          <w:lang w:eastAsia="en-US"/>
        </w:rPr>
      </w:pPr>
      <w:bookmarkStart w:id="6" w:name="_Toc124426213"/>
      <w:bookmarkEnd w:id="6"/>
      <w:r>
        <w:rPr>
          <w:rFonts w:ascii="Liberation Serif" w:eastAsia="Calibri" w:hAnsi="Liberation Serif"/>
          <w:b/>
          <w:kern w:val="0"/>
          <w:lang w:eastAsia="en-US"/>
        </w:rPr>
        <w:t>Решение текстовых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многошаговые текстовые задачи арифметическим способом.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задачи, связанные с о</w:t>
      </w:r>
      <w:r>
        <w:rPr>
          <w:rFonts w:ascii="Liberation Serif" w:eastAsia="Calibri" w:hAnsi="Liberation Serif"/>
          <w:kern w:val="0"/>
          <w:lang w:eastAsia="en-US"/>
        </w:rPr>
        <w:t>тношением, пропорциональностью величин, процентами, решать три основные задачи на дроби и проценты.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w:t>
      </w:r>
      <w:r>
        <w:rPr>
          <w:rFonts w:ascii="Liberation Serif" w:eastAsia="Calibri" w:hAnsi="Liberation Serif"/>
          <w:kern w:val="0"/>
          <w:lang w:eastAsia="en-US"/>
        </w:rPr>
        <w:t>ты, используя арифметические действия, оценку, прикидку, пользоваться единицами измерения соответствующих величин.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Составлять буквенные выражения по условию задачи.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Извлекать информацию, представленную в таблицах, на линейной, столбчатой или круговой диагр</w:t>
      </w:r>
      <w:r>
        <w:rPr>
          <w:rFonts w:ascii="Liberation Serif" w:eastAsia="Calibri" w:hAnsi="Liberation Serif"/>
          <w:kern w:val="0"/>
          <w:lang w:eastAsia="en-US"/>
        </w:rPr>
        <w:t>аммах, интерпретировать представленные данные, использовать данные при решении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информацию с помощью таблиц, линейной и столбчатой диаграмм.</w:t>
      </w:r>
    </w:p>
    <w:p w:rsidR="00280E38" w:rsidRDefault="003F3F8E">
      <w:pPr>
        <w:widowControl/>
        <w:suppressAutoHyphens w:val="0"/>
        <w:ind w:firstLine="567"/>
        <w:jc w:val="both"/>
        <w:rPr>
          <w:rFonts w:ascii="Liberation Serif" w:eastAsia="Calibri" w:hAnsi="Liberation Serif"/>
          <w:kern w:val="0"/>
          <w:lang w:eastAsia="en-US"/>
        </w:rPr>
      </w:pPr>
      <w:bookmarkStart w:id="7" w:name="_Toc124426214"/>
      <w:bookmarkEnd w:id="7"/>
      <w:r>
        <w:rPr>
          <w:rFonts w:ascii="Liberation Serif" w:eastAsia="Calibri" w:hAnsi="Liberation Serif"/>
          <w:b/>
          <w:kern w:val="0"/>
          <w:lang w:eastAsia="en-US"/>
        </w:rPr>
        <w:t>Наглядная геометрия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Приводить примеры объектов окружающего мира, имеющих форму изученных </w:t>
      </w:r>
      <w:r>
        <w:rPr>
          <w:rFonts w:ascii="Liberation Serif" w:eastAsia="Calibri" w:hAnsi="Liberation Serif"/>
          <w:kern w:val="0"/>
          <w:lang w:eastAsia="en-US"/>
        </w:rPr>
        <w:t>геометрических плоских и пространственных фигур, примеры равных и симметричных фигур.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w:t>
      </w:r>
      <w:r>
        <w:rPr>
          <w:rFonts w:ascii="Liberation Serif" w:eastAsia="Calibri" w:hAnsi="Liberation Serif"/>
          <w:kern w:val="0"/>
          <w:lang w:eastAsia="en-US"/>
        </w:rPr>
        <w:t>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величины углов измерением с помощью транспортира, строить углы заданной величины, пользоваться при реш</w:t>
      </w:r>
      <w:r>
        <w:rPr>
          <w:rFonts w:ascii="Liberation Serif" w:eastAsia="Calibri" w:hAnsi="Liberation Serif"/>
          <w:kern w:val="0"/>
          <w:lang w:eastAsia="en-US"/>
        </w:rPr>
        <w:t>ении задач градусной мерой углов, распознавать на чертежах острый, прямой, развёрнутый и тупой углы.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Находить, </w:t>
      </w:r>
      <w:r>
        <w:rPr>
          <w:rFonts w:ascii="Liberation Serif" w:eastAsia="Calibri" w:hAnsi="Liberation Serif"/>
          <w:kern w:val="0"/>
          <w:lang w:eastAsia="en-US"/>
        </w:rPr>
        <w:t>используя чертёжные инструменты, расстояния: между двумя точками, от точки до прямой, длину пути на квадратной сетке.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Вычислять площадь фигур, составленных из прямоугольников, использовать разбиение на прямоугольники, на равные фигуры, достраивание до прям</w:t>
      </w:r>
      <w:r>
        <w:rPr>
          <w:rFonts w:ascii="Liberation Serif" w:eastAsia="Calibri" w:hAnsi="Liberation Serif"/>
          <w:kern w:val="0"/>
          <w:lang w:eastAsia="en-US"/>
        </w:rPr>
        <w:t>оугольника, пользоваться основными единицами измерения площади, выражать одни единицы измерения площади через другие.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w:t>
      </w:r>
      <w:r>
        <w:rPr>
          <w:rFonts w:ascii="Liberation Serif" w:eastAsia="Calibri" w:hAnsi="Liberation Serif"/>
          <w:kern w:val="0"/>
          <w:lang w:eastAsia="en-US"/>
        </w:rPr>
        <w:t>зображать на клетчатой бумаге прямоугольный параллелепипед.</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Вычислять объём прямоугольного параллелепипеда, куба, пользоваться основными единицами измерения объёма;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несложные задачи на нахождение геометрических величин в практических ситуациях.</w:t>
      </w:r>
    </w:p>
    <w:p w:rsidR="00280E38" w:rsidRDefault="003F3F8E">
      <w:pPr>
        <w:widowControl/>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Алг</w:t>
      </w:r>
      <w:r>
        <w:rPr>
          <w:rFonts w:ascii="Liberation Serif" w:eastAsia="Calibri" w:hAnsi="Liberation Serif"/>
          <w:b/>
          <w:kern w:val="0"/>
          <w:lang w:eastAsia="en-US"/>
        </w:rPr>
        <w:t>ебра (7-9 класс):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bookmarkStart w:id="8" w:name="_Toc124426234"/>
      <w:bookmarkEnd w:id="8"/>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7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bookmarkStart w:id="9" w:name="_Toc124426235"/>
      <w:bookmarkEnd w:id="9"/>
      <w:r>
        <w:rPr>
          <w:rFonts w:ascii="Liberation Serif" w:eastAsia="Calibri" w:hAnsi="Liberation Serif"/>
          <w:b/>
          <w:kern w:val="0"/>
          <w:lang w:eastAsia="en-US"/>
        </w:rPr>
        <w:t>Числа и вычисления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сочетая устные и письменные приёмы, арифметические действия с рациональными числами.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значения ч</w:t>
      </w:r>
      <w:r>
        <w:rPr>
          <w:rFonts w:ascii="Liberation Serif" w:eastAsia="Calibri" w:hAnsi="Liberation Serif"/>
          <w:kern w:val="0"/>
          <w:lang w:eastAsia="en-US"/>
        </w:rPr>
        <w:t>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Переходить от одной формы записи чисел к другой (преобразовывать десятичную дробь в обыкновенную, обыкновенную в </w:t>
      </w:r>
      <w:r>
        <w:rPr>
          <w:rFonts w:ascii="Liberation Serif" w:eastAsia="Calibri" w:hAnsi="Liberation Serif"/>
          <w:kern w:val="0"/>
          <w:lang w:eastAsia="en-US"/>
        </w:rPr>
        <w:t>десятичную, в частности в бесконечную десятичную дробь).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и упорядочивать рациональные числа.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Округлять числа.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Выполнять прикидку и оценку результата вычислений, оценку значений числовых выражений. Выполнять действия со степенями с натуральными п</w:t>
      </w:r>
      <w:r>
        <w:rPr>
          <w:rFonts w:ascii="Liberation Serif" w:eastAsia="Calibri" w:hAnsi="Liberation Serif"/>
          <w:kern w:val="0"/>
          <w:lang w:eastAsia="en-US"/>
        </w:rPr>
        <w:t>оказателями.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признаки делимости, разложение на множители натуральных чисел.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Pr>
          <w:rFonts w:ascii="Liberation Serif" w:eastAsia="Calibri" w:hAnsi="Liberation Serif"/>
          <w:kern w:val="0"/>
          <w:lang w:eastAsia="en-US"/>
        </w:rPr>
        <w:t>чений, связанных со свойствами рассматриваемых объектов.</w:t>
      </w:r>
    </w:p>
    <w:p w:rsidR="00280E38" w:rsidRDefault="003F3F8E">
      <w:pPr>
        <w:widowControl/>
        <w:suppressAutoHyphens w:val="0"/>
        <w:ind w:firstLine="567"/>
        <w:jc w:val="both"/>
        <w:rPr>
          <w:rFonts w:ascii="Liberation Serif" w:eastAsia="Calibri" w:hAnsi="Liberation Serif"/>
          <w:kern w:val="0"/>
          <w:lang w:eastAsia="en-US"/>
        </w:rPr>
      </w:pPr>
      <w:bookmarkStart w:id="10" w:name="_Toc124426236"/>
      <w:bookmarkEnd w:id="10"/>
      <w:r>
        <w:rPr>
          <w:rFonts w:ascii="Liberation Serif" w:eastAsia="Calibri" w:hAnsi="Liberation Serif"/>
          <w:b/>
          <w:kern w:val="0"/>
          <w:lang w:eastAsia="en-US"/>
        </w:rPr>
        <w:t>Алгебраические выражения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алгебраическую терминологию и символику, применять её в процессе освоения учебного материала.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значения буквенных выражений при заданных значениях переме</w:t>
      </w:r>
      <w:r>
        <w:rPr>
          <w:rFonts w:ascii="Liberation Serif" w:eastAsia="Calibri" w:hAnsi="Liberation Serif"/>
          <w:kern w:val="0"/>
          <w:lang w:eastAsia="en-US"/>
        </w:rPr>
        <w:t>нных.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преобразования целого выражения в многочлен приведением подобных слагаемых, раскрытием скобок.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умножение одночлена на многочлен и многочлена на многочлен, применять формулы квадрата суммы и квадрата разности.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Осуществлять разложен</w:t>
      </w:r>
      <w:r>
        <w:rPr>
          <w:rFonts w:ascii="Liberation Serif" w:eastAsia="Calibri" w:hAnsi="Liberation Serif"/>
          <w:kern w:val="0"/>
          <w:lang w:eastAsia="en-US"/>
        </w:rPr>
        <w:t>ие многочленов на множители с помощью вынесения за скобки общего множителя, группировки слагаемых, применения формул сокращённого умножения.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преобразования многочленов для решения различных задач из математики, смежных предметов, из реальной прак</w:t>
      </w:r>
      <w:r>
        <w:rPr>
          <w:rFonts w:ascii="Liberation Serif" w:eastAsia="Calibri" w:hAnsi="Liberation Serif"/>
          <w:kern w:val="0"/>
          <w:lang w:eastAsia="en-US"/>
        </w:rPr>
        <w:t>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свойства степеней с натуральными показателями для преобразования выражений.</w:t>
      </w:r>
    </w:p>
    <w:p w:rsidR="00280E38" w:rsidRDefault="003F3F8E">
      <w:pPr>
        <w:widowControl/>
        <w:suppressAutoHyphens w:val="0"/>
        <w:ind w:firstLine="567"/>
        <w:jc w:val="both"/>
        <w:rPr>
          <w:rFonts w:ascii="Liberation Serif" w:eastAsia="Calibri" w:hAnsi="Liberation Serif"/>
          <w:kern w:val="0"/>
          <w:lang w:eastAsia="en-US"/>
        </w:rPr>
      </w:pPr>
      <w:bookmarkStart w:id="11" w:name="_Toc124426237"/>
      <w:bookmarkEnd w:id="11"/>
      <w:r>
        <w:rPr>
          <w:rFonts w:ascii="Liberation Serif" w:eastAsia="Calibri" w:hAnsi="Liberation Serif"/>
          <w:b/>
          <w:kern w:val="0"/>
          <w:lang w:eastAsia="en-US"/>
        </w:rPr>
        <w:t>Уравнения и неравенства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Решать линейные уравнения с одной переменной, применяя правила перехода от исходного уравнения к равносильному ему. Проверять, является </w:t>
      </w:r>
      <w:r>
        <w:rPr>
          <w:rFonts w:ascii="Liberation Serif" w:eastAsia="Calibri" w:hAnsi="Liberation Serif"/>
          <w:kern w:val="0"/>
          <w:lang w:eastAsia="en-US"/>
        </w:rPr>
        <w:t>ли число корнем уравнения.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графические методы при решении линейных уравнений и их систем.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Подбирать примеры пар чисел, являющихся решением линейного уравнения с двумя переменными.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Строить в координатной плоскости график линейного уравнения с двум</w:t>
      </w:r>
      <w:r>
        <w:rPr>
          <w:rFonts w:ascii="Liberation Serif" w:eastAsia="Calibri" w:hAnsi="Liberation Serif"/>
          <w:kern w:val="0"/>
          <w:lang w:eastAsia="en-US"/>
        </w:rPr>
        <w:t>я переменными, пользуясь графиком, приводить примеры решения уравнения.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системы двух линейных уравнений с двумя переменными, в том числе графически.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Составлять и решать линейное уравнение или систему линейных уравнений по условию задачи, </w:t>
      </w:r>
      <w:r>
        <w:rPr>
          <w:rFonts w:ascii="Liberation Serif" w:eastAsia="Calibri" w:hAnsi="Liberation Serif"/>
          <w:kern w:val="0"/>
          <w:lang w:eastAsia="en-US"/>
        </w:rPr>
        <w:t>интерпретировать в соответствии с контекстом задачи полученный результат.</w:t>
      </w:r>
    </w:p>
    <w:p w:rsidR="00280E38" w:rsidRDefault="003F3F8E">
      <w:pPr>
        <w:widowControl/>
        <w:suppressAutoHyphens w:val="0"/>
        <w:ind w:firstLine="567"/>
        <w:jc w:val="both"/>
        <w:rPr>
          <w:rFonts w:ascii="Liberation Serif" w:eastAsia="Calibri" w:hAnsi="Liberation Serif"/>
          <w:kern w:val="0"/>
          <w:lang w:eastAsia="en-US"/>
        </w:rPr>
      </w:pPr>
      <w:bookmarkStart w:id="12" w:name="_Toc124426238"/>
      <w:bookmarkEnd w:id="12"/>
      <w:r>
        <w:rPr>
          <w:rFonts w:ascii="Liberation Serif" w:eastAsia="Calibri" w:hAnsi="Liberation Serif"/>
          <w:b/>
          <w:kern w:val="0"/>
          <w:lang w:eastAsia="en-US"/>
        </w:rPr>
        <w:t>Функции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Отмечать в ко</w:t>
      </w:r>
      <w:r>
        <w:rPr>
          <w:rFonts w:ascii="Liberation Serif" w:eastAsia="Calibri" w:hAnsi="Liberation Serif"/>
          <w:kern w:val="0"/>
          <w:lang w:eastAsia="en-US"/>
        </w:rPr>
        <w:t xml:space="preserve">ординатной плоскости точки по заданным координатам, строить графики линейных функций. Строить график функции </w:t>
      </w:r>
      <w:r>
        <w:rPr>
          <w:rFonts w:ascii="Liberation Serif" w:eastAsia="Calibri" w:hAnsi="Liberation Serif"/>
          <w:kern w:val="0"/>
          <w:lang w:val="en-US" w:eastAsia="en-US"/>
        </w:rPr>
        <w:t>y</w:t>
      </w:r>
      <w:r>
        <w:rPr>
          <w:rFonts w:ascii="Liberation Serif" w:eastAsia="Calibri" w:hAnsi="Liberation Serif"/>
          <w:kern w:val="0"/>
          <w:lang w:eastAsia="en-US"/>
        </w:rPr>
        <w:t xml:space="preserve"> = |х|.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с помощью функций известные зависимости между величинами: скорость, время, расстояние, цена, количество, стоимость, производител</w:t>
      </w:r>
      <w:r>
        <w:rPr>
          <w:rFonts w:ascii="Liberation Serif" w:eastAsia="Calibri" w:hAnsi="Liberation Serif"/>
          <w:kern w:val="0"/>
          <w:lang w:eastAsia="en-US"/>
        </w:rPr>
        <w:t>ьность, время, объём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значение функции по значению её аргумента.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К концу обучения </w:t>
      </w:r>
      <w:r>
        <w:rPr>
          <w:rFonts w:ascii="Liberation Serif" w:eastAsia="Calibri" w:hAnsi="Liberation Serif"/>
          <w:b/>
          <w:kern w:val="0"/>
          <w:lang w:eastAsia="en-US"/>
        </w:rPr>
        <w:t>в 8 кла</w:t>
      </w:r>
      <w:r>
        <w:rPr>
          <w:rFonts w:ascii="Liberation Serif" w:eastAsia="Calibri" w:hAnsi="Liberation Serif"/>
          <w:b/>
          <w:kern w:val="0"/>
          <w:lang w:eastAsia="en-US"/>
        </w:rPr>
        <w:t>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bookmarkStart w:id="13" w:name="_Toc124426240"/>
      <w:bookmarkEnd w:id="13"/>
      <w:r>
        <w:rPr>
          <w:rFonts w:ascii="Liberation Serif" w:eastAsia="Calibri" w:hAnsi="Liberation Serif"/>
          <w:b/>
          <w:kern w:val="0"/>
          <w:lang w:eastAsia="en-US"/>
        </w:rPr>
        <w:t>Числа и вычисления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w:t>
      </w:r>
      <w:r>
        <w:rPr>
          <w:rFonts w:ascii="Liberation Serif" w:eastAsia="Calibri" w:hAnsi="Liberation Serif"/>
          <w:kern w:val="0"/>
          <w:lang w:eastAsia="en-US"/>
        </w:rPr>
        <w:t>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записи больших и малых чисел с помощ</w:t>
      </w:r>
      <w:r>
        <w:rPr>
          <w:rFonts w:ascii="Liberation Serif" w:eastAsia="Calibri" w:hAnsi="Liberation Serif"/>
          <w:kern w:val="0"/>
          <w:lang w:eastAsia="en-US"/>
        </w:rPr>
        <w:t>ью десятичных дробей и степеней числа 10.</w:t>
      </w:r>
    </w:p>
    <w:p w:rsidR="00280E38" w:rsidRDefault="003F3F8E">
      <w:pPr>
        <w:widowControl/>
        <w:suppressAutoHyphens w:val="0"/>
        <w:ind w:firstLine="567"/>
        <w:jc w:val="both"/>
        <w:rPr>
          <w:rFonts w:ascii="Liberation Serif" w:eastAsia="Calibri" w:hAnsi="Liberation Serif"/>
          <w:kern w:val="0"/>
          <w:lang w:eastAsia="en-US"/>
        </w:rPr>
      </w:pPr>
      <w:bookmarkStart w:id="14" w:name="_Toc124426241"/>
      <w:bookmarkEnd w:id="14"/>
      <w:r>
        <w:rPr>
          <w:rFonts w:ascii="Liberation Serif" w:eastAsia="Calibri" w:hAnsi="Liberation Serif"/>
          <w:b/>
          <w:kern w:val="0"/>
          <w:lang w:eastAsia="en-US"/>
        </w:rPr>
        <w:t>Алгебраические выражения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понятие степени с целым показателем, выполнять преобразования выражений, содержащих степени с целым показателем.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тождественные преобразования рациональных выражений на о</w:t>
      </w:r>
      <w:r>
        <w:rPr>
          <w:rFonts w:ascii="Liberation Serif" w:eastAsia="Calibri" w:hAnsi="Liberation Serif"/>
          <w:kern w:val="0"/>
          <w:lang w:eastAsia="en-US"/>
        </w:rPr>
        <w:t>снове правил действий над многочленами и алгебраическими дробями.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Раскладывать квадратный трёхчлен на множители.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преобразования выражений для решения различных задач из математики, смежных предметов, из реальной практики.</w:t>
      </w:r>
    </w:p>
    <w:p w:rsidR="00280E38" w:rsidRDefault="003F3F8E">
      <w:pPr>
        <w:widowControl/>
        <w:suppressAutoHyphens w:val="0"/>
        <w:ind w:firstLine="567"/>
        <w:jc w:val="both"/>
        <w:rPr>
          <w:rFonts w:ascii="Liberation Serif" w:eastAsia="Calibri" w:hAnsi="Liberation Serif"/>
          <w:kern w:val="0"/>
          <w:lang w:eastAsia="en-US"/>
        </w:rPr>
      </w:pPr>
      <w:bookmarkStart w:id="15" w:name="_Toc124426242"/>
      <w:bookmarkEnd w:id="15"/>
      <w:r>
        <w:rPr>
          <w:rFonts w:ascii="Liberation Serif" w:eastAsia="Calibri" w:hAnsi="Liberation Serif"/>
          <w:b/>
          <w:kern w:val="0"/>
          <w:lang w:eastAsia="en-US"/>
        </w:rPr>
        <w:t>Уравнения и неравенства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линейные, квадратные уравнения и рациональные уравнения, сводящиеся к ним, системы двух уравнений с двумя переменными.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простейшие исследования уравнений и систем уравнений, в том числе с применением графических представлений (устанавливать</w:t>
      </w:r>
      <w:r>
        <w:rPr>
          <w:rFonts w:ascii="Liberation Serif" w:eastAsia="Calibri" w:hAnsi="Liberation Serif"/>
          <w:kern w:val="0"/>
          <w:lang w:eastAsia="en-US"/>
        </w:rPr>
        <w:t>, имеет ли уравнение или система уравнений решения, если имеет, то сколько, и прочее).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w:t>
      </w:r>
      <w:r>
        <w:rPr>
          <w:rFonts w:ascii="Liberation Serif" w:eastAsia="Calibri" w:hAnsi="Liberation Serif"/>
          <w:kern w:val="0"/>
          <w:lang w:eastAsia="en-US"/>
        </w:rPr>
        <w:t>м задачи полученный результат.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80E38" w:rsidRDefault="003F3F8E">
      <w:pPr>
        <w:widowControl/>
        <w:suppressAutoHyphens w:val="0"/>
        <w:ind w:firstLine="567"/>
        <w:jc w:val="both"/>
        <w:rPr>
          <w:rFonts w:ascii="Liberation Serif" w:eastAsia="Calibri" w:hAnsi="Liberation Serif"/>
          <w:kern w:val="0"/>
          <w:lang w:eastAsia="en-US"/>
        </w:rPr>
      </w:pPr>
      <w:bookmarkStart w:id="16" w:name="_Toc124426243"/>
      <w:bookmarkEnd w:id="16"/>
      <w:r>
        <w:rPr>
          <w:rFonts w:ascii="Liberation Serif" w:eastAsia="Calibri" w:hAnsi="Liberation Serif"/>
          <w:b/>
          <w:kern w:val="0"/>
          <w:lang w:eastAsia="en-US"/>
        </w:rPr>
        <w:t>Функции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Понимать и </w:t>
      </w:r>
      <w:r>
        <w:rPr>
          <w:rFonts w:ascii="Liberation Serif" w:eastAsia="Calibri" w:hAnsi="Liberation Serif"/>
          <w:kern w:val="0"/>
          <w:lang w:eastAsia="en-US"/>
        </w:rPr>
        <w:t>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Строить графики элементарных функций вида: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k</w:t>
      </w:r>
      <w:r>
        <w:rPr>
          <w:rFonts w:ascii="Liberation Serif" w:eastAsia="Calibri" w:hAnsi="Liberation Serif"/>
          <w:kern w:val="0"/>
          <w:lang w:eastAsia="en-US"/>
        </w:rPr>
        <w:t>/</w:t>
      </w:r>
      <w:r>
        <w:rPr>
          <w:rFonts w:ascii="Liberation Serif" w:eastAsia="Calibri" w:hAnsi="Liberation Serif"/>
          <w:kern w:val="0"/>
          <w:lang w:val="en-US" w:eastAsia="en-US"/>
        </w:rPr>
        <w:t>x</w:t>
      </w:r>
      <w:r>
        <w:rPr>
          <w:rFonts w:ascii="Liberation Serif" w:eastAsia="Calibri" w:hAnsi="Liberation Serif"/>
          <w:kern w:val="0"/>
          <w:lang w:eastAsia="en-US"/>
        </w:rPr>
        <w:t xml:space="preserve">,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x</w:t>
      </w:r>
      <w:r>
        <w:rPr>
          <w:rFonts w:ascii="Liberation Serif" w:eastAsia="Calibri" w:hAnsi="Liberation Serif"/>
          <w:kern w:val="0"/>
          <w:lang w:eastAsia="en-US"/>
        </w:rPr>
        <w:t xml:space="preserve">2,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x</w:t>
      </w:r>
      <w:r>
        <w:rPr>
          <w:rFonts w:ascii="Liberation Serif" w:eastAsia="Calibri" w:hAnsi="Liberation Serif"/>
          <w:kern w:val="0"/>
          <w:lang w:eastAsia="en-US"/>
        </w:rPr>
        <w:t>3,</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x</w:t>
      </w:r>
      <w:r>
        <w:rPr>
          <w:rFonts w:ascii="Liberation Serif" w:eastAsia="Calibri" w:hAnsi="Liberation Serif"/>
          <w:kern w:val="0"/>
          <w:lang w:eastAsia="en-US"/>
        </w:rPr>
        <w:t xml:space="preserve">|,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x</w:t>
      </w:r>
      <w:r>
        <w:rPr>
          <w:rFonts w:ascii="Liberation Serif" w:eastAsia="Calibri" w:hAnsi="Liberation Serif"/>
          <w:kern w:val="0"/>
          <w:lang w:eastAsia="en-US"/>
        </w:rPr>
        <w:t>, описывать свойства числовой функции по её графику.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9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bookmarkStart w:id="17" w:name="_Toc124426245"/>
      <w:bookmarkEnd w:id="17"/>
      <w:r>
        <w:rPr>
          <w:rFonts w:ascii="Liberation Serif" w:eastAsia="Calibri" w:hAnsi="Liberation Serif"/>
          <w:b/>
          <w:kern w:val="0"/>
          <w:lang w:eastAsia="en-US"/>
        </w:rPr>
        <w:t>Числа и вычисления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и упорядочивать рациональные и иррациональные числа.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Выполнять арифметические действия с </w:t>
      </w:r>
      <w:r>
        <w:rPr>
          <w:rFonts w:ascii="Liberation Serif" w:eastAsia="Calibri" w:hAnsi="Liberation Serif"/>
          <w:kern w:val="0"/>
          <w:lang w:eastAsia="en-US"/>
        </w:rPr>
        <w:t>рациональными числами, сочетая устные и письменные приёмы, выполнять вычисления с иррациональными числами.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значения степеней с целыми показателями и корней, вычислять значения числовых выражений.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Округлять действительные числа, выполнять прикидку </w:t>
      </w:r>
      <w:r>
        <w:rPr>
          <w:rFonts w:ascii="Liberation Serif" w:eastAsia="Calibri" w:hAnsi="Liberation Serif"/>
          <w:kern w:val="0"/>
          <w:lang w:eastAsia="en-US"/>
        </w:rPr>
        <w:t>результата вычислений, оценку числовых выражений.</w:t>
      </w:r>
    </w:p>
    <w:p w:rsidR="00280E38" w:rsidRDefault="003F3F8E">
      <w:pPr>
        <w:widowControl/>
        <w:suppressAutoHyphens w:val="0"/>
        <w:ind w:firstLine="567"/>
        <w:jc w:val="both"/>
        <w:rPr>
          <w:rFonts w:ascii="Liberation Serif" w:eastAsia="Calibri" w:hAnsi="Liberation Serif"/>
          <w:kern w:val="0"/>
          <w:lang w:eastAsia="en-US"/>
        </w:rPr>
      </w:pPr>
      <w:bookmarkStart w:id="18" w:name="_Toc124426246"/>
      <w:bookmarkEnd w:id="18"/>
      <w:r>
        <w:rPr>
          <w:rFonts w:ascii="Liberation Serif" w:eastAsia="Calibri" w:hAnsi="Liberation Serif"/>
          <w:b/>
          <w:kern w:val="0"/>
          <w:lang w:eastAsia="en-US"/>
        </w:rPr>
        <w:lastRenderedPageBreak/>
        <w:t>Уравнения и неравенства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линейные и квадратные уравнения, уравнения, сводящиеся к ним, простейшие дробно-рациональные уравнения.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системы двух линейных уравнений с двумя переменными и системы дв</w:t>
      </w:r>
      <w:r>
        <w:rPr>
          <w:rFonts w:ascii="Liberation Serif" w:eastAsia="Calibri" w:hAnsi="Liberation Serif"/>
          <w:kern w:val="0"/>
          <w:lang w:eastAsia="en-US"/>
        </w:rPr>
        <w:t>ух уравнений, в которых одно уравнение не является линейным.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текстовые задачи алгебраическим способом с помощью составления уравнения или системы двух уравнений с двумя переменными.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простейшие исследования уравнений и систем уравнений, в т</w:t>
      </w:r>
      <w:r>
        <w:rPr>
          <w:rFonts w:ascii="Liberation Serif" w:eastAsia="Calibri" w:hAnsi="Liberation Serif"/>
          <w:kern w:val="0"/>
          <w:lang w:eastAsia="en-US"/>
        </w:rPr>
        <w:t>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линейные неравенства, квадратные неравенства, изображать решение неравенств на числовой прямой, зап</w:t>
      </w:r>
      <w:r>
        <w:rPr>
          <w:rFonts w:ascii="Liberation Serif" w:eastAsia="Calibri" w:hAnsi="Liberation Serif"/>
          <w:kern w:val="0"/>
          <w:lang w:eastAsia="en-US"/>
        </w:rPr>
        <w:t>исывать решение с помощью символов.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неравенства при реш</w:t>
      </w:r>
      <w:r>
        <w:rPr>
          <w:rFonts w:ascii="Liberation Serif" w:eastAsia="Calibri" w:hAnsi="Liberation Serif"/>
          <w:kern w:val="0"/>
          <w:lang w:eastAsia="en-US"/>
        </w:rPr>
        <w:t>ении различных задач.</w:t>
      </w:r>
    </w:p>
    <w:p w:rsidR="00280E38" w:rsidRDefault="003F3F8E">
      <w:pPr>
        <w:widowControl/>
        <w:suppressAutoHyphens w:val="0"/>
        <w:ind w:firstLine="567"/>
        <w:jc w:val="both"/>
        <w:rPr>
          <w:rFonts w:ascii="Liberation Serif" w:eastAsia="Calibri" w:hAnsi="Liberation Serif"/>
          <w:kern w:val="0"/>
          <w:lang w:eastAsia="en-US"/>
        </w:rPr>
      </w:pPr>
      <w:bookmarkStart w:id="19" w:name="_Toc124426247"/>
      <w:bookmarkEnd w:id="19"/>
      <w:r>
        <w:rPr>
          <w:rFonts w:ascii="Liberation Serif" w:eastAsia="Calibri" w:hAnsi="Liberation Serif"/>
          <w:b/>
          <w:kern w:val="0"/>
          <w:lang w:eastAsia="en-US"/>
        </w:rPr>
        <w:t>Функции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Liberation Serif" w:eastAsia="Calibri" w:hAnsi="Liberation Serif"/>
          <w:i/>
          <w:kern w:val="0"/>
          <w:lang w:val="en-US" w:eastAsia="en-US"/>
        </w:rPr>
        <w:t>y</w:t>
      </w:r>
      <w:r>
        <w:rPr>
          <w:rFonts w:ascii="Liberation Serif" w:eastAsia="Calibri" w:hAnsi="Liberation Serif"/>
          <w:i/>
          <w:kern w:val="0"/>
          <w:lang w:eastAsia="en-US"/>
        </w:rPr>
        <w:t xml:space="preserve"> = </w:t>
      </w:r>
      <w:r>
        <w:rPr>
          <w:rFonts w:ascii="Liberation Serif" w:eastAsia="Calibri" w:hAnsi="Liberation Serif"/>
          <w:i/>
          <w:kern w:val="0"/>
          <w:lang w:val="en-US" w:eastAsia="en-US"/>
        </w:rPr>
        <w:t>kx</w:t>
      </w:r>
      <w:r>
        <w:rPr>
          <w:rFonts w:ascii="Liberation Serif" w:eastAsia="Calibri" w:hAnsi="Liberation Serif"/>
          <w:i/>
          <w:kern w:val="0"/>
          <w:lang w:eastAsia="en-US"/>
        </w:rPr>
        <w:t xml:space="preserve">, </w:t>
      </w:r>
      <w:r>
        <w:rPr>
          <w:rFonts w:ascii="Liberation Serif" w:eastAsia="Calibri" w:hAnsi="Liberation Serif"/>
          <w:i/>
          <w:kern w:val="0"/>
          <w:lang w:val="en-US" w:eastAsia="en-US"/>
        </w:rPr>
        <w:t>y</w:t>
      </w:r>
      <w:r>
        <w:rPr>
          <w:rFonts w:ascii="Liberation Serif" w:eastAsia="Calibri" w:hAnsi="Liberation Serif"/>
          <w:i/>
          <w:kern w:val="0"/>
          <w:lang w:eastAsia="en-US"/>
        </w:rPr>
        <w:t xml:space="preserve"> = </w:t>
      </w:r>
      <w:r>
        <w:rPr>
          <w:rFonts w:ascii="Liberation Serif" w:eastAsia="Calibri" w:hAnsi="Liberation Serif"/>
          <w:i/>
          <w:kern w:val="0"/>
          <w:lang w:val="en-US" w:eastAsia="en-US"/>
        </w:rPr>
        <w:t>kx</w:t>
      </w:r>
      <w:r>
        <w:rPr>
          <w:rFonts w:ascii="Liberation Serif" w:eastAsia="Calibri" w:hAnsi="Liberation Serif"/>
          <w:i/>
          <w:kern w:val="0"/>
          <w:lang w:eastAsia="en-US"/>
        </w:rPr>
        <w:t xml:space="preserve"> + </w:t>
      </w:r>
      <w:r>
        <w:rPr>
          <w:rFonts w:ascii="Liberation Serif" w:eastAsia="Calibri" w:hAnsi="Liberation Serif"/>
          <w:i/>
          <w:kern w:val="0"/>
          <w:lang w:val="en-US" w:eastAsia="en-US"/>
        </w:rPr>
        <w:t>b</w:t>
      </w:r>
      <w:r>
        <w:rPr>
          <w:rFonts w:ascii="Liberation Serif" w:eastAsia="Calibri" w:hAnsi="Liberation Serif"/>
          <w:i/>
          <w:kern w:val="0"/>
          <w:lang w:eastAsia="en-US"/>
        </w:rPr>
        <w:t xml:space="preserve">, </w:t>
      </w:r>
      <w:r>
        <w:rPr>
          <w:rFonts w:ascii="Liberation Serif" w:eastAsia="Calibri" w:hAnsi="Liberation Serif"/>
          <w:i/>
          <w:kern w:val="0"/>
          <w:lang w:val="en-US" w:eastAsia="en-US"/>
        </w:rPr>
        <w:t>y</w:t>
      </w:r>
      <w:r>
        <w:rPr>
          <w:rFonts w:ascii="Liberation Serif" w:eastAsia="Calibri" w:hAnsi="Liberation Serif"/>
          <w:i/>
          <w:kern w:val="0"/>
          <w:lang w:eastAsia="en-US"/>
        </w:rPr>
        <w:t xml:space="preserve"> = </w:t>
      </w:r>
      <w:r>
        <w:rPr>
          <w:rFonts w:ascii="Liberation Serif" w:eastAsia="Calibri" w:hAnsi="Liberation Serif"/>
          <w:i/>
          <w:kern w:val="0"/>
          <w:lang w:val="en-US" w:eastAsia="en-US"/>
        </w:rPr>
        <w:t>k</w:t>
      </w:r>
      <w:r>
        <w:rPr>
          <w:rFonts w:ascii="Liberation Serif" w:eastAsia="Calibri" w:hAnsi="Liberation Serif"/>
          <w:i/>
          <w:kern w:val="0"/>
          <w:lang w:eastAsia="en-US"/>
        </w:rPr>
        <w:t>/</w:t>
      </w:r>
      <w:r>
        <w:rPr>
          <w:rFonts w:ascii="Liberation Serif" w:eastAsia="Calibri" w:hAnsi="Liberation Serif"/>
          <w:i/>
          <w:kern w:val="0"/>
          <w:lang w:val="en-US" w:eastAsia="en-US"/>
        </w:rPr>
        <w:t>x</w:t>
      </w:r>
      <w:r>
        <w:rPr>
          <w:rFonts w:ascii="Liberation Serif" w:eastAsia="Calibri" w:hAnsi="Liberation Serif"/>
          <w:i/>
          <w:kern w:val="0"/>
          <w:lang w:eastAsia="en-US"/>
        </w:rPr>
        <w:t xml:space="preserve">, </w:t>
      </w:r>
      <w:r>
        <w:rPr>
          <w:rFonts w:ascii="Liberation Serif" w:eastAsia="Calibri" w:hAnsi="Liberation Serif"/>
          <w:i/>
          <w:kern w:val="0"/>
          <w:lang w:val="en-US" w:eastAsia="en-US"/>
        </w:rPr>
        <w:t>y</w:t>
      </w:r>
      <w:r>
        <w:rPr>
          <w:rFonts w:ascii="Liberation Serif" w:eastAsia="Calibri" w:hAnsi="Liberation Serif"/>
          <w:i/>
          <w:kern w:val="0"/>
          <w:lang w:eastAsia="en-US"/>
        </w:rPr>
        <w:t xml:space="preserve"> = </w:t>
      </w:r>
      <w:r>
        <w:rPr>
          <w:rFonts w:ascii="Liberation Serif" w:eastAsia="Calibri" w:hAnsi="Liberation Serif"/>
          <w:i/>
          <w:kern w:val="0"/>
          <w:lang w:val="en-US" w:eastAsia="en-US"/>
        </w:rPr>
        <w:t>ax</w:t>
      </w:r>
      <w:r>
        <w:rPr>
          <w:rFonts w:ascii="Liberation Serif" w:eastAsia="Calibri" w:hAnsi="Liberation Serif"/>
          <w:i/>
          <w:kern w:val="0"/>
          <w:lang w:eastAsia="en-US"/>
        </w:rPr>
        <w:t xml:space="preserve">2 + </w:t>
      </w:r>
      <w:r>
        <w:rPr>
          <w:rFonts w:ascii="Liberation Serif" w:eastAsia="Calibri" w:hAnsi="Liberation Serif"/>
          <w:i/>
          <w:kern w:val="0"/>
          <w:lang w:val="en-US" w:eastAsia="en-US"/>
        </w:rPr>
        <w:t>bx</w:t>
      </w:r>
      <w:r>
        <w:rPr>
          <w:rFonts w:ascii="Liberation Serif" w:eastAsia="Calibri" w:hAnsi="Liberation Serif"/>
          <w:i/>
          <w:kern w:val="0"/>
          <w:lang w:eastAsia="en-US"/>
        </w:rPr>
        <w:t xml:space="preserve"> + </w:t>
      </w:r>
      <w:r>
        <w:rPr>
          <w:rFonts w:ascii="Liberation Serif" w:eastAsia="Calibri" w:hAnsi="Liberation Serif"/>
          <w:i/>
          <w:kern w:val="0"/>
          <w:lang w:val="en-US" w:eastAsia="en-US"/>
        </w:rPr>
        <w:t>c</w:t>
      </w:r>
      <w:r>
        <w:rPr>
          <w:rFonts w:ascii="Liberation Serif" w:eastAsia="Calibri" w:hAnsi="Liberation Serif"/>
          <w:i/>
          <w:kern w:val="0"/>
          <w:lang w:eastAsia="en-US"/>
        </w:rPr>
        <w:t xml:space="preserve">, </w:t>
      </w:r>
      <w:r>
        <w:rPr>
          <w:rFonts w:ascii="Liberation Serif" w:eastAsia="Calibri" w:hAnsi="Liberation Serif"/>
          <w:i/>
          <w:kern w:val="0"/>
          <w:lang w:val="en-US" w:eastAsia="en-US"/>
        </w:rPr>
        <w:t>y</w:t>
      </w:r>
      <w:r>
        <w:rPr>
          <w:rFonts w:ascii="Liberation Serif" w:eastAsia="Calibri" w:hAnsi="Liberation Serif"/>
          <w:i/>
          <w:kern w:val="0"/>
          <w:lang w:eastAsia="en-US"/>
        </w:rPr>
        <w:t xml:space="preserve"> = </w:t>
      </w:r>
      <w:r>
        <w:rPr>
          <w:rFonts w:ascii="Liberation Serif" w:eastAsia="Calibri" w:hAnsi="Liberation Serif"/>
          <w:i/>
          <w:kern w:val="0"/>
          <w:lang w:val="en-US" w:eastAsia="en-US"/>
        </w:rPr>
        <w:t>x</w:t>
      </w:r>
      <w:r>
        <w:rPr>
          <w:rFonts w:ascii="Liberation Serif" w:eastAsia="Calibri" w:hAnsi="Liberation Serif"/>
          <w:i/>
          <w:kern w:val="0"/>
          <w:lang w:eastAsia="en-US"/>
        </w:rPr>
        <w:t xml:space="preserve">3,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x</w:t>
      </w:r>
      <w:r>
        <w:rPr>
          <w:rFonts w:ascii="Liberation Serif" w:eastAsia="Calibri" w:hAnsi="Liberation Serif"/>
          <w:i/>
          <w:kern w:val="0"/>
          <w:lang w:eastAsia="en-US"/>
        </w:rPr>
        <w:t xml:space="preserve">, </w:t>
      </w:r>
      <w:r>
        <w:rPr>
          <w:rFonts w:ascii="Liberation Serif" w:eastAsia="Calibri" w:hAnsi="Liberation Serif"/>
          <w:i/>
          <w:kern w:val="0"/>
          <w:lang w:val="en-US" w:eastAsia="en-US"/>
        </w:rPr>
        <w:t>y</w:t>
      </w:r>
      <w:r>
        <w:rPr>
          <w:rFonts w:ascii="Liberation Serif" w:eastAsia="Calibri" w:hAnsi="Liberation Serif"/>
          <w:i/>
          <w:kern w:val="0"/>
          <w:lang w:eastAsia="en-US"/>
        </w:rPr>
        <w:t xml:space="preserve"> = |</w:t>
      </w:r>
      <w:r>
        <w:rPr>
          <w:rFonts w:ascii="Liberation Serif" w:eastAsia="Calibri" w:hAnsi="Liberation Serif"/>
          <w:i/>
          <w:kern w:val="0"/>
          <w:lang w:val="en-US" w:eastAsia="en-US"/>
        </w:rPr>
        <w:t>x</w:t>
      </w:r>
      <w:r>
        <w:rPr>
          <w:rFonts w:ascii="Liberation Serif" w:eastAsia="Calibri" w:hAnsi="Liberation Serif"/>
          <w:i/>
          <w:kern w:val="0"/>
          <w:lang w:eastAsia="en-US"/>
        </w:rPr>
        <w:t>|</w:t>
      </w:r>
      <w:r>
        <w:rPr>
          <w:rFonts w:ascii="Liberation Serif" w:eastAsia="Calibri" w:hAnsi="Liberation Serif"/>
          <w:kern w:val="0"/>
          <w:lang w:eastAsia="en-US"/>
        </w:rPr>
        <w:t>, в зависимости от значений коэф</w:t>
      </w:r>
      <w:r>
        <w:rPr>
          <w:rFonts w:ascii="Liberation Serif" w:eastAsia="Calibri" w:hAnsi="Liberation Serif"/>
          <w:kern w:val="0"/>
          <w:lang w:eastAsia="en-US"/>
        </w:rPr>
        <w:t>фициентов, описывать свойства функций.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Строить и изображать схематически графики квадратичных функций, описывать свойства квадратичных функций по их графикам.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квадратичную функцию по формуле, приводить примеры квадратичных функций из реальной </w:t>
      </w:r>
      <w:r>
        <w:rPr>
          <w:rFonts w:ascii="Liberation Serif" w:eastAsia="Calibri" w:hAnsi="Liberation Serif"/>
          <w:kern w:val="0"/>
          <w:lang w:eastAsia="en-US"/>
        </w:rPr>
        <w:t>жизни, физики, геометрии.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Числовые последовательности и прогрессии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арифметическую и геометрическую прогрессии при разных способах задания.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Выполнять вычисления с использованием формул </w:t>
      </w:r>
      <w:r>
        <w:rPr>
          <w:rFonts w:ascii="Liberation Serif" w:eastAsia="Calibri" w:hAnsi="Liberation Serif"/>
          <w:kern w:val="0"/>
          <w:lang w:val="en-US" w:eastAsia="en-US"/>
        </w:rPr>
        <w:t>n</w:t>
      </w:r>
      <w:r>
        <w:rPr>
          <w:rFonts w:ascii="Liberation Serif" w:eastAsia="Calibri" w:hAnsi="Liberation Serif"/>
          <w:kern w:val="0"/>
          <w:lang w:eastAsia="en-US"/>
        </w:rPr>
        <w:t>-го члена арифметической и геометрической прогрессий, сумм</w:t>
      </w:r>
      <w:r>
        <w:rPr>
          <w:rFonts w:ascii="Liberation Serif" w:eastAsia="Calibri" w:hAnsi="Liberation Serif"/>
          <w:kern w:val="0"/>
          <w:lang w:eastAsia="en-US"/>
        </w:rPr>
        <w:t xml:space="preserve">ы первых </w:t>
      </w:r>
      <w:r>
        <w:rPr>
          <w:rFonts w:ascii="Liberation Serif" w:eastAsia="Calibri" w:hAnsi="Liberation Serif"/>
          <w:kern w:val="0"/>
          <w:lang w:val="en-US" w:eastAsia="en-US"/>
        </w:rPr>
        <w:t>n</w:t>
      </w:r>
      <w:r>
        <w:rPr>
          <w:rFonts w:ascii="Liberation Serif" w:eastAsia="Calibri" w:hAnsi="Liberation Serif"/>
          <w:kern w:val="0"/>
          <w:lang w:eastAsia="en-US"/>
        </w:rPr>
        <w:t xml:space="preserve"> членов.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Изображать члены последовательности точками на координатной плоскости.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20" w:name="_Toc124426249"/>
      <w:bookmarkEnd w:id="20"/>
    </w:p>
    <w:p w:rsidR="00280E38" w:rsidRDefault="003F3F8E">
      <w:pPr>
        <w:widowControl/>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Геометрия (7-9 к</w:t>
      </w:r>
      <w:r>
        <w:rPr>
          <w:rFonts w:ascii="Liberation Serif" w:eastAsia="Calibri" w:hAnsi="Liberation Serif"/>
          <w:b/>
          <w:kern w:val="0"/>
          <w:lang w:eastAsia="en-US"/>
        </w:rPr>
        <w:t>ласс):</w:t>
      </w: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7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w:t>
      </w:r>
      <w:r>
        <w:rPr>
          <w:rFonts w:ascii="Liberation Serif" w:eastAsia="Calibri" w:hAnsi="Liberation Serif"/>
          <w:kern w:val="0"/>
          <w:lang w:eastAsia="en-US"/>
        </w:rPr>
        <w:t>условию задачи. Измерять линейные и угловые величины. Решать задачи на вычисление длин отрезков и величин углов.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Делать грубую оценку линейных и угловых величин предметов в реальной жизни, размеров природных объектов. Различать размеры этих объектов по пор</w:t>
      </w:r>
      <w:r>
        <w:rPr>
          <w:rFonts w:ascii="Liberation Serif" w:eastAsia="Calibri" w:hAnsi="Liberation Serif"/>
          <w:kern w:val="0"/>
          <w:lang w:eastAsia="en-US"/>
        </w:rPr>
        <w:t>ядку величины.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Строить чертежи к геометрическим задачам.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Проводить логические рассуждения с использованием геометрических теор</w:t>
      </w:r>
      <w:r>
        <w:rPr>
          <w:rFonts w:ascii="Liberation Serif" w:eastAsia="Calibri" w:hAnsi="Liberation Serif"/>
          <w:kern w:val="0"/>
          <w:lang w:eastAsia="en-US"/>
        </w:rPr>
        <w:t>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параллельность прямых с помощью углов, которые образует с ними секущая. О</w:t>
      </w:r>
      <w:r>
        <w:rPr>
          <w:rFonts w:ascii="Liberation Serif" w:eastAsia="Calibri" w:hAnsi="Liberation Serif"/>
          <w:kern w:val="0"/>
          <w:lang w:eastAsia="en-US"/>
        </w:rPr>
        <w:t>пределять параллельность прямых с помощью равенства расстояний от точек одной прямой до точек другой прямой.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задачи на клетчатой бумаге.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вычисления и находить числовые и буквенные значения углов в геометрических задачах с использованием су</w:t>
      </w:r>
      <w:r>
        <w:rPr>
          <w:rFonts w:ascii="Liberation Serif" w:eastAsia="Calibri" w:hAnsi="Liberation Serif"/>
          <w:kern w:val="0"/>
          <w:lang w:eastAsia="en-US"/>
        </w:rPr>
        <w:t>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понятием геометрического места точек. Уметь определять биссектрису угла и серед</w:t>
      </w:r>
      <w:r>
        <w:rPr>
          <w:rFonts w:ascii="Liberation Serif" w:eastAsia="Calibri" w:hAnsi="Liberation Serif"/>
          <w:kern w:val="0"/>
          <w:lang w:eastAsia="en-US"/>
        </w:rPr>
        <w:t>инный перпендикуляр к отрезку как геометрические места точек.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понятием описанной около треугольни</w:t>
      </w:r>
      <w:r>
        <w:rPr>
          <w:rFonts w:ascii="Liberation Serif" w:eastAsia="Calibri" w:hAnsi="Liberation Serif"/>
          <w:kern w:val="0"/>
          <w:lang w:eastAsia="en-US"/>
        </w:rPr>
        <w:t>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понятием касательной к окр</w:t>
      </w:r>
      <w:r>
        <w:rPr>
          <w:rFonts w:ascii="Liberation Serif" w:eastAsia="Calibri" w:hAnsi="Liberation Serif"/>
          <w:kern w:val="0"/>
          <w:lang w:eastAsia="en-US"/>
        </w:rPr>
        <w:t>ужности, пользоваться теоремой о перпендикулярности касательной и радиуса, проведённого к точке касания.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простейшими геометрическими неравенствами, понимать их практический смысл.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Проводить основные геометрические построения с помощью циркуля </w:t>
      </w:r>
      <w:r>
        <w:rPr>
          <w:rFonts w:ascii="Liberation Serif" w:eastAsia="Calibri" w:hAnsi="Liberation Serif"/>
          <w:kern w:val="0"/>
          <w:lang w:eastAsia="en-US"/>
        </w:rPr>
        <w:t>и линейки.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8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основные виды четырёхугольников, их элементы, пользоваться их свойствами при решении геометрических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Применять свойства точки пересечения медиан </w:t>
      </w:r>
      <w:r>
        <w:rPr>
          <w:rFonts w:ascii="Liberation Serif" w:eastAsia="Calibri" w:hAnsi="Liberation Serif"/>
          <w:kern w:val="0"/>
          <w:lang w:eastAsia="en-US"/>
        </w:rPr>
        <w:t>треугольника (центра масс) в решении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w:t>
      </w:r>
      <w:r>
        <w:rPr>
          <w:rFonts w:ascii="Liberation Serif" w:eastAsia="Calibri" w:hAnsi="Liberation Serif"/>
          <w:kern w:val="0"/>
          <w:lang w:eastAsia="en-US"/>
        </w:rPr>
        <w:t>ческих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признаки подобия треугольников в решении геометрических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w:t>
      </w:r>
      <w:r>
        <w:rPr>
          <w:rFonts w:ascii="Liberation Serif" w:eastAsia="Calibri" w:hAnsi="Liberation Serif"/>
          <w:kern w:val="0"/>
          <w:lang w:eastAsia="en-US"/>
        </w:rPr>
        <w:t>дить соответствующие длины.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Вычислять (различными способами) площадь треугольника и площади многоугольных ф</w:t>
      </w:r>
      <w:r>
        <w:rPr>
          <w:rFonts w:ascii="Liberation Serif" w:eastAsia="Calibri" w:hAnsi="Liberation Serif"/>
          <w:kern w:val="0"/>
          <w:lang w:eastAsia="en-US"/>
        </w:rPr>
        <w:t>игур (пользуясь, где необходимо, калькулятором). Применять полученные умения в практических задачах.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w:t>
      </w:r>
      <w:r>
        <w:rPr>
          <w:rFonts w:ascii="Liberation Serif" w:eastAsia="Calibri" w:hAnsi="Liberation Serif"/>
          <w:kern w:val="0"/>
          <w:lang w:eastAsia="en-US"/>
        </w:rPr>
        <w:t>при решении геометрических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понятием описанного четырёхугольника, применять свойства описанного четырёхугольника при решении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Применять полученные знания на практике – строить математические модели для задач реальной жизни и проводить </w:t>
      </w:r>
      <w:r>
        <w:rPr>
          <w:rFonts w:ascii="Liberation Serif" w:eastAsia="Calibri" w:hAnsi="Liberation Serif"/>
          <w:kern w:val="0"/>
          <w:lang w:eastAsia="en-US"/>
        </w:rPr>
        <w:t>соответствующие вычисления с применением подобия и тригонометрии (пользуясь, где необходимо, калькулятором).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9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тригонометрические функции острых углов, находить с их помощ</w:t>
      </w:r>
      <w:r>
        <w:rPr>
          <w:rFonts w:ascii="Liberation Serif" w:eastAsia="Calibri" w:hAnsi="Liberation Serif"/>
          <w:kern w:val="0"/>
          <w:lang w:eastAsia="en-US"/>
        </w:rPr>
        <w:t>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формулами приведения и основным тригонометрическим тождеством для нахождения со</w:t>
      </w:r>
      <w:r>
        <w:rPr>
          <w:rFonts w:ascii="Liberation Serif" w:eastAsia="Calibri" w:hAnsi="Liberation Serif"/>
          <w:kern w:val="0"/>
          <w:lang w:eastAsia="en-US"/>
        </w:rPr>
        <w:t>отношений между тригонометрическими величинами.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понятиями преобразования подобия, соо</w:t>
      </w:r>
      <w:r>
        <w:rPr>
          <w:rFonts w:ascii="Liberation Serif" w:eastAsia="Calibri" w:hAnsi="Liberation Serif"/>
          <w:kern w:val="0"/>
          <w:lang w:eastAsia="en-US"/>
        </w:rPr>
        <w:t>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теоремами о произведении отрезков хорд, о произведении отрезков секущих, о квадрате касательной.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w:t>
      </w:r>
      <w:r>
        <w:rPr>
          <w:rFonts w:ascii="Liberation Serif" w:eastAsia="Calibri" w:hAnsi="Liberation Serif"/>
          <w:kern w:val="0"/>
          <w:lang w:eastAsia="en-US"/>
        </w:rPr>
        <w:t>ое произведение векторов для нахождения длин и углов.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Пользоваться методом координат на плоскости, применять его в решении геометрических и практических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понятиями правильного многоугольника, длины окружности, длины дуги окружности и радианно</w:t>
      </w:r>
      <w:r>
        <w:rPr>
          <w:rFonts w:ascii="Liberation Serif" w:eastAsia="Calibri" w:hAnsi="Liberation Serif"/>
          <w:kern w:val="0"/>
          <w:lang w:eastAsia="en-US"/>
        </w:rPr>
        <w:t>й меры угла, уметь вычислять площадь круга и его частей. Применять полученные умения в практических задачах.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оси (или центры) симметрии фигур, применять движения плоскости в простейших случаях.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полученные знания на практике – строить мат</w:t>
      </w:r>
      <w:r>
        <w:rPr>
          <w:rFonts w:ascii="Liberation Serif" w:eastAsia="Calibri" w:hAnsi="Liberation Serif"/>
          <w:kern w:val="0"/>
          <w:lang w:eastAsia="en-US"/>
        </w:rPr>
        <w:t>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По учебному предмету </w:t>
      </w:r>
      <w:r>
        <w:rPr>
          <w:rFonts w:ascii="Liberation Serif" w:eastAsia="Times New Roman" w:hAnsi="Liberation Serif"/>
          <w:b/>
          <w:kern w:val="0"/>
        </w:rPr>
        <w:t>"Информатика"</w:t>
      </w:r>
      <w:r>
        <w:rPr>
          <w:rFonts w:ascii="Liberation Serif" w:eastAsia="Times New Roman" w:hAnsi="Liberation Serif"/>
          <w:kern w:val="0"/>
        </w:rPr>
        <w:t xml:space="preserve"> (</w:t>
      </w:r>
      <w:r>
        <w:rPr>
          <w:rFonts w:ascii="Liberation Serif" w:eastAsia="Times New Roman" w:hAnsi="Liberation Serif"/>
          <w:b/>
          <w:kern w:val="0"/>
        </w:rPr>
        <w:t>на базовом уровне</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владение основным</w:t>
      </w:r>
      <w:r>
        <w:rPr>
          <w:rFonts w:ascii="Liberation Serif" w:eastAsia="Times New Roman" w:hAnsi="Liberation Serif"/>
          <w:kern w:val="0"/>
        </w:rPr>
        <w:t>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w:t>
      </w:r>
      <w:r>
        <w:rPr>
          <w:rFonts w:ascii="Liberation Serif" w:eastAsia="Times New Roman" w:hAnsi="Liberation Serif"/>
          <w:kern w:val="0"/>
        </w:rPr>
        <w:t xml:space="preserve">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w:t>
      </w:r>
      <w:r>
        <w:rPr>
          <w:rFonts w:ascii="Liberation Serif" w:eastAsia="Times New Roman" w:hAnsi="Liberation Serif"/>
          <w:kern w:val="0"/>
        </w:rPr>
        <w:t>)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4) владение понятиями: высказывание, ло</w:t>
      </w:r>
      <w:r>
        <w:rPr>
          <w:rFonts w:ascii="Liberation Serif" w:eastAsia="Times New Roman" w:hAnsi="Liberation Serif"/>
          <w:kern w:val="0"/>
        </w:rPr>
        <w:t>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w:t>
      </w:r>
      <w:r>
        <w:rPr>
          <w:rFonts w:ascii="Liberation Serif" w:eastAsia="Times New Roman" w:hAnsi="Liberation Serif"/>
          <w:kern w:val="0"/>
        </w:rPr>
        <w:t>стинности для логических выражений; записывать логические выражения на изучаемом языке программирования;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w:t>
      </w:r>
      <w:r>
        <w:rPr>
          <w:rFonts w:ascii="Liberation Serif" w:eastAsia="Times New Roman" w:hAnsi="Liberation Serif"/>
          <w:kern w:val="0"/>
        </w:rPr>
        <w:t xml:space="preserve"> свойств;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w:t>
      </w:r>
      <w:r>
        <w:rPr>
          <w:rFonts w:ascii="Liberation Serif" w:eastAsia="Times New Roman" w:hAnsi="Liberation Serif"/>
          <w:kern w:val="0"/>
        </w:rPr>
        <w:t>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w:t>
      </w:r>
      <w:r>
        <w:rPr>
          <w:rFonts w:ascii="Liberation Serif" w:eastAsia="Times New Roman" w:hAnsi="Liberation Serif"/>
          <w:kern w:val="0"/>
        </w:rPr>
        <w:t>ровать предложенный алгоритм, определять, какие результаты возможны при заданном множестве исходных значений;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7) умение записать на изучаемом языке программирования алгоритмы проверки делимости одного целого числа на другое, проверки натурального числа на </w:t>
      </w:r>
      <w:r>
        <w:rPr>
          <w:rFonts w:ascii="Liberation Serif" w:eastAsia="Times New Roman" w:hAnsi="Liberation Serif"/>
          <w:kern w:val="0"/>
        </w:rPr>
        <w:t>простоту, выделения цифр из натурального числа, поиск максимумов, минимумов, суммы числовой последовательности;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8) сформированность представлений о назначении основных компонентов компьютера; использование различных программных систем и сервисов компьютера</w:t>
      </w:r>
      <w:r>
        <w:rPr>
          <w:rFonts w:ascii="Liberation Serif" w:eastAsia="Times New Roman" w:hAnsi="Liberation Serif"/>
          <w:kern w:val="0"/>
        </w:rPr>
        <w:t>,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w:t>
      </w:r>
      <w:r>
        <w:rPr>
          <w:rFonts w:ascii="Liberation Serif" w:eastAsia="Times New Roman" w:hAnsi="Liberation Serif"/>
          <w:kern w:val="0"/>
        </w:rPr>
        <w:t>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 владени</w:t>
      </w:r>
      <w:r>
        <w:rPr>
          <w:rFonts w:ascii="Liberation Serif" w:eastAsia="Times New Roman" w:hAnsi="Liberation Serif"/>
          <w:kern w:val="0"/>
        </w:rPr>
        <w:t>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w:t>
      </w:r>
      <w:r>
        <w:rPr>
          <w:rFonts w:ascii="Liberation Serif" w:eastAsia="Times New Roman" w:hAnsi="Liberation Serif"/>
          <w:kern w:val="0"/>
        </w:rPr>
        <w:t>и сервисами государственных услуг, цифровыми образовательными сервисами;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w:t>
      </w:r>
      <w:r>
        <w:rPr>
          <w:rFonts w:ascii="Liberation Serif" w:eastAsia="Times New Roman" w:hAnsi="Liberation Serif"/>
          <w:kern w:val="0"/>
        </w:rPr>
        <w:t xml:space="preserve">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w:t>
      </w:r>
      <w:r>
        <w:rPr>
          <w:rFonts w:ascii="Liberation Serif" w:eastAsia="Times New Roman" w:hAnsi="Liberation Serif"/>
          <w:kern w:val="0"/>
        </w:rPr>
        <w:t>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11) сформированнос</w:t>
      </w:r>
      <w:r>
        <w:rPr>
          <w:rFonts w:ascii="Liberation Serif" w:eastAsia="Times New Roman" w:hAnsi="Liberation Serif"/>
          <w:kern w:val="0"/>
        </w:rPr>
        <w:t>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12) освоение и соблюдение требований безопасной</w:t>
      </w:r>
      <w:r>
        <w:rPr>
          <w:rFonts w:ascii="Liberation Serif" w:eastAsia="Times New Roman" w:hAnsi="Liberation Serif"/>
          <w:kern w:val="0"/>
        </w:rPr>
        <w:t xml:space="preserve"> эксплуатации технических средств информационно-коммуникационных технологий;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w:t>
      </w:r>
      <w:r>
        <w:rPr>
          <w:rFonts w:ascii="Liberation Serif" w:eastAsia="Times New Roman" w:hAnsi="Liberation Serif"/>
          <w:kern w:val="0"/>
        </w:rPr>
        <w:t>едения в сети;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w:t>
      </w:r>
      <w:r>
        <w:rPr>
          <w:rFonts w:ascii="Liberation Serif" w:eastAsia="Times New Roman" w:hAnsi="Liberation Serif"/>
          <w:kern w:val="0"/>
        </w:rPr>
        <w:t>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w:t>
      </w:r>
      <w:r>
        <w:rPr>
          <w:rFonts w:ascii="Liberation Serif" w:eastAsia="Times New Roman" w:hAnsi="Liberation Serif"/>
          <w:kern w:val="0"/>
        </w:rPr>
        <w:t xml:space="preserve"> опасность вредоносного кода);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b/>
          <w:kern w:val="0"/>
        </w:rPr>
      </w:pPr>
      <w:r>
        <w:rPr>
          <w:rFonts w:ascii="Liberation Serif" w:eastAsia="Times New Roman" w:hAnsi="Liberation Serif"/>
          <w:b/>
          <w:kern w:val="0"/>
        </w:rPr>
        <w:t>Вероятность и статистика (7-9 класс):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ПРЕДМЕТНЫЕ </w:t>
      </w:r>
      <w:r>
        <w:rPr>
          <w:rFonts w:ascii="Liberation Serif" w:eastAsia="Calibri" w:hAnsi="Liberation Serif"/>
          <w:b/>
          <w:kern w:val="0"/>
          <w:lang w:eastAsia="en-US"/>
        </w:rPr>
        <w:t>РЕЗУЛЬТАТЫ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7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w:t>
      </w:r>
      <w:r>
        <w:rPr>
          <w:rFonts w:ascii="Liberation Serif" w:eastAsia="Calibri" w:hAnsi="Liberation Serif"/>
          <w:kern w:val="0"/>
          <w:lang w:eastAsia="en-US"/>
        </w:rPr>
        <w:t xml:space="preserve"> значений.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и интерпретировать реальные числовые данные, представленные в таблицах, на диаграммах, графиках.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8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Извлекать и пр</w:t>
      </w:r>
      <w:r>
        <w:rPr>
          <w:rFonts w:ascii="Liberation Serif" w:eastAsia="Calibri" w:hAnsi="Liberation Serif"/>
          <w:kern w:val="0"/>
          <w:lang w:eastAsia="en-US"/>
        </w:rPr>
        <w:t>еобразовывать информацию, представленную в виде таблиц, диаграмм, графиков, представлять данные в виде таблиц, диаграмм, графиков.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данные с помощью статистических показателей: средних значений и мер рассеивания (размах, дисперсия и стандартное от</w:t>
      </w:r>
      <w:r>
        <w:rPr>
          <w:rFonts w:ascii="Liberation Serif" w:eastAsia="Calibri" w:hAnsi="Liberation Serif"/>
          <w:kern w:val="0"/>
          <w:lang w:eastAsia="en-US"/>
        </w:rPr>
        <w:t>клонение).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частоты числовых значений и частоты событий, в том числе по результатам измерений и наблюдений.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вероятности случайных событий в опытах, зная вероятности элементарных событий, в том числе в опытах с равновозможными элементарными</w:t>
      </w:r>
      <w:r>
        <w:rPr>
          <w:rFonts w:ascii="Liberation Serif" w:eastAsia="Calibri" w:hAnsi="Liberation Serif"/>
          <w:kern w:val="0"/>
          <w:lang w:eastAsia="en-US"/>
        </w:rPr>
        <w:t xml:space="preserve"> событиями.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графические модели: дерево случайного эксперимента, диаграммы Эйлера, числовая прямая.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Оперировать понятиями: множество, подмножество, выполнять операции над множествами: объединение, пересечение, дополнение, перечислять элементы м</w:t>
      </w:r>
      <w:r>
        <w:rPr>
          <w:rFonts w:ascii="Liberation Serif" w:eastAsia="Calibri" w:hAnsi="Liberation Serif"/>
          <w:kern w:val="0"/>
          <w:lang w:eastAsia="en-US"/>
        </w:rPr>
        <w:t>ножеств, применять свойства множеств.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9 классе</w:t>
      </w:r>
      <w:r>
        <w:rPr>
          <w:rFonts w:ascii="Liberation Serif" w:eastAsia="Calibri" w:hAnsi="Liberation Serif"/>
          <w:kern w:val="0"/>
          <w:lang w:eastAsia="en-US"/>
        </w:rPr>
        <w:t xml:space="preserve"> обучающийся получит </w:t>
      </w:r>
      <w:r>
        <w:rPr>
          <w:rFonts w:ascii="Liberation Serif" w:eastAsia="Calibri" w:hAnsi="Liberation Serif"/>
          <w:kern w:val="0"/>
          <w:lang w:eastAsia="en-US"/>
        </w:rPr>
        <w:t>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задачи организованным перебором вариантов, а так</w:t>
      </w:r>
      <w:r>
        <w:rPr>
          <w:rFonts w:ascii="Liberation Serif" w:eastAsia="Calibri" w:hAnsi="Liberation Serif"/>
          <w:kern w:val="0"/>
          <w:lang w:eastAsia="en-US"/>
        </w:rPr>
        <w:t>же с использованием комбинаторных правил и методов.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описательные характеристики для массивов числовых данных, в том числе средние значения и меры рассеивания.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частоты значений и частоты события, в том числе пользуясь результатами пров</w:t>
      </w:r>
      <w:r>
        <w:rPr>
          <w:rFonts w:ascii="Liberation Serif" w:eastAsia="Calibri" w:hAnsi="Liberation Serif"/>
          <w:kern w:val="0"/>
          <w:lang w:eastAsia="en-US"/>
        </w:rPr>
        <w:t>едённых измерений и наблюдений.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случайной ве</w:t>
      </w:r>
      <w:r>
        <w:rPr>
          <w:rFonts w:ascii="Liberation Serif" w:eastAsia="Calibri" w:hAnsi="Liberation Serif"/>
          <w:kern w:val="0"/>
          <w:lang w:eastAsia="en-US"/>
        </w:rPr>
        <w:t>личине и о распределении вероятностей.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b/>
          <w:kern w:val="0"/>
        </w:rPr>
        <w:t>Предметные результаты по предметной области</w:t>
      </w:r>
      <w:r>
        <w:rPr>
          <w:rFonts w:ascii="Liberation Serif" w:eastAsia="Times New Roman" w:hAnsi="Liberation Serif"/>
          <w:kern w:val="0"/>
        </w:rPr>
        <w:t xml:space="preserve"> "</w:t>
      </w:r>
      <w:r>
        <w:rPr>
          <w:rFonts w:ascii="Liberation Serif" w:eastAsia="Times New Roman" w:hAnsi="Liberation Serif"/>
          <w:b/>
          <w:i/>
          <w:kern w:val="0"/>
        </w:rPr>
        <w:t>Общественно-научные</w:t>
      </w:r>
      <w:r>
        <w:rPr>
          <w:rFonts w:ascii="Liberation Serif" w:eastAsia="Times New Roman" w:hAnsi="Liberation Serif"/>
          <w:b/>
          <w:i/>
          <w:kern w:val="0"/>
        </w:rPr>
        <w:t xml:space="preserve"> предметы</w:t>
      </w:r>
      <w:r>
        <w:rPr>
          <w:rFonts w:ascii="Liberation Serif" w:eastAsia="Times New Roman" w:hAnsi="Liberation Serif"/>
          <w:kern w:val="0"/>
        </w:rPr>
        <w:t>" обеспечивают: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По учебному предмету </w:t>
      </w:r>
      <w:r>
        <w:rPr>
          <w:rFonts w:ascii="Liberation Serif" w:eastAsia="Times New Roman" w:hAnsi="Liberation Serif"/>
          <w:b/>
          <w:kern w:val="0"/>
        </w:rPr>
        <w:t>"История":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w:t>
      </w:r>
      <w:r>
        <w:rPr>
          <w:rFonts w:ascii="Liberation Serif" w:eastAsia="Times New Roman" w:hAnsi="Liberation Serif"/>
          <w:kern w:val="0"/>
        </w:rPr>
        <w:t>ории родного края и истории России; определять современников исторических событий, явлений, процессов;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умение выявлять особенности развития культуры, быта и нравов народов в различные исторические эпохи;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овладение историческими понятиями и их использ</w:t>
      </w:r>
      <w:r>
        <w:rPr>
          <w:rFonts w:ascii="Liberation Serif" w:eastAsia="Times New Roman" w:hAnsi="Liberation Serif"/>
          <w:kern w:val="0"/>
        </w:rPr>
        <w:t>ование для решения учебных и практических задач;</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w:t>
      </w:r>
      <w:r>
        <w:rPr>
          <w:rFonts w:ascii="Liberation Serif" w:eastAsia="Times New Roman" w:hAnsi="Liberation Serif"/>
          <w:kern w:val="0"/>
        </w:rPr>
        <w:t>е исторических явлений, процессов и знание необходимых фактов, дат, исторических понятий;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умение выявлять существенные черты и характерные признаки исторических событий, явлений, процессов;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6) умение устанавливать причинно-следственные, </w:t>
      </w:r>
      <w:r>
        <w:rPr>
          <w:rFonts w:ascii="Liberation Serif" w:eastAsia="Times New Roman" w:hAnsi="Liberation Serif"/>
          <w:kern w:val="0"/>
        </w:rPr>
        <w:t>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w:t>
      </w:r>
      <w:r>
        <w:rPr>
          <w:rFonts w:ascii="Liberation Serif" w:eastAsia="Times New Roman" w:hAnsi="Liberation Serif"/>
          <w:kern w:val="0"/>
        </w:rPr>
        <w:t>ложные 1990-е годы, возрождение страны с 2000-х годов, воссоединение Крыма с Россией 2014 года); характеризовать итоги и историческое значение событий;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 умение сравнивать исторические события, явления, процессы в различные исторические эпохи;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8) умение о</w:t>
      </w:r>
      <w:r>
        <w:rPr>
          <w:rFonts w:ascii="Liberation Serif" w:eastAsia="Times New Roman" w:hAnsi="Liberation Serif"/>
          <w:kern w:val="0"/>
        </w:rPr>
        <w:t>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 умение различать основные типы исторических источников: письменные, вещественные, аудиовизуальные;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10) </w:t>
      </w:r>
      <w:r>
        <w:rPr>
          <w:rFonts w:ascii="Liberation Serif" w:eastAsia="Times New Roman" w:hAnsi="Liberation Serif"/>
          <w:kern w:val="0"/>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w:t>
      </w:r>
      <w:r>
        <w:rPr>
          <w:rFonts w:ascii="Liberation Serif" w:eastAsia="Times New Roman" w:hAnsi="Liberation Serif"/>
          <w:kern w:val="0"/>
        </w:rPr>
        <w:t>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11) умение читать и анализировать историческую карту/схему; характеризовать на основе ан</w:t>
      </w:r>
      <w:r>
        <w:rPr>
          <w:rFonts w:ascii="Liberation Serif" w:eastAsia="Times New Roman" w:hAnsi="Liberation Serif"/>
          <w:kern w:val="0"/>
        </w:rPr>
        <w:t>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12) умение анализировать текстовые, визуальные источники исторической информаци</w:t>
      </w:r>
      <w:r>
        <w:rPr>
          <w:rFonts w:ascii="Liberation Serif" w:eastAsia="Times New Roman" w:hAnsi="Liberation Serif"/>
          <w:kern w:val="0"/>
        </w:rPr>
        <w:t>и; представлять историческую информацию в форме таблиц, схем, диаграмм;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w:t>
      </w:r>
      <w:r>
        <w:rPr>
          <w:rFonts w:ascii="Liberation Serif" w:eastAsia="Times New Roman" w:hAnsi="Liberation Serif"/>
          <w:kern w:val="0"/>
        </w:rPr>
        <w:t>ь полноту и достоверность информации;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w:t>
      </w:r>
      <w:r>
        <w:rPr>
          <w:rFonts w:ascii="Liberation Serif" w:eastAsia="Times New Roman" w:hAnsi="Liberation Serif"/>
          <w:kern w:val="0"/>
        </w:rPr>
        <w:t xml:space="preserve"> идей мира и взаимопонимания между народами, людьми разных культур; уважения к историческому наследию народов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7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Читать информацию, представленную </w:t>
      </w:r>
      <w:r>
        <w:rPr>
          <w:rFonts w:ascii="Liberation Serif" w:eastAsia="Calibri" w:hAnsi="Liberation Serif"/>
          <w:kern w:val="0"/>
          <w:lang w:eastAsia="en-US"/>
        </w:rPr>
        <w:t>в таблицах, на диаграммах, представлять данные в виде таблиц, строить диаграммы (столбиковые (столбчатые) и круговые) по массивам значений.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и интерпретировать реальные числовые данные, представленные в таблицах, на диаграммах, графиках.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w:t>
      </w:r>
      <w:r>
        <w:rPr>
          <w:rFonts w:ascii="Liberation Serif" w:eastAsia="Calibri" w:hAnsi="Liberation Serif"/>
          <w:kern w:val="0"/>
          <w:lang w:eastAsia="en-US"/>
        </w:rPr>
        <w:t>ать для описания данных статистические характеристики: среднее арифметическое, медиана, наибольшее и наименьшее значения, размах.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случайной изменчивости на примерах цен, физических величин, антропометрических данных, иметь представлен</w:t>
      </w:r>
      <w:r>
        <w:rPr>
          <w:rFonts w:ascii="Liberation Serif" w:eastAsia="Calibri" w:hAnsi="Liberation Serif"/>
          <w:kern w:val="0"/>
          <w:lang w:eastAsia="en-US"/>
        </w:rPr>
        <w:t>ие о статистической устойчивости.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8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w:t>
      </w:r>
      <w:r>
        <w:rPr>
          <w:rFonts w:ascii="Liberation Serif" w:eastAsia="Calibri" w:hAnsi="Liberation Serif"/>
          <w:kern w:val="0"/>
          <w:lang w:eastAsia="en-US"/>
        </w:rPr>
        <w:t>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частоты числовых значений и частоты событий, в том числе по результатам измерений и наблюдений.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Находить ве</w:t>
      </w:r>
      <w:r>
        <w:rPr>
          <w:rFonts w:ascii="Liberation Serif" w:eastAsia="Calibri" w:hAnsi="Liberation Serif"/>
          <w:kern w:val="0"/>
          <w:lang w:eastAsia="en-US"/>
        </w:rPr>
        <w:t>роятности случайных событий в опытах, зная вероятности элементарных событий, в том числе в опытах с равновозможными элементарными событиями.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графические модели: дерево случайного эксперимента, диаграммы Эйлера, числовая прямая.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Оперировать </w:t>
      </w:r>
      <w:r>
        <w:rPr>
          <w:rFonts w:ascii="Liberation Serif" w:eastAsia="Calibri" w:hAnsi="Liberation Serif"/>
          <w:kern w:val="0"/>
          <w:lang w:eastAsia="en-US"/>
        </w:rPr>
        <w:t>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графическое представление множеств и связей между ними для описания проце</w:t>
      </w:r>
      <w:r>
        <w:rPr>
          <w:rFonts w:ascii="Liberation Serif" w:eastAsia="Calibri" w:hAnsi="Liberation Serif"/>
          <w:kern w:val="0"/>
          <w:lang w:eastAsia="en-US"/>
        </w:rPr>
        <w:t>ссов и явлений, в том числе при решении задач из других учебных предметов и курсов.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9 классе</w:t>
      </w:r>
      <w:r>
        <w:rPr>
          <w:rFonts w:ascii="Liberation Serif" w:eastAsia="Calibri" w:hAnsi="Liberation Serif"/>
          <w:kern w:val="0"/>
          <w:lang w:eastAsia="en-US"/>
        </w:rPr>
        <w:t xml:space="preserve"> обучающийся получит следующие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Извлекать и преобразовывать информацию, представленную в различных источниках в виде таблиц</w:t>
      </w:r>
      <w:r>
        <w:rPr>
          <w:rFonts w:ascii="Liberation Serif" w:eastAsia="Calibri" w:hAnsi="Liberation Serif"/>
          <w:kern w:val="0"/>
          <w:lang w:eastAsia="en-US"/>
        </w:rPr>
        <w:t>, диаграмм, графиков, представлять данные в виде таблиц, диаграмм, графиков.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задачи организованным перебором вариантов, а также с использованием комбинаторных правил и методов.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описательные характеристики для массивов числовых данных, в</w:t>
      </w:r>
      <w:r>
        <w:rPr>
          <w:rFonts w:ascii="Liberation Serif" w:eastAsia="Calibri" w:hAnsi="Liberation Serif"/>
          <w:kern w:val="0"/>
          <w:lang w:eastAsia="en-US"/>
        </w:rPr>
        <w:t xml:space="preserve"> том числе средние значения и меры рассеивания.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частоты значений и частоты события, в том числе пользуясь результатами проведённых измерений и наблюдений.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вероятности случайных событий в изученных опытах, в том числе в опытах с равновозмо</w:t>
      </w:r>
      <w:r>
        <w:rPr>
          <w:rFonts w:ascii="Liberation Serif" w:eastAsia="Calibri" w:hAnsi="Liberation Serif"/>
          <w:kern w:val="0"/>
          <w:lang w:eastAsia="en-US"/>
        </w:rPr>
        <w:t>жными элементарными событиями, в сериях испытаний до первого успеха, в сериях испытаний Бернулли.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случайной величине и о распределении вероятностей.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законе больших чисел как о проявлении закономерности в случайно</w:t>
      </w:r>
      <w:r>
        <w:rPr>
          <w:rFonts w:ascii="Liberation Serif" w:eastAsia="Calibri" w:hAnsi="Liberation Serif"/>
          <w:kern w:val="0"/>
          <w:lang w:eastAsia="en-US"/>
        </w:rPr>
        <w:t>й изменчивости и о роли закона больших чисел в природе и обществе.</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По учебному курсу </w:t>
      </w:r>
      <w:r>
        <w:rPr>
          <w:rFonts w:ascii="Liberation Serif" w:eastAsia="Times New Roman" w:hAnsi="Liberation Serif"/>
          <w:b/>
          <w:kern w:val="0"/>
        </w:rPr>
        <w:t>"История России":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w:t>
      </w:r>
      <w:r>
        <w:rPr>
          <w:rFonts w:ascii="Liberation Serif" w:eastAsia="Times New Roman" w:hAnsi="Liberation Serif"/>
          <w:kern w:val="0"/>
        </w:rPr>
        <w:t>нейших достижений культуры и систем ценностей, сформировавшихся в ходе исторического развития, в том числе по истории России: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Роль и место России в мировой истории. Периодизация и источники российской истории.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Народы и государства на территории нашей </w:t>
      </w:r>
      <w:r>
        <w:rPr>
          <w:rFonts w:ascii="Liberation Serif" w:eastAsia="Times New Roman" w:hAnsi="Liberation Serif"/>
          <w:kern w:val="0"/>
        </w:rPr>
        <w:t>страны в древности.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Русь в конце X - начале XII </w:t>
      </w:r>
      <w:r>
        <w:rPr>
          <w:rFonts w:ascii="Liberation Serif" w:eastAsia="Times New Roman" w:hAnsi="Liberation Serif"/>
          <w:kern w:val="0"/>
        </w:rPr>
        <w:t>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w:t>
      </w:r>
      <w:r>
        <w:rPr>
          <w:rFonts w:ascii="Liberation Serif" w:eastAsia="Times New Roman" w:hAnsi="Liberation Serif"/>
          <w:kern w:val="0"/>
        </w:rPr>
        <w:t>нный строй Руси. Древнерусское право. Внешняя политика и международные связи. Древнерусская культура.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Русь в середине XII - начале XIII в.: Формирование системы земель - самостоятельных государств. Эволюция общественного строя и права. Внешняя политика рус</w:t>
      </w:r>
      <w:r>
        <w:rPr>
          <w:rFonts w:ascii="Liberation Serif" w:eastAsia="Times New Roman" w:hAnsi="Liberation Serif"/>
          <w:kern w:val="0"/>
        </w:rPr>
        <w:t>ских земель в евразийском контексте. Формирование региональных центров культуры.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w:t>
      </w:r>
      <w:r>
        <w:rPr>
          <w:rFonts w:ascii="Liberation Serif" w:eastAsia="Times New Roman" w:hAnsi="Liberation Serif"/>
          <w:kern w:val="0"/>
        </w:rPr>
        <w:t>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w:t>
      </w:r>
      <w:r>
        <w:rPr>
          <w:rFonts w:ascii="Liberation Serif" w:eastAsia="Times New Roman" w:hAnsi="Liberation Serif"/>
          <w:kern w:val="0"/>
        </w:rPr>
        <w:t xml:space="preserve">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Формирование единого Русского государства в XV веке: Объедин</w:t>
      </w:r>
      <w:r>
        <w:rPr>
          <w:rFonts w:ascii="Liberation Serif" w:eastAsia="Times New Roman" w:hAnsi="Liberation Serif"/>
          <w:kern w:val="0"/>
        </w:rPr>
        <w:t>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w:t>
      </w:r>
      <w:r>
        <w:rPr>
          <w:rFonts w:ascii="Liberation Serif" w:eastAsia="Times New Roman" w:hAnsi="Liberation Serif"/>
          <w:kern w:val="0"/>
        </w:rPr>
        <w:t>о государства. Принятие общерусского Судебника. Формирование единого аппарата управления. Культурное пространство единого государства.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Россия в XVI веке: Завершение объединения русских земель вокруг Москвы. Отмирание удельной системы. Укрепление великокняж</w:t>
      </w:r>
      <w:r>
        <w:rPr>
          <w:rFonts w:ascii="Liberation Serif" w:eastAsia="Times New Roman" w:hAnsi="Liberation Serif"/>
          <w:kern w:val="0"/>
        </w:rPr>
        <w:t>еской власти. Сопротивление удельных князей. Органы государственной власти. Унификация денежной системы. Местничество. Государство и церковь.</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Реформы середины XVI в. Земские соборы. Формирование органов местного самоуправления.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Внешняя политика России в XV</w:t>
      </w:r>
      <w:r>
        <w:rPr>
          <w:rFonts w:ascii="Liberation Serif" w:eastAsia="Times New Roman" w:hAnsi="Liberation Serif"/>
          <w:kern w:val="0"/>
        </w:rPr>
        <w:t>I 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Культурное пространство России в XVI 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Опричнина: сущность, результаты и последствия. Россия в конце XVI в.</w:t>
      </w:r>
      <w:r>
        <w:rPr>
          <w:rFonts w:ascii="Liberation Serif" w:eastAsia="Times New Roman" w:hAnsi="Liberation Serif"/>
          <w:kern w:val="0"/>
        </w:rPr>
        <w:t xml:space="preserve"> Пресечение династии Рюриковичей.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w:t>
      </w:r>
      <w:r>
        <w:rPr>
          <w:rFonts w:ascii="Liberation Serif" w:eastAsia="Times New Roman" w:hAnsi="Liberation Serif"/>
          <w:kern w:val="0"/>
        </w:rPr>
        <w:t>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Россия в XVII веке: Россия при первых Романовых. Укрепление </w:t>
      </w:r>
      <w:r>
        <w:rPr>
          <w:rFonts w:ascii="Liberation Serif" w:eastAsia="Times New Roman" w:hAnsi="Liberation Serif"/>
          <w:kern w:val="0"/>
        </w:rPr>
        <w:t>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w:t>
      </w:r>
      <w:r>
        <w:rPr>
          <w:rFonts w:ascii="Liberation Serif" w:eastAsia="Times New Roman" w:hAnsi="Liberation Serif"/>
          <w:kern w:val="0"/>
        </w:rPr>
        <w:t>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Россия в эпоху преобразований П</w:t>
      </w:r>
      <w:r>
        <w:rPr>
          <w:rFonts w:ascii="Liberation Serif" w:eastAsia="Times New Roman" w:hAnsi="Liberation Serif"/>
          <w:kern w:val="0"/>
        </w:rPr>
        <w:t>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w:t>
      </w:r>
      <w:r>
        <w:rPr>
          <w:rFonts w:ascii="Liberation Serif" w:eastAsia="Times New Roman" w:hAnsi="Liberation Serif"/>
          <w:kern w:val="0"/>
        </w:rPr>
        <w:t>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Э</w:t>
      </w:r>
      <w:r>
        <w:rPr>
          <w:rFonts w:ascii="Liberation Serif" w:eastAsia="Times New Roman" w:hAnsi="Liberation Serif"/>
          <w:kern w:val="0"/>
        </w:rPr>
        <w:t>поха "дворцовых переворотов": Причины и сущность дворцовых переворотов. Внутренняя и внешняя политика России в 1725-1762 гг.</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Россия в 1760-1790-х гг.: "Просвещенный абсолютизм", его особенности в России. Политическое развитие. Промышленность. Финансы. Сель</w:t>
      </w:r>
      <w:r>
        <w:rPr>
          <w:rFonts w:ascii="Liberation Serif" w:eastAsia="Times New Roman" w:hAnsi="Liberation Serif"/>
          <w:kern w:val="0"/>
        </w:rPr>
        <w:t>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Внешняя политика России в период правления Екатерины</w:t>
      </w:r>
      <w:r>
        <w:rPr>
          <w:rFonts w:ascii="Liberation Serif" w:eastAsia="Times New Roman" w:hAnsi="Liberation Serif"/>
          <w:kern w:val="0"/>
        </w:rPr>
        <w:t xml:space="preserve"> II, ее основные задачи, направления, итоги.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Внут</w:t>
      </w:r>
      <w:r>
        <w:rPr>
          <w:rFonts w:ascii="Liberation Serif" w:eastAsia="Times New Roman" w:hAnsi="Liberation Serif"/>
          <w:kern w:val="0"/>
        </w:rPr>
        <w:t>ренняя и внешняя политика Павла I. Ограничение дворянских привилегий.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w:t>
      </w:r>
      <w:r>
        <w:rPr>
          <w:rFonts w:ascii="Liberation Serif" w:eastAsia="Times New Roman" w:hAnsi="Liberation Serif"/>
          <w:kern w:val="0"/>
        </w:rPr>
        <w:t>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Внутренняя полит</w:t>
      </w:r>
      <w:r>
        <w:rPr>
          <w:rFonts w:ascii="Liberation Serif" w:eastAsia="Times New Roman" w:hAnsi="Liberation Serif"/>
          <w:kern w:val="0"/>
        </w:rPr>
        <w:t>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w:t>
      </w:r>
      <w:r>
        <w:rPr>
          <w:rFonts w:ascii="Liberation Serif" w:eastAsia="Times New Roman" w:hAnsi="Liberation Serif"/>
          <w:kern w:val="0"/>
        </w:rPr>
        <w:t>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w:t>
      </w:r>
      <w:r>
        <w:rPr>
          <w:rFonts w:ascii="Liberation Serif" w:eastAsia="Times New Roman" w:hAnsi="Liberation Serif"/>
          <w:kern w:val="0"/>
        </w:rPr>
        <w:t>о империи в первой половине XIX 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w:t>
      </w:r>
      <w:r>
        <w:rPr>
          <w:rFonts w:ascii="Liberation Serif" w:eastAsia="Times New Roman" w:hAnsi="Liberation Serif"/>
          <w:kern w:val="0"/>
        </w:rPr>
        <w:t>правления. Многовекторность внешней политики империи.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w:t>
      </w:r>
      <w:r>
        <w:rPr>
          <w:rFonts w:ascii="Liberation Serif" w:eastAsia="Times New Roman" w:hAnsi="Liberation Serif"/>
          <w:kern w:val="0"/>
        </w:rPr>
        <w:t xml:space="preserve">же XIX - 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w:t>
      </w:r>
      <w:r>
        <w:rPr>
          <w:rFonts w:ascii="Liberation Serif" w:eastAsia="Times New Roman" w:hAnsi="Liberation Serif"/>
          <w:kern w:val="0"/>
        </w:rPr>
        <w:t>второй половине XIX 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w:t>
      </w:r>
      <w:r>
        <w:rPr>
          <w:rFonts w:ascii="Liberation Serif" w:eastAsia="Times New Roman" w:hAnsi="Liberation Serif"/>
          <w:kern w:val="0"/>
        </w:rPr>
        <w:t>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w:t>
      </w:r>
      <w:r>
        <w:rPr>
          <w:rFonts w:ascii="Liberation Serif" w:eastAsia="Times New Roman" w:hAnsi="Liberation Serif"/>
          <w:kern w:val="0"/>
        </w:rPr>
        <w:t>и в 1907-1914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w:t>
      </w:r>
      <w:r>
        <w:rPr>
          <w:rFonts w:ascii="Liberation Serif" w:eastAsia="Times New Roman" w:hAnsi="Liberation Serif"/>
          <w:kern w:val="0"/>
        </w:rPr>
        <w:t>уру.</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По учебному курсу </w:t>
      </w:r>
      <w:r>
        <w:rPr>
          <w:rFonts w:ascii="Liberation Serif" w:eastAsia="Times New Roman" w:hAnsi="Liberation Serif"/>
          <w:b/>
          <w:kern w:val="0"/>
        </w:rPr>
        <w:t>"Всеобщая история":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Происхождение человека. Первобытное общество.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w:t>
      </w:r>
      <w:r>
        <w:rPr>
          <w:rFonts w:ascii="Liberation Serif" w:eastAsia="Times New Roman" w:hAnsi="Liberation Serif"/>
          <w:kern w:val="0"/>
        </w:rPr>
        <w:t>я, Финикия, Палестина, Персидская держава, Древняя Индия, Древний Китай. Культура и религия стран Древнего Востока.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Античность. Древняя Греция. Эллинизм. Культура и религия Древней Греции. Культура эллинистического мира.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Древний Рим. Культура и религия Дре</w:t>
      </w:r>
      <w:r>
        <w:rPr>
          <w:rFonts w:ascii="Liberation Serif" w:eastAsia="Times New Roman" w:hAnsi="Liberation Serif"/>
          <w:kern w:val="0"/>
        </w:rPr>
        <w:t>внего Рима. Возникновение и развитие христианства.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w:t>
      </w:r>
      <w:r>
        <w:rPr>
          <w:rFonts w:ascii="Liberation Serif" w:eastAsia="Times New Roman" w:hAnsi="Liberation Serif"/>
          <w:kern w:val="0"/>
        </w:rPr>
        <w:t>фрики в Средние века. Международные отношения в Средние века. Культура Средневековья. Возникновение и развитие ислама.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Великие географические открытия. Возникновение капиталистических отношений в Западной Европе. Становление абсолютизма в европейских стран</w:t>
      </w:r>
      <w:r>
        <w:rPr>
          <w:rFonts w:ascii="Liberation Serif" w:eastAsia="Times New Roman" w:hAnsi="Liberation Serif"/>
          <w:kern w:val="0"/>
        </w:rPr>
        <w:t>ах.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Реформация и контрреформация в Европе.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Политическое и социально-экономическое развитие Испании, Франции, Англии в конце XV - XVII вв.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Внутриполитическое развитие Османской империи, Индии, Китая, Японии в конце XV - XVII вв.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Борьба христианской Европы с</w:t>
      </w:r>
      <w:r>
        <w:rPr>
          <w:rFonts w:ascii="Liberation Serif" w:eastAsia="Times New Roman" w:hAnsi="Liberation Serif"/>
          <w:kern w:val="0"/>
        </w:rPr>
        <w:t xml:space="preserve"> расширением господства Османской империи. Политические и религиозные противоречия начала XVII в. Тридцатилетняя война.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Международные отношения в конце XV - XVII вв.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Культура и картина мира человека раннего Нового времени.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История Нового времени: Периодиза</w:t>
      </w:r>
      <w:r>
        <w:rPr>
          <w:rFonts w:ascii="Liberation Serif" w:eastAsia="Times New Roman" w:hAnsi="Liberation Serif"/>
          <w:kern w:val="0"/>
        </w:rPr>
        <w:t>ция и характеристика основных этапов.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Эпоха Просвещения. Просвещенный абсолютизм: общее и особенное.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Социально-экономическое развитие Англии в XVIII в. Промышленный переворот. Развитие парламентской монархии в Англии в XVIII 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Абсолютная монархия во </w:t>
      </w:r>
      <w:r>
        <w:rPr>
          <w:rFonts w:ascii="Liberation Serif" w:eastAsia="Times New Roman" w:hAnsi="Liberation Serif"/>
          <w:kern w:val="0"/>
        </w:rPr>
        <w:t>Франции. Особенности положения третьего сословия. Французская революция XVIII 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Своеобразие Священной Римской империи германской нации и государств, входивших в ее состав. Создание королевства Пруссия.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Характерные черты международных отношений XVIII в. </w:t>
      </w:r>
      <w:r>
        <w:rPr>
          <w:rFonts w:ascii="Liberation Serif" w:eastAsia="Times New Roman" w:hAnsi="Liberation Serif"/>
          <w:kern w:val="0"/>
        </w:rPr>
        <w:t>Война за независимость британских колоний в Северной Америке и образование США.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Политическое и социально-экономич</w:t>
      </w:r>
      <w:r>
        <w:rPr>
          <w:rFonts w:ascii="Liberation Serif" w:eastAsia="Times New Roman" w:hAnsi="Liberation Serif"/>
          <w:kern w:val="0"/>
        </w:rPr>
        <w:t>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США в XIX - начале XX в. Гражданская война в США</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Борьба за освобождение и образование независимых государств в Латинской Америке в XIX 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Политическое и социально-экономическое развитие Османской империи, Индии, Китая, Японии в XIX - начале XX 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Колониальный раздел Африки. Антиколониальные движения.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М</w:t>
      </w:r>
      <w:r>
        <w:rPr>
          <w:rFonts w:ascii="Liberation Serif" w:eastAsia="Times New Roman" w:hAnsi="Liberation Serif"/>
          <w:kern w:val="0"/>
        </w:rPr>
        <w:t>еждународные отношения в XIX 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Развитие науки, образования и культуры в Новое время.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По учебному предмету </w:t>
      </w:r>
      <w:r>
        <w:rPr>
          <w:rFonts w:ascii="Liberation Serif" w:eastAsia="Times New Roman" w:hAnsi="Liberation Serif"/>
          <w:b/>
          <w:kern w:val="0"/>
        </w:rPr>
        <w:t>"Обществознание":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освоение и применение системы знаний о социальных свойствах человека, особенностях его взаимодействия с другими людьми, важности</w:t>
      </w:r>
      <w:r>
        <w:rPr>
          <w:rFonts w:ascii="Liberation Serif" w:eastAsia="Times New Roman" w:hAnsi="Liberation Serif"/>
          <w:kern w:val="0"/>
        </w:rPr>
        <w:t xml:space="preserve">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w:t>
      </w:r>
      <w:r>
        <w:rPr>
          <w:rFonts w:ascii="Liberation Serif" w:eastAsia="Times New Roman" w:hAnsi="Liberation Serif"/>
          <w:kern w:val="0"/>
        </w:rPr>
        <w:t>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w:t>
      </w:r>
      <w:r>
        <w:rPr>
          <w:rFonts w:ascii="Liberation Serif" w:eastAsia="Times New Roman" w:hAnsi="Liberation Serif"/>
          <w:kern w:val="0"/>
        </w:rPr>
        <w:t>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w:t>
      </w:r>
      <w:r>
        <w:rPr>
          <w:rFonts w:ascii="Liberation Serif" w:eastAsia="Times New Roman" w:hAnsi="Liberation Serif"/>
          <w:kern w:val="0"/>
        </w:rPr>
        <w:t>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умение характеризовать традиционные россий</w:t>
      </w:r>
      <w:r>
        <w:rPr>
          <w:rFonts w:ascii="Liberation Serif" w:eastAsia="Times New Roman" w:hAnsi="Liberation Serif"/>
          <w:kern w:val="0"/>
        </w:rPr>
        <w:t xml:space="preserve">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w:t>
      </w:r>
      <w:r>
        <w:rPr>
          <w:rFonts w:ascii="Liberation Serif" w:eastAsia="Times New Roman" w:hAnsi="Liberation Serif"/>
          <w:kern w:val="0"/>
        </w:rPr>
        <w:t>единство народов России, преемственность истории нашей Родины); государство как социальный институт;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w:t>
      </w:r>
      <w:r>
        <w:rPr>
          <w:rFonts w:ascii="Liberation Serif" w:eastAsia="Times New Roman" w:hAnsi="Liberation Serif"/>
          <w:kern w:val="0"/>
        </w:rPr>
        <w:t>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w:t>
      </w:r>
      <w:r>
        <w:rPr>
          <w:rFonts w:ascii="Liberation Serif" w:eastAsia="Times New Roman" w:hAnsi="Liberation Serif"/>
          <w:kern w:val="0"/>
        </w:rPr>
        <w:t>сти; связи политических потрясений и социально-экономического кризиса в государстве;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w:t>
      </w:r>
      <w:r>
        <w:rPr>
          <w:rFonts w:ascii="Liberation Serif" w:eastAsia="Times New Roman" w:hAnsi="Liberation Serif"/>
          <w:kern w:val="0"/>
        </w:rPr>
        <w:t>м сферам общественной жизни, их существенные признаки, элементы и основные функции;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w:t>
      </w:r>
      <w:r>
        <w:rPr>
          <w:rFonts w:ascii="Liberation Serif" w:eastAsia="Times New Roman" w:hAnsi="Liberation Serif"/>
          <w:kern w:val="0"/>
        </w:rPr>
        <w:t xml:space="preserve"> элементы и основные функции;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w:t>
      </w:r>
      <w:r>
        <w:rPr>
          <w:rFonts w:ascii="Liberation Serif" w:eastAsia="Times New Roman" w:hAnsi="Liberation Serif"/>
          <w:kern w:val="0"/>
        </w:rPr>
        <w:t>ер общественной жизни, гражданина и государства; связи политических потрясений и социально-экономических кризисов в государстве;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 умение использовать полученные знания для объяснения (устного и письменного) сущности, взаимосвязей явлений, процессов социа</w:t>
      </w:r>
      <w:r>
        <w:rPr>
          <w:rFonts w:ascii="Liberation Serif" w:eastAsia="Times New Roman" w:hAnsi="Liberation Serif"/>
          <w:kern w:val="0"/>
        </w:rPr>
        <w:t>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w:t>
      </w:r>
      <w:r>
        <w:rPr>
          <w:rFonts w:ascii="Liberation Serif" w:eastAsia="Times New Roman" w:hAnsi="Liberation Serif"/>
          <w:kern w:val="0"/>
        </w:rPr>
        <w:t>ля человека и общества; необходимости правомерного налогового поведения, противодействия кор</w:t>
      </w:r>
      <w:r>
        <w:rPr>
          <w:rFonts w:ascii="Liberation Serif" w:eastAsia="Times New Roman" w:hAnsi="Liberation Serif"/>
          <w:kern w:val="0"/>
        </w:rPr>
        <w:lastRenderedPageBreak/>
        <w:t>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w:t>
      </w:r>
      <w:r>
        <w:rPr>
          <w:rFonts w:ascii="Liberation Serif" w:eastAsia="Times New Roman" w:hAnsi="Liberation Serif"/>
          <w:kern w:val="0"/>
        </w:rPr>
        <w:t>етнего социальных ролей;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w:t>
      </w:r>
      <w:r>
        <w:rPr>
          <w:rFonts w:ascii="Liberation Serif" w:eastAsia="Times New Roman" w:hAnsi="Liberation Serif"/>
          <w:kern w:val="0"/>
        </w:rPr>
        <w:t>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w:t>
      </w:r>
      <w:r>
        <w:rPr>
          <w:rFonts w:ascii="Liberation Serif" w:eastAsia="Times New Roman" w:hAnsi="Liberation Serif"/>
          <w:kern w:val="0"/>
        </w:rPr>
        <w:t>ы формирования, накопления и инвестирования сбережений;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w:t>
      </w:r>
      <w:r>
        <w:rPr>
          <w:rFonts w:ascii="Liberation Serif" w:eastAsia="Times New Roman" w:hAnsi="Liberation Serif"/>
          <w:kern w:val="0"/>
        </w:rPr>
        <w:t>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w:t>
      </w:r>
      <w:r>
        <w:rPr>
          <w:rFonts w:ascii="Liberation Serif" w:eastAsia="Times New Roman" w:hAnsi="Liberation Serif"/>
          <w:kern w:val="0"/>
        </w:rPr>
        <w:t xml:space="preserve"> текст;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w:t>
      </w:r>
      <w:r>
        <w:rPr>
          <w:rFonts w:ascii="Liberation Serif" w:eastAsia="Times New Roman" w:hAnsi="Liberation Serif"/>
          <w:kern w:val="0"/>
        </w:rPr>
        <w:t>И) с соблюдением правил информационной безопасности при работе в сети Интернет;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w:t>
      </w:r>
      <w:r>
        <w:rPr>
          <w:rFonts w:ascii="Liberation Serif" w:eastAsia="Times New Roman" w:hAnsi="Liberation Serif"/>
          <w:kern w:val="0"/>
        </w:rPr>
        <w:t>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w:t>
      </w:r>
      <w:r>
        <w:rPr>
          <w:rFonts w:ascii="Liberation Serif" w:eastAsia="Times New Roman" w:hAnsi="Liberation Serif"/>
          <w:kern w:val="0"/>
        </w:rPr>
        <w:t>тами;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w:t>
      </w:r>
      <w:r>
        <w:rPr>
          <w:rFonts w:ascii="Liberation Serif" w:eastAsia="Times New Roman" w:hAnsi="Liberation Serif"/>
          <w:kern w:val="0"/>
        </w:rPr>
        <w:t>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14) приобретение опыта использования полученных знаний, включая основы финансовой гра</w:t>
      </w:r>
      <w:r>
        <w:rPr>
          <w:rFonts w:ascii="Liberation Serif" w:eastAsia="Times New Roman" w:hAnsi="Liberation Serif"/>
          <w:kern w:val="0"/>
        </w:rPr>
        <w:t>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w:t>
      </w:r>
      <w:r>
        <w:rPr>
          <w:rFonts w:ascii="Liberation Serif" w:eastAsia="Times New Roman" w:hAnsi="Liberation Serif"/>
          <w:kern w:val="0"/>
        </w:rPr>
        <w:t>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w:t>
      </w:r>
      <w:r>
        <w:rPr>
          <w:rFonts w:ascii="Liberation Serif" w:eastAsia="Times New Roman" w:hAnsi="Liberation Serif"/>
          <w:kern w:val="0"/>
        </w:rPr>
        <w:t xml:space="preserve"> соответствии с темой и ситуацией общения, особенностями аудитории и регламентом;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w:t>
      </w:r>
      <w:r>
        <w:rPr>
          <w:rFonts w:ascii="Liberation Serif" w:eastAsia="Times New Roman" w:hAnsi="Liberation Serif"/>
          <w:kern w:val="0"/>
        </w:rPr>
        <w:t>о финансового плана, резюме);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w:t>
      </w:r>
      <w:r>
        <w:rPr>
          <w:rFonts w:ascii="Liberation Serif" w:eastAsia="Times New Roman" w:hAnsi="Liberation Serif"/>
          <w:kern w:val="0"/>
        </w:rPr>
        <w:lastRenderedPageBreak/>
        <w:t xml:space="preserve">на основе национальных ценностей современного российского общества: </w:t>
      </w:r>
      <w:r>
        <w:rPr>
          <w:rFonts w:ascii="Liberation Serif" w:eastAsia="Times New Roman" w:hAnsi="Liberation Serif"/>
          <w:kern w:val="0"/>
        </w:rPr>
        <w:t>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6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Человек и его социальное окружение</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осваивать и применять </w:t>
      </w:r>
      <w:r>
        <w:rPr>
          <w:rFonts w:ascii="Liberation Serif" w:eastAsia="Calibri" w:hAnsi="Liberation Serif"/>
          <w:kern w:val="0"/>
          <w:lang w:eastAsia="en-US"/>
        </w:rPr>
        <w:t>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традиционные россий</w:t>
      </w:r>
      <w:r>
        <w:rPr>
          <w:rFonts w:ascii="Liberation Serif" w:eastAsia="Calibri" w:hAnsi="Liberation Serif"/>
          <w:kern w:val="0"/>
          <w:lang w:eastAsia="en-US"/>
        </w:rPr>
        <w:t>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w:t>
      </w:r>
      <w:r>
        <w:rPr>
          <w:rFonts w:ascii="Liberation Serif" w:eastAsia="Calibri" w:hAnsi="Liberation Serif"/>
          <w:kern w:val="0"/>
          <w:lang w:eastAsia="en-US"/>
        </w:rPr>
        <w:t>овья; деятельность человека; образование и его значение для человека и общества;</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w:t>
      </w:r>
      <w:r>
        <w:rPr>
          <w:rFonts w:ascii="Liberation Serif" w:eastAsia="Calibri" w:hAnsi="Liberation Serif"/>
          <w:kern w:val="0"/>
          <w:lang w:eastAsia="en-US"/>
        </w:rPr>
        <w:t xml:space="preserve"> и конструктивных разрешений конфликтов; проявлений лидерства, соперничества и сотрудничества людей в группах;</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по разным признакам виды деятельности человека, потребности людей;</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понятия «индивид», «индивидуальность», «личность»;</w:t>
      </w:r>
      <w:r>
        <w:rPr>
          <w:rFonts w:ascii="Liberation Serif" w:eastAsia="Calibri" w:hAnsi="Liberation Serif"/>
          <w:kern w:val="0"/>
          <w:lang w:eastAsia="en-US"/>
        </w:rPr>
        <w:t xml:space="preserve"> свойства человека и животных; виды деятельности (игра, труд, учение);</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устанавливать и объяснять взаимосвязи людей в малых группах; целей, способов и результатов деятельности, целей и средств общения;</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использовать полученные знания для объяснения (устного </w:t>
      </w:r>
      <w:r>
        <w:rPr>
          <w:rFonts w:ascii="Liberation Serif" w:eastAsia="Calibri" w:hAnsi="Liberation Serif"/>
          <w:kern w:val="0"/>
          <w:lang w:eastAsia="en-US"/>
        </w:rPr>
        <w:t>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w:t>
      </w:r>
      <w:r>
        <w:rPr>
          <w:rFonts w:ascii="Liberation Serif" w:eastAsia="Calibri" w:hAnsi="Liberation Serif"/>
          <w:kern w:val="0"/>
          <w:lang w:eastAsia="en-US"/>
        </w:rPr>
        <w:t xml:space="preserve"> группе сверстников;</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w:t>
      </w:r>
      <w:r>
        <w:rPr>
          <w:rFonts w:ascii="Liberation Serif" w:eastAsia="Calibri" w:hAnsi="Liberation Serif"/>
          <w:kern w:val="0"/>
          <w:lang w:eastAsia="en-US"/>
        </w:rPr>
        <w:t>неформального общения подростков;</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решать познавательные и практические задачи, касающиеся прав и обязанностей учащегося; отражающие особенности </w:t>
      </w:r>
      <w:r>
        <w:rPr>
          <w:rFonts w:ascii="Liberation Serif" w:eastAsia="Calibri" w:hAnsi="Liberation Serif"/>
          <w:kern w:val="0"/>
          <w:lang w:eastAsia="en-US"/>
        </w:rPr>
        <w:softHyphen/>
        <w:t>отношений в семье, со сверстниками, старшими и младшими;</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овладевать смысловым чтением текстов обществоведческой</w:t>
      </w:r>
      <w:r>
        <w:rPr>
          <w:rFonts w:ascii="Liberation Serif" w:eastAsia="Calibri" w:hAnsi="Liberation Serif"/>
          <w:kern w:val="0"/>
          <w:lang w:eastAsia="en-US"/>
        </w:rPr>
        <w:t xml:space="preserve">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искать и извлекать информацию о связи поколений в нашем обществе, об особенностях подр</w:t>
      </w:r>
      <w:r>
        <w:rPr>
          <w:rFonts w:ascii="Liberation Serif" w:eastAsia="Calibri" w:hAnsi="Liberation Serif"/>
          <w:kern w:val="0"/>
          <w:lang w:eastAsia="en-US"/>
        </w:rPr>
        <w:t>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анализировать, обобщать, систематизировать,</w:t>
      </w:r>
      <w:r>
        <w:rPr>
          <w:rFonts w:ascii="Liberation Serif" w:eastAsia="Calibri" w:hAnsi="Liberation Serif"/>
          <w:kern w:val="0"/>
          <w:lang w:eastAsia="en-US"/>
        </w:rPr>
        <w:t xml:space="preserve">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оценивать собственные поступки и поведение других людей в ходе общения, в ситуациях взаимодействия с лю</w:t>
      </w:r>
      <w:r>
        <w:rPr>
          <w:rFonts w:ascii="Liberation Serif" w:eastAsia="Calibri" w:hAnsi="Liberation Serif"/>
          <w:kern w:val="0"/>
          <w:lang w:eastAsia="en-US"/>
        </w:rPr>
        <w:t>дьми с ограниченными возможностями здоровья; оценивать своё отношение к учёбе как важному виду деятельности;</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w:t>
      </w:r>
      <w:r>
        <w:rPr>
          <w:rFonts w:ascii="Liberation Serif" w:eastAsia="Calibri" w:hAnsi="Liberation Serif"/>
          <w:kern w:val="0"/>
          <w:lang w:eastAsia="en-US"/>
        </w:rPr>
        <w:t>рших поколений, со сверстниками и младшими по возрасту, активного участия в жизни школы и класса;</w:t>
      </w:r>
    </w:p>
    <w:p w:rsidR="00280E38" w:rsidRDefault="003F3F8E">
      <w:pPr>
        <w:widowControl/>
        <w:numPr>
          <w:ilvl w:val="0"/>
          <w:numId w:val="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w:t>
      </w:r>
      <w:r>
        <w:rPr>
          <w:rFonts w:ascii="Liberation Serif" w:eastAsia="Calibri" w:hAnsi="Liberation Serif"/>
          <w:kern w:val="0"/>
          <w:lang w:eastAsia="en-US"/>
        </w:rPr>
        <w:t xml:space="preserve"> ценностей, взаимопонимания между людьми разных культур.</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Общество, в котором мы живём</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w:t>
      </w:r>
      <w:r>
        <w:rPr>
          <w:rFonts w:ascii="Liberation Serif" w:eastAsia="Calibri" w:hAnsi="Liberation Serif"/>
          <w:kern w:val="0"/>
          <w:lang w:eastAsia="en-US"/>
        </w:rPr>
        <w:t>ства, о народах России, о государственной власти в Российской Федерации; культуре и духовной жизни; типах общества, глобальных проблемах;</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устройство общества, российское государство, высшие органы государственной власти в Российской </w:t>
      </w:r>
      <w:r>
        <w:rPr>
          <w:rFonts w:ascii="Liberation Serif" w:eastAsia="Calibri" w:hAnsi="Liberation Serif"/>
          <w:kern w:val="0"/>
          <w:lang w:eastAsia="en-US"/>
        </w:rPr>
        <w:t>Федерации, традиционные российские духовно-нравственные ценности, особенности информационного общества;</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разного положения людей в обществе, видов экономической деятельности, глобальных проблем;</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социальные общности и групп</w:t>
      </w:r>
      <w:r>
        <w:rPr>
          <w:rFonts w:ascii="Liberation Serif" w:eastAsia="Calibri" w:hAnsi="Liberation Serif"/>
          <w:kern w:val="0"/>
          <w:lang w:eastAsia="en-US"/>
        </w:rPr>
        <w:t>ы;</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социальные общности и группы, положение в об</w:t>
      </w:r>
      <w:r>
        <w:rPr>
          <w:rFonts w:ascii="Liberation Serif" w:eastAsia="Calibri" w:hAnsi="Liberation Serif"/>
          <w:kern w:val="0"/>
          <w:lang w:eastAsia="en-US"/>
        </w:rPr>
        <w:softHyphen/>
        <w:t>ществе различных людей; различные формы хозяйствования;</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устанавливать взаимодействия общества и природы, человека и общества, деятельности основных участников экономики;</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полученные зна</w:t>
      </w:r>
      <w:r>
        <w:rPr>
          <w:rFonts w:ascii="Liberation Serif" w:eastAsia="Calibri" w:hAnsi="Liberation Serif"/>
          <w:kern w:val="0"/>
          <w:lang w:eastAsia="en-US"/>
        </w:rPr>
        <w:t>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и аргументировать с опорой на обществоведческие знания, факты общественной жизни</w:t>
      </w:r>
      <w:r>
        <w:rPr>
          <w:rFonts w:ascii="Liberation Serif" w:eastAsia="Calibri" w:hAnsi="Liberation Serif"/>
          <w:kern w:val="0"/>
          <w:lang w:eastAsia="en-US"/>
        </w:rPr>
        <w:t xml:space="preserve"> и личный социальный опыт своё отношение к проблемам взаимодействия человека и природы, сохранению духовных ценностей российского народа;</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решать познавательные и практические задачи (в том числе задачи, отражающие возможности юного гражданина внести свой в</w:t>
      </w:r>
      <w:r>
        <w:rPr>
          <w:rFonts w:ascii="Liberation Serif" w:eastAsia="Calibri" w:hAnsi="Liberation Serif"/>
          <w:kern w:val="0"/>
          <w:lang w:eastAsia="en-US"/>
        </w:rPr>
        <w:t>клад в решение экологической проблемы);</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овладевать смысловым чтением текстов обществоведческой тематики, касающихся отношений человека и природы, уст</w:t>
      </w:r>
      <w:r>
        <w:rPr>
          <w:rFonts w:ascii="Liberation Serif" w:eastAsia="Calibri" w:hAnsi="Liberation Serif"/>
          <w:kern w:val="0"/>
          <w:lang w:eastAsia="en-US"/>
        </w:rPr>
        <w:softHyphen/>
        <w:t>ройства общественной жизни, основных сфер жизни общества;</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извлекать информацию из разных источников о чело</w:t>
      </w:r>
      <w:r>
        <w:rPr>
          <w:rFonts w:ascii="Liberation Serif" w:eastAsia="Calibri" w:hAnsi="Liberation Serif"/>
          <w:kern w:val="0"/>
          <w:lang w:eastAsia="en-US"/>
        </w:rPr>
        <w:t>веке и обществе, включая информацию о народах России;</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w:t>
      </w:r>
      <w:r>
        <w:rPr>
          <w:rFonts w:ascii="Liberation Serif" w:eastAsia="Calibri" w:hAnsi="Liberation Serif"/>
          <w:kern w:val="0"/>
          <w:lang w:eastAsia="en-US"/>
        </w:rPr>
        <w:t xml:space="preserve"> обществоведческие знания, формулировать выводы;</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оценивать собственные поступки и поведение других людей с точки зрения их соответствия духовным традициям общества;</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полученные знания, включая основы финансовой грамотности, в практической деяте</w:t>
      </w:r>
      <w:r>
        <w:rPr>
          <w:rFonts w:ascii="Liberation Serif" w:eastAsia="Calibri" w:hAnsi="Liberation Serif"/>
          <w:kern w:val="0"/>
          <w:lang w:eastAsia="en-US"/>
        </w:rPr>
        <w:t>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80E38" w:rsidRDefault="003F3F8E">
      <w:pPr>
        <w:widowControl/>
        <w:numPr>
          <w:ilvl w:val="0"/>
          <w:numId w:val="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осуществлять совместную деятельность, включая взаимодействие с людьми другой культуры, национа</w:t>
      </w:r>
      <w:r>
        <w:rPr>
          <w:rFonts w:ascii="Liberation Serif" w:eastAsia="Calibri" w:hAnsi="Liberation Serif"/>
          <w:kern w:val="0"/>
          <w:lang w:eastAsia="en-US"/>
        </w:rPr>
        <w:t>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7 КЛАСС</w:t>
      </w:r>
    </w:p>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Социальные ценности и нормы</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осваивать и применять</w:t>
      </w:r>
      <w:r>
        <w:rPr>
          <w:rFonts w:ascii="Liberation Serif" w:eastAsia="Calibri" w:hAnsi="Liberation Serif"/>
          <w:kern w:val="0"/>
          <w:lang w:eastAsia="en-US"/>
        </w:rPr>
        <w:t xml:space="preserve"> знания о социальных ценностях; о содержании и знач</w:t>
      </w:r>
      <w:r>
        <w:rPr>
          <w:rFonts w:ascii="Liberation Serif" w:eastAsia="Calibri" w:hAnsi="Liberation Serif"/>
          <w:kern w:val="0"/>
          <w:lang w:eastAsia="en-US"/>
        </w:rPr>
        <w:t>ении социальных норм, регулирующих общественные отношения;</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характеризовать</w:t>
      </w:r>
      <w:r>
        <w:rPr>
          <w:rFonts w:ascii="Liberation Serif" w:eastAsia="Calibri" w:hAnsi="Liberation Serif"/>
          <w:kern w:val="0"/>
          <w:lang w:eastAsia="en-US"/>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w:t>
      </w:r>
      <w:r>
        <w:rPr>
          <w:rFonts w:ascii="Liberation Serif" w:eastAsia="Calibri" w:hAnsi="Liberation Serif"/>
          <w:kern w:val="0"/>
          <w:lang w:eastAsia="en-US"/>
        </w:rPr>
        <w:t>ва;</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приводить примеры</w:t>
      </w:r>
      <w:r>
        <w:rPr>
          <w:rFonts w:ascii="Liberation Serif" w:eastAsia="Calibri" w:hAnsi="Liberation Serif"/>
          <w:kern w:val="0"/>
          <w:lang w:eastAsia="en-US"/>
        </w:rPr>
        <w:t xml:space="preserve"> гражданственности и патриотизма; ситуаций морального выбора; ситуаций, регулируемых различными видами социальных норм;</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классифицировать </w:t>
      </w:r>
      <w:r>
        <w:rPr>
          <w:rFonts w:ascii="Liberation Serif" w:eastAsia="Calibri" w:hAnsi="Liberation Serif"/>
          <w:kern w:val="0"/>
          <w:lang w:eastAsia="en-US"/>
        </w:rPr>
        <w:t>социальные нормы, их существенные признаки и элементы;</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сравнивать </w:t>
      </w:r>
      <w:r>
        <w:rPr>
          <w:rFonts w:ascii="Liberation Serif" w:eastAsia="Calibri" w:hAnsi="Liberation Serif"/>
          <w:kern w:val="0"/>
          <w:lang w:eastAsia="en-US"/>
        </w:rPr>
        <w:t>отдельные виды социальных норм;</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устанавливать и объяснять</w:t>
      </w:r>
      <w:r>
        <w:rPr>
          <w:rFonts w:ascii="Liberation Serif" w:eastAsia="Calibri" w:hAnsi="Liberation Serif"/>
          <w:kern w:val="0"/>
          <w:lang w:eastAsia="en-US"/>
        </w:rPr>
        <w:t xml:space="preserve"> влияние социальных норм на общество и человека;</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знания для объяснения (устного и письменного) сущности социальных норм;</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определять и аргументировать</w:t>
      </w:r>
      <w:r>
        <w:rPr>
          <w:rFonts w:ascii="Liberation Serif" w:eastAsia="Calibri" w:hAnsi="Liberation Serif"/>
          <w:kern w:val="0"/>
          <w:lang w:eastAsia="en-US"/>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w:t>
      </w:r>
      <w:r>
        <w:rPr>
          <w:rFonts w:ascii="Liberation Serif" w:eastAsia="Calibri" w:hAnsi="Liberation Serif"/>
          <w:kern w:val="0"/>
          <w:lang w:eastAsia="en-US"/>
        </w:rPr>
        <w:t xml:space="preserve">в обществе; </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решать </w:t>
      </w:r>
      <w:r>
        <w:rPr>
          <w:rFonts w:ascii="Liberation Serif" w:eastAsia="Calibri" w:hAnsi="Liberation Serif"/>
          <w:kern w:val="0"/>
          <w:lang w:eastAsia="en-US"/>
        </w:rPr>
        <w:t>познавательные и практические задачи, отражающие действие социальных норм как регуляторов общественной жизни и поведения человека;</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овладевать </w:t>
      </w:r>
      <w:r>
        <w:rPr>
          <w:rFonts w:ascii="Liberation Serif" w:eastAsia="Calibri" w:hAnsi="Liberation Serif"/>
          <w:kern w:val="0"/>
          <w:lang w:eastAsia="en-US"/>
        </w:rPr>
        <w:t>смысловым чтением текстов обществоведческой тематики, касающихся гуманизма, гражданственности,</w:t>
      </w:r>
      <w:r>
        <w:rPr>
          <w:rFonts w:ascii="Liberation Serif" w:eastAsia="Calibri" w:hAnsi="Liberation Serif"/>
          <w:kern w:val="0"/>
          <w:lang w:eastAsia="en-US"/>
        </w:rPr>
        <w:t xml:space="preserve"> патриотизма;</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извлекать </w:t>
      </w:r>
      <w:r>
        <w:rPr>
          <w:rFonts w:ascii="Liberation Serif" w:eastAsia="Calibri" w:hAnsi="Liberation Serif"/>
          <w:kern w:val="0"/>
          <w:lang w:eastAsia="en-US"/>
        </w:rPr>
        <w:t>информацию из разных источников о принципах и нормах морали, проблеме морального выбора;</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анализировать, обобщать, систематизировать, оценивать </w:t>
      </w:r>
      <w:r>
        <w:rPr>
          <w:rFonts w:ascii="Liberation Serif" w:eastAsia="Calibri" w:hAnsi="Liberation Serif"/>
          <w:kern w:val="0"/>
          <w:lang w:eastAsia="en-US"/>
        </w:rPr>
        <w:softHyphen/>
        <w:t>социальную информацию из адаптированных источников (в том числе учебных материалов) и пу</w:t>
      </w:r>
      <w:r>
        <w:rPr>
          <w:rFonts w:ascii="Liberation Serif" w:eastAsia="Calibri" w:hAnsi="Liberation Serif"/>
          <w:kern w:val="0"/>
          <w:lang w:eastAsia="en-US"/>
        </w:rPr>
        <w:t xml:space="preserve">бликаций в СМИ, </w:t>
      </w:r>
      <w:r>
        <w:rPr>
          <w:rFonts w:ascii="Liberation Serif" w:eastAsia="Calibri" w:hAnsi="Liberation Serif"/>
          <w:kern w:val="0"/>
          <w:lang w:eastAsia="en-US"/>
        </w:rPr>
        <w:softHyphen/>
        <w:t>соотносить её с собственными знаниями о моральном и правовом регулировании поведения человека;</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оценивать </w:t>
      </w:r>
      <w:r>
        <w:rPr>
          <w:rFonts w:ascii="Liberation Serif" w:eastAsia="Calibri" w:hAnsi="Liberation Serif"/>
          <w:kern w:val="0"/>
          <w:lang w:eastAsia="en-US"/>
        </w:rPr>
        <w:t>собственные поступки, поведение людей с точки зрения их соответствия нормам морали;</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знания о социальных нормах</w:t>
      </w:r>
      <w:r>
        <w:rPr>
          <w:rFonts w:ascii="Liberation Serif" w:eastAsia="Calibri" w:hAnsi="Liberation Serif"/>
          <w:kern w:val="0"/>
          <w:lang w:eastAsia="en-US"/>
        </w:rPr>
        <w:t xml:space="preserve"> в повседневной жизни; </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самостоятельно заполнять</w:t>
      </w:r>
      <w:r>
        <w:rPr>
          <w:rFonts w:ascii="Liberation Serif" w:eastAsia="Calibri" w:hAnsi="Liberation Serif"/>
          <w:kern w:val="0"/>
          <w:lang w:eastAsia="en-US"/>
        </w:rPr>
        <w:t xml:space="preserve"> форму (в том числе электронную) и составлять простейший документ (заявление);</w:t>
      </w:r>
    </w:p>
    <w:p w:rsidR="00280E38" w:rsidRDefault="003F3F8E">
      <w:pPr>
        <w:widowControl/>
        <w:numPr>
          <w:ilvl w:val="0"/>
          <w:numId w:val="9"/>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 xml:space="preserve">осуществлять </w:t>
      </w:r>
      <w:r>
        <w:rPr>
          <w:rFonts w:ascii="Liberation Serif" w:eastAsia="Calibri" w:hAnsi="Liberation Serif"/>
          <w:kern w:val="0"/>
          <w:lang w:eastAsia="en-US"/>
        </w:rPr>
        <w:t xml:space="preserve">совместную деятельность, включая взаимодействие с людьми другой культуры, национальной и религиозной принадлежности </w:t>
      </w:r>
      <w:r>
        <w:rPr>
          <w:rFonts w:ascii="Liberation Serif" w:eastAsia="Calibri" w:hAnsi="Liberation Serif"/>
          <w:kern w:val="0"/>
          <w:lang w:eastAsia="en-US"/>
        </w:rPr>
        <w:t>на основе гуманистических ценностей, взаимопонимания между людьми разных культур.</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Человек как участник правовых отношений</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осваивать и применять</w:t>
      </w:r>
      <w:r>
        <w:rPr>
          <w:rFonts w:ascii="Liberation Serif" w:eastAsia="Calibri" w:hAnsi="Liberation Serif"/>
          <w:kern w:val="0"/>
          <w:lang w:eastAsia="en-US"/>
        </w:rPr>
        <w:t xml:space="preserve"> знания о сущности права, о правоотношении как социальном и юридическом явлении; правовых нормах, регулирующих ти</w:t>
      </w:r>
      <w:r>
        <w:rPr>
          <w:rFonts w:ascii="Liberation Serif" w:eastAsia="Calibri" w:hAnsi="Liberation Serif"/>
          <w:kern w:val="0"/>
          <w:lang w:eastAsia="en-US"/>
        </w:rPr>
        <w:t>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характеризовать </w:t>
      </w:r>
      <w:r>
        <w:rPr>
          <w:rFonts w:ascii="Liberation Serif" w:eastAsia="Calibri" w:hAnsi="Liberation Serif"/>
          <w:kern w:val="0"/>
          <w:lang w:eastAsia="en-US"/>
        </w:rPr>
        <w:t>право как регулятор общест</w:t>
      </w:r>
      <w:r>
        <w:rPr>
          <w:rFonts w:ascii="Liberation Serif" w:eastAsia="Calibri" w:hAnsi="Liberation Serif"/>
          <w:kern w:val="0"/>
          <w:lang w:eastAsia="en-US"/>
        </w:rPr>
        <w:t>венных отношений, конституционные права и обязанности гражданина Российской Федерации, права ребёнка в Российской Федерации;</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приводить </w:t>
      </w:r>
      <w:r>
        <w:rPr>
          <w:rFonts w:ascii="Liberation Serif" w:eastAsia="Calibri" w:hAnsi="Liberation Serif"/>
          <w:kern w:val="0"/>
          <w:lang w:eastAsia="en-US"/>
        </w:rPr>
        <w:t>примеры и моделировать ситуации, в которых возникают правоотношения, и ситуации, связанные с правонарушениями и наступлен</w:t>
      </w:r>
      <w:r>
        <w:rPr>
          <w:rFonts w:ascii="Liberation Serif" w:eastAsia="Calibri" w:hAnsi="Liberation Serif"/>
          <w:kern w:val="0"/>
          <w:lang w:eastAsia="en-US"/>
        </w:rPr>
        <w:t>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классифицировать </w:t>
      </w:r>
      <w:r>
        <w:rPr>
          <w:rFonts w:ascii="Liberation Serif" w:eastAsia="Calibri" w:hAnsi="Liberation Serif"/>
          <w:kern w:val="0"/>
          <w:lang w:eastAsia="en-US"/>
        </w:rPr>
        <w:t>по разным признакам (в том числе устанавливать существенный признак классификации) н</w:t>
      </w:r>
      <w:r>
        <w:rPr>
          <w:rFonts w:ascii="Liberation Serif" w:eastAsia="Calibri" w:hAnsi="Liberation Serif"/>
          <w:kern w:val="0"/>
          <w:lang w:eastAsia="en-US"/>
        </w:rPr>
        <w:t>ормы права, выделяя существенные признаки;</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сравнивать </w:t>
      </w:r>
      <w:r>
        <w:rPr>
          <w:rFonts w:ascii="Liberation Serif" w:eastAsia="Calibri" w:hAnsi="Liberation Serif"/>
          <w:kern w:val="0"/>
          <w:lang w:eastAsia="en-US"/>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устанавливать и объясня</w:t>
      </w:r>
      <w:r>
        <w:rPr>
          <w:rFonts w:ascii="Liberation Serif" w:eastAsia="Calibri" w:hAnsi="Liberation Serif"/>
          <w:b/>
          <w:kern w:val="0"/>
          <w:lang w:eastAsia="en-US"/>
        </w:rPr>
        <w:t>ть</w:t>
      </w:r>
      <w:r>
        <w:rPr>
          <w:rFonts w:ascii="Liberation Serif" w:eastAsia="Calibri" w:hAnsi="Liberation Serif"/>
          <w:kern w:val="0"/>
          <w:lang w:eastAsia="en-US"/>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знания для объяснения сущнос</w:t>
      </w:r>
      <w:r>
        <w:rPr>
          <w:rFonts w:ascii="Liberation Serif" w:eastAsia="Calibri" w:hAnsi="Liberation Serif"/>
          <w:kern w:val="0"/>
          <w:lang w:eastAsia="en-US"/>
        </w:rPr>
        <w:t>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w:t>
      </w:r>
      <w:r>
        <w:rPr>
          <w:rFonts w:ascii="Liberation Serif" w:eastAsia="Calibri" w:hAnsi="Liberation Serif"/>
          <w:kern w:val="0"/>
          <w:lang w:eastAsia="en-US"/>
        </w:rPr>
        <w:t xml:space="preserve"> исполнении типичных для несовершеннолетнего социальных ролей (члена семьи, учащегося, члена ученической общественной организации); </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определять </w:t>
      </w:r>
      <w:r>
        <w:rPr>
          <w:rFonts w:ascii="Liberation Serif" w:eastAsia="Calibri" w:hAnsi="Liberation Serif"/>
          <w:kern w:val="0"/>
          <w:lang w:eastAsia="en-US"/>
        </w:rPr>
        <w:t>и аргументировать с опорой на обществоведческие знания, факты общественной жизни и личный социальный опыт своё о</w:t>
      </w:r>
      <w:r>
        <w:rPr>
          <w:rFonts w:ascii="Liberation Serif" w:eastAsia="Calibri" w:hAnsi="Liberation Serif"/>
          <w:kern w:val="0"/>
          <w:lang w:eastAsia="en-US"/>
        </w:rPr>
        <w:t>тношение к роли правовых норм как регуляторов общественной жизни и поведения человека;</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решать </w:t>
      </w:r>
      <w:r>
        <w:rPr>
          <w:rFonts w:ascii="Liberation Serif" w:eastAsia="Calibri" w:hAnsi="Liberation Serif"/>
          <w:kern w:val="0"/>
          <w:lang w:eastAsia="en-US"/>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w:t>
      </w:r>
      <w:r>
        <w:rPr>
          <w:rFonts w:ascii="Liberation Serif" w:eastAsia="Calibri" w:hAnsi="Liberation Serif"/>
          <w:kern w:val="0"/>
          <w:lang w:eastAsia="en-US"/>
        </w:rPr>
        <w:t xml:space="preserve">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овладевать </w:t>
      </w:r>
      <w:r>
        <w:rPr>
          <w:rFonts w:ascii="Liberation Serif" w:eastAsia="Calibri" w:hAnsi="Liberation Serif"/>
          <w:kern w:val="0"/>
          <w:lang w:eastAsia="en-US"/>
        </w:rPr>
        <w:t>смысловым чтением текстов обществоведческой тематики: отбирать информацию из фр</w:t>
      </w:r>
      <w:r>
        <w:rPr>
          <w:rFonts w:ascii="Liberation Serif" w:eastAsia="Calibri" w:hAnsi="Liberation Serif"/>
          <w:kern w:val="0"/>
          <w:lang w:eastAsia="en-US"/>
        </w:rPr>
        <w:t>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w:t>
      </w:r>
      <w:r>
        <w:rPr>
          <w:rFonts w:ascii="Liberation Serif" w:eastAsia="Calibri" w:hAnsi="Liberation Serif"/>
          <w:kern w:val="0"/>
          <w:lang w:eastAsia="en-US"/>
        </w:rPr>
        <w:t xml:space="preserve">х защиты и составлять на их основе план, преобразовывать текстовую информацию в таблицу, схему; </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искать и извлекать</w:t>
      </w:r>
      <w:r>
        <w:rPr>
          <w:rFonts w:ascii="Liberation Serif" w:eastAsia="Calibri" w:hAnsi="Liberation Serif"/>
          <w:kern w:val="0"/>
          <w:lang w:eastAsia="en-US"/>
        </w:rPr>
        <w:t xml:space="preserve"> информацию о сущности права и значении правовых норм, о правовой культуре, о гарантиях и защите прав и свобод человека и гражданина в Рос</w:t>
      </w:r>
      <w:r>
        <w:rPr>
          <w:rFonts w:ascii="Liberation Serif" w:eastAsia="Calibri" w:hAnsi="Liberation Serif"/>
          <w:kern w:val="0"/>
          <w:lang w:eastAsia="en-US"/>
        </w:rPr>
        <w:lastRenderedPageBreak/>
        <w:t>сий</w:t>
      </w:r>
      <w:r>
        <w:rPr>
          <w:rFonts w:ascii="Liberation Serif" w:eastAsia="Calibri" w:hAnsi="Liberation Serif"/>
          <w:kern w:val="0"/>
          <w:lang w:eastAsia="en-US"/>
        </w:rPr>
        <w:t>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анализировать, обобщать, систематизировать, </w:t>
      </w:r>
      <w:r>
        <w:rPr>
          <w:rFonts w:ascii="Liberation Serif" w:eastAsia="Calibri" w:hAnsi="Liberation Serif"/>
          <w:b/>
          <w:kern w:val="0"/>
          <w:lang w:eastAsia="en-US"/>
        </w:rPr>
        <w:t>оценивать</w:t>
      </w:r>
      <w:r>
        <w:rPr>
          <w:rFonts w:ascii="Liberation Serif" w:eastAsia="Calibri" w:hAnsi="Liberation Serif"/>
          <w:kern w:val="0"/>
          <w:lang w:eastAsia="en-US"/>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w:t>
      </w:r>
      <w:r>
        <w:rPr>
          <w:rFonts w:ascii="Liberation Serif" w:eastAsia="Calibri" w:hAnsi="Liberation Serif"/>
          <w:kern w:val="0"/>
          <w:lang w:eastAsia="en-US"/>
        </w:rPr>
        <w:t xml:space="preserve"> формулировать выводы, подкрепляя их аргументами;</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оценивать</w:t>
      </w:r>
      <w:r>
        <w:rPr>
          <w:rFonts w:ascii="Liberation Serif" w:eastAsia="Calibri" w:hAnsi="Liberation Serif"/>
          <w:kern w:val="0"/>
          <w:lang w:eastAsia="en-US"/>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знания о праве и правовы</w:t>
      </w:r>
      <w:r>
        <w:rPr>
          <w:rFonts w:ascii="Liberation Serif" w:eastAsia="Calibri" w:hAnsi="Liberation Serif"/>
          <w:kern w:val="0"/>
          <w:lang w:eastAsia="en-US"/>
        </w:rPr>
        <w:t xml:space="preserve">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w:t>
      </w:r>
      <w:r>
        <w:rPr>
          <w:rFonts w:ascii="Liberation Serif" w:eastAsia="Calibri" w:hAnsi="Liberation Serif"/>
          <w:kern w:val="0"/>
          <w:lang w:eastAsia="en-US"/>
        </w:rPr>
        <w:t>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w:t>
      </w:r>
      <w:r>
        <w:rPr>
          <w:rFonts w:ascii="Liberation Serif" w:eastAsia="Calibri" w:hAnsi="Liberation Serif"/>
          <w:kern w:val="0"/>
          <w:lang w:eastAsia="en-US"/>
        </w:rPr>
        <w:t xml:space="preserve">атериала, включая проектную деятельность), в соответствии с темой и ситуацией общения, особенностями аудитории и регламентом; </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самостоятельно </w:t>
      </w:r>
      <w:r>
        <w:rPr>
          <w:rFonts w:ascii="Liberation Serif" w:eastAsia="Calibri" w:hAnsi="Liberation Serif"/>
          <w:b/>
          <w:kern w:val="0"/>
          <w:lang w:eastAsia="en-US"/>
        </w:rPr>
        <w:t xml:space="preserve">заполнять </w:t>
      </w:r>
      <w:r>
        <w:rPr>
          <w:rFonts w:ascii="Liberation Serif" w:eastAsia="Calibri" w:hAnsi="Liberation Serif"/>
          <w:kern w:val="0"/>
          <w:lang w:eastAsia="en-US"/>
        </w:rPr>
        <w:t xml:space="preserve">форму (в том числе электронную) и составлять простейший документ при получении паспорта гражданина </w:t>
      </w:r>
      <w:r>
        <w:rPr>
          <w:rFonts w:ascii="Liberation Serif" w:eastAsia="Calibri" w:hAnsi="Liberation Serif"/>
          <w:kern w:val="0"/>
          <w:lang w:eastAsia="en-US"/>
        </w:rPr>
        <w:t>Российской Федерации;</w:t>
      </w:r>
    </w:p>
    <w:p w:rsidR="00280E38" w:rsidRDefault="003F3F8E">
      <w:pPr>
        <w:widowControl/>
        <w:numPr>
          <w:ilvl w:val="0"/>
          <w:numId w:val="10"/>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осуществлять </w:t>
      </w:r>
      <w:r>
        <w:rPr>
          <w:rFonts w:ascii="Liberation Serif" w:eastAsia="Calibri" w:hAnsi="Liberation Serif"/>
          <w:kern w:val="0"/>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w:t>
      </w:r>
      <w:r>
        <w:rPr>
          <w:rFonts w:ascii="Liberation Serif" w:eastAsia="Calibri" w:hAnsi="Liberation Serif"/>
          <w:kern w:val="0"/>
          <w:lang w:eastAsia="en-US"/>
        </w:rPr>
        <w:t>ностей, идей мира и взаимопонимания между народами, людьми разных культур.</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Основы российского права</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осваивать и применять</w:t>
      </w:r>
      <w:r>
        <w:rPr>
          <w:rFonts w:ascii="Liberation Serif" w:eastAsia="Calibri" w:hAnsi="Liberation Serif"/>
          <w:kern w:val="0"/>
          <w:lang w:eastAsia="en-US"/>
        </w:rPr>
        <w:t xml:space="preserve"> знания о Конституции Российской Федерации, других нормативных правовых актах, содержании и значении правовых норм, об отраслях права, </w:t>
      </w:r>
      <w:r>
        <w:rPr>
          <w:rFonts w:ascii="Liberation Serif" w:eastAsia="Calibri" w:hAnsi="Liberation Serif"/>
          <w:kern w:val="0"/>
          <w:lang w:eastAsia="en-US"/>
        </w:rPr>
        <w:t>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w:t>
      </w:r>
      <w:r>
        <w:rPr>
          <w:rFonts w:ascii="Liberation Serif" w:eastAsia="Calibri" w:hAnsi="Liberation Serif"/>
          <w:kern w:val="0"/>
          <w:lang w:eastAsia="en-US"/>
        </w:rPr>
        <w:t xml:space="preserve">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характеризовать </w:t>
      </w:r>
      <w:r>
        <w:rPr>
          <w:rFonts w:ascii="Liberation Serif" w:eastAsia="Calibri" w:hAnsi="Liberation Serif"/>
          <w:kern w:val="0"/>
          <w:lang w:eastAsia="en-US"/>
        </w:rPr>
        <w:t>роль Конституции Российской Федерации в системе ро</w:t>
      </w:r>
      <w:r>
        <w:rPr>
          <w:rFonts w:ascii="Liberation Serif" w:eastAsia="Calibri" w:hAnsi="Liberation Serif"/>
          <w:kern w:val="0"/>
          <w:lang w:eastAsia="en-US"/>
        </w:rPr>
        <w:t>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w:t>
      </w:r>
      <w:r>
        <w:rPr>
          <w:rFonts w:ascii="Liberation Serif" w:eastAsia="Calibri" w:hAnsi="Liberation Serif"/>
          <w:kern w:val="0"/>
          <w:lang w:eastAsia="en-US"/>
        </w:rPr>
        <w:t>лей; содержание трудового договора, виды правонарушений и виды наказаний;</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приводить </w:t>
      </w:r>
      <w:r>
        <w:rPr>
          <w:rFonts w:ascii="Liberation Serif" w:eastAsia="Calibri" w:hAnsi="Liberation Serif"/>
          <w:kern w:val="0"/>
          <w:lang w:eastAsia="en-US"/>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w:t>
      </w:r>
      <w:r>
        <w:rPr>
          <w:rFonts w:ascii="Liberation Serif" w:eastAsia="Calibri" w:hAnsi="Liberation Serif"/>
          <w:kern w:val="0"/>
          <w:lang w:eastAsia="en-US"/>
        </w:rPr>
        <w:t xml:space="preserve">анные с применением санкций за совершённые правонарушения; </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классифицировать </w:t>
      </w:r>
      <w:r>
        <w:rPr>
          <w:rFonts w:ascii="Liberation Serif" w:eastAsia="Calibri" w:hAnsi="Liberation Serif"/>
          <w:kern w:val="0"/>
          <w:lang w:eastAsia="en-US"/>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w:t>
      </w:r>
      <w:r>
        <w:rPr>
          <w:rFonts w:ascii="Liberation Serif" w:eastAsia="Calibri" w:hAnsi="Liberation Serif"/>
          <w:kern w:val="0"/>
          <w:lang w:eastAsia="en-US"/>
        </w:rPr>
        <w:t>ции);</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 xml:space="preserve">сравнивать </w:t>
      </w:r>
      <w:r>
        <w:rPr>
          <w:rFonts w:ascii="Liberation Serif" w:eastAsia="Calibri" w:hAnsi="Liberation Serif"/>
          <w:kern w:val="0"/>
          <w:lang w:eastAsia="en-US"/>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w:t>
      </w:r>
      <w:r>
        <w:rPr>
          <w:rFonts w:ascii="Liberation Serif" w:eastAsia="Calibri" w:hAnsi="Liberation Serif"/>
          <w:kern w:val="0"/>
          <w:lang w:eastAsia="en-US"/>
        </w:rPr>
        <w:t>мущественные отношения;</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устанавливать и объяснять</w:t>
      </w:r>
      <w:r>
        <w:rPr>
          <w:rFonts w:ascii="Liberation Serif" w:eastAsia="Calibri" w:hAnsi="Liberation Serif"/>
          <w:kern w:val="0"/>
          <w:lang w:eastAsia="en-US"/>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знания об от</w:t>
      </w:r>
      <w:r>
        <w:rPr>
          <w:rFonts w:ascii="Liberation Serif" w:eastAsia="Calibri" w:hAnsi="Liberation Serif"/>
          <w:kern w:val="0"/>
          <w:lang w:eastAsia="en-US"/>
        </w:rPr>
        <w:t>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w:t>
      </w:r>
      <w:r>
        <w:rPr>
          <w:rFonts w:ascii="Liberation Serif" w:eastAsia="Calibri" w:hAnsi="Liberation Serif"/>
          <w:kern w:val="0"/>
          <w:lang w:eastAsia="en-US"/>
        </w:rPr>
        <w:t xml:space="preserve">ремизма, терроризма, коррупции и необходимости противостоять им; </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определять и аргументировать</w:t>
      </w:r>
      <w:r>
        <w:rPr>
          <w:rFonts w:ascii="Liberation Serif" w:eastAsia="Calibri" w:hAnsi="Liberation Serif"/>
          <w:kern w:val="0"/>
          <w:lang w:eastAsia="en-US"/>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w:t>
      </w:r>
      <w:r>
        <w:rPr>
          <w:rFonts w:ascii="Liberation Serif" w:eastAsia="Calibri" w:hAnsi="Liberation Serif"/>
          <w:kern w:val="0"/>
          <w:lang w:eastAsia="en-US"/>
        </w:rPr>
        <w:t>ы о недопустимости нарушения правовых норм;</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решать </w:t>
      </w:r>
      <w:r>
        <w:rPr>
          <w:rFonts w:ascii="Liberation Serif" w:eastAsia="Calibri" w:hAnsi="Liberation Serif"/>
          <w:kern w:val="0"/>
          <w:lang w:eastAsia="en-US"/>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овладевать </w:t>
      </w:r>
      <w:r>
        <w:rPr>
          <w:rFonts w:ascii="Liberation Serif" w:eastAsia="Calibri" w:hAnsi="Liberation Serif"/>
          <w:kern w:val="0"/>
          <w:lang w:eastAsia="en-US"/>
        </w:rPr>
        <w:t>смысловым чтением текстов</w:t>
      </w:r>
      <w:r>
        <w:rPr>
          <w:rFonts w:ascii="Liberation Serif" w:eastAsia="Calibri" w:hAnsi="Liberation Serif"/>
          <w:kern w:val="0"/>
          <w:lang w:eastAsia="en-US"/>
        </w:rPr>
        <w:t xml:space="preserve">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w:t>
      </w:r>
      <w:r>
        <w:rPr>
          <w:rFonts w:ascii="Liberation Serif" w:eastAsia="Calibri" w:hAnsi="Liberation Serif"/>
          <w:kern w:val="0"/>
          <w:lang w:eastAsia="en-US"/>
        </w:rPr>
        <w:t xml:space="preserve">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искать и извлекать</w:t>
      </w:r>
      <w:r>
        <w:rPr>
          <w:rFonts w:ascii="Liberation Serif" w:eastAsia="Calibri" w:hAnsi="Liberation Serif"/>
          <w:kern w:val="0"/>
          <w:lang w:eastAsia="en-US"/>
        </w:rPr>
        <w:t xml:space="preserve"> информацию по правовой </w:t>
      </w:r>
      <w:r>
        <w:rPr>
          <w:rFonts w:ascii="Liberation Serif" w:eastAsia="Calibri" w:hAnsi="Liberation Serif"/>
          <w:kern w:val="0"/>
          <w:lang w:eastAsia="en-US"/>
        </w:rPr>
        <w:t>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w:t>
      </w:r>
      <w:r>
        <w:rPr>
          <w:rFonts w:ascii="Liberation Serif" w:eastAsia="Calibri" w:hAnsi="Liberation Serif"/>
          <w:kern w:val="0"/>
          <w:lang w:eastAsia="en-US"/>
        </w:rPr>
        <w:t xml:space="preserve"> при работе в Интернете; </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анализировать, обобщать, систематизировать, оценивать</w:t>
      </w:r>
      <w:r>
        <w:rPr>
          <w:rFonts w:ascii="Liberation Serif" w:eastAsia="Calibri" w:hAnsi="Liberation Serif"/>
          <w:kern w:val="0"/>
          <w:lang w:eastAsia="en-US"/>
        </w:rPr>
        <w:t xml:space="preserve"> </w:t>
      </w:r>
      <w:r>
        <w:rPr>
          <w:rFonts w:ascii="Liberation Serif" w:eastAsia="Calibri" w:hAnsi="Liberation Serif"/>
          <w:kern w:val="0"/>
          <w:lang w:eastAsia="en-US"/>
        </w:rPr>
        <w:softHyphen/>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w:t>
      </w:r>
      <w:r>
        <w:rPr>
          <w:rFonts w:ascii="Liberation Serif" w:eastAsia="Calibri" w:hAnsi="Liberation Serif"/>
          <w:kern w:val="0"/>
          <w:lang w:eastAsia="en-US"/>
        </w:rPr>
        <w:t>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w:t>
      </w:r>
      <w:r>
        <w:rPr>
          <w:rFonts w:ascii="Liberation Serif" w:eastAsia="Calibri" w:hAnsi="Liberation Serif"/>
          <w:kern w:val="0"/>
          <w:lang w:eastAsia="en-US"/>
        </w:rPr>
        <w:t xml:space="preserve">нолетних; </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оценивать </w:t>
      </w:r>
      <w:r>
        <w:rPr>
          <w:rFonts w:ascii="Liberation Serif" w:eastAsia="Calibri" w:hAnsi="Liberation Serif"/>
          <w:kern w:val="0"/>
          <w:lang w:eastAsia="en-US"/>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 xml:space="preserve">полученные знания о нормах гражданского, трудового, семейного, </w:t>
      </w:r>
      <w:r>
        <w:rPr>
          <w:rFonts w:ascii="Liberation Serif" w:eastAsia="Calibri" w:hAnsi="Liberation Serif"/>
          <w:kern w:val="0"/>
          <w:lang w:eastAsia="en-US"/>
        </w:rPr>
        <w:t>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w:t>
      </w:r>
      <w:r>
        <w:rPr>
          <w:rFonts w:ascii="Liberation Serif" w:eastAsia="Calibri" w:hAnsi="Liberation Serif"/>
          <w:kern w:val="0"/>
          <w:lang w:eastAsia="en-US"/>
        </w:rPr>
        <w:t>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самостоятельно </w:t>
      </w:r>
      <w:r>
        <w:rPr>
          <w:rFonts w:ascii="Liberation Serif" w:eastAsia="Calibri" w:hAnsi="Liberation Serif"/>
          <w:b/>
          <w:kern w:val="0"/>
          <w:lang w:eastAsia="en-US"/>
        </w:rPr>
        <w:t xml:space="preserve">заполнять </w:t>
      </w:r>
      <w:r>
        <w:rPr>
          <w:rFonts w:ascii="Liberation Serif" w:eastAsia="Calibri" w:hAnsi="Liberation Serif"/>
          <w:kern w:val="0"/>
          <w:lang w:eastAsia="en-US"/>
        </w:rPr>
        <w:t>форму (в том числе электронную) и со</w:t>
      </w:r>
      <w:r>
        <w:rPr>
          <w:rFonts w:ascii="Liberation Serif" w:eastAsia="Calibri" w:hAnsi="Liberation Serif"/>
          <w:kern w:val="0"/>
          <w:lang w:eastAsia="en-US"/>
        </w:rPr>
        <w:t>ставлять простейший документ (заявление о приёме на работу);</w:t>
      </w:r>
    </w:p>
    <w:p w:rsidR="00280E38" w:rsidRDefault="003F3F8E">
      <w:pPr>
        <w:widowControl/>
        <w:numPr>
          <w:ilvl w:val="0"/>
          <w:numId w:val="11"/>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осуществлять </w:t>
      </w:r>
      <w:r>
        <w:rPr>
          <w:rFonts w:ascii="Liberation Serif" w:eastAsia="Calibri" w:hAnsi="Liberation Serif"/>
          <w:kern w:val="0"/>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w:t>
      </w:r>
      <w:r>
        <w:rPr>
          <w:rFonts w:ascii="Liberation Serif" w:eastAsia="Calibri" w:hAnsi="Liberation Serif"/>
          <w:kern w:val="0"/>
          <w:lang w:eastAsia="en-US"/>
        </w:rPr>
        <w:t>а: гуманистических и демократических ценностей, идей мира и взаимопонимания между народами, людьми разных культур.</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8 КЛАСС</w:t>
      </w:r>
    </w:p>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Человек в экономических отношениях</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осваивать и применять</w:t>
      </w:r>
      <w:r>
        <w:rPr>
          <w:rFonts w:ascii="Liberation Serif" w:eastAsia="Calibri" w:hAnsi="Liberation Serif"/>
          <w:kern w:val="0"/>
          <w:lang w:eastAsia="en-US"/>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w:t>
      </w:r>
      <w:r>
        <w:rPr>
          <w:rFonts w:ascii="Liberation Serif" w:eastAsia="Calibri" w:hAnsi="Liberation Serif"/>
          <w:kern w:val="0"/>
          <w:lang w:eastAsia="en-US"/>
        </w:rPr>
        <w:t xml:space="preserve">нежно-кредитной политики, о влиянии государственной политики на развитие конкуренции; </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характеризовать </w:t>
      </w:r>
      <w:r>
        <w:rPr>
          <w:rFonts w:ascii="Liberation Serif" w:eastAsia="Calibri" w:hAnsi="Liberation Serif"/>
          <w:kern w:val="0"/>
          <w:lang w:eastAsia="en-US"/>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Liberation Serif" w:eastAsia="Calibri" w:hAnsi="Liberation Serif"/>
          <w:kern w:val="0"/>
          <w:lang w:eastAsia="en-US"/>
        </w:rPr>
        <w:t>;</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приводить </w:t>
      </w:r>
      <w:r>
        <w:rPr>
          <w:rFonts w:ascii="Liberation Serif" w:eastAsia="Calibri" w:hAnsi="Liberation Serif"/>
          <w:kern w:val="0"/>
          <w:lang w:eastAsia="en-US"/>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классифицировать </w:t>
      </w:r>
      <w:r>
        <w:rPr>
          <w:rFonts w:ascii="Liberation Serif" w:eastAsia="Calibri" w:hAnsi="Liberation Serif"/>
          <w:kern w:val="0"/>
          <w:lang w:eastAsia="en-US"/>
        </w:rPr>
        <w:t xml:space="preserve">(в том числе устанавливать </w:t>
      </w:r>
      <w:r>
        <w:rPr>
          <w:rFonts w:ascii="Liberation Serif" w:eastAsia="Calibri" w:hAnsi="Liberation Serif"/>
          <w:kern w:val="0"/>
          <w:lang w:eastAsia="en-US"/>
        </w:rPr>
        <w:t>существенный признак классификации) механизмы государственного регулирования экономики;</w:t>
      </w:r>
    </w:p>
    <w:p w:rsidR="00280E38" w:rsidRDefault="003F3F8E">
      <w:pPr>
        <w:widowControl/>
        <w:numPr>
          <w:ilvl w:val="0"/>
          <w:numId w:val="12"/>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сравнивать </w:t>
      </w:r>
      <w:r>
        <w:rPr>
          <w:rFonts w:ascii="Liberation Serif" w:eastAsia="Calibri" w:hAnsi="Liberation Serif"/>
          <w:kern w:val="0"/>
          <w:lang w:val="en-US" w:eastAsia="en-US"/>
        </w:rPr>
        <w:t xml:space="preserve">различные способы хозяйствования; </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устанавливать и объяснять</w:t>
      </w:r>
      <w:r>
        <w:rPr>
          <w:rFonts w:ascii="Liberation Serif" w:eastAsia="Calibri" w:hAnsi="Liberation Serif"/>
          <w:kern w:val="0"/>
          <w:lang w:eastAsia="en-US"/>
        </w:rPr>
        <w:t xml:space="preserve"> связи политических потрясений и социально-экономических кризисов в государстве;</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w:t>
      </w:r>
      <w:r>
        <w:rPr>
          <w:rFonts w:ascii="Liberation Serif" w:eastAsia="Calibri" w:hAnsi="Liberation Serif"/>
          <w:kern w:val="0"/>
          <w:lang w:eastAsia="en-US"/>
        </w:rPr>
        <w:t>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w:t>
      </w:r>
      <w:r>
        <w:rPr>
          <w:rFonts w:ascii="Liberation Serif" w:eastAsia="Calibri" w:hAnsi="Liberation Serif"/>
          <w:kern w:val="0"/>
          <w:lang w:eastAsia="en-US"/>
        </w:rPr>
        <w:t>ли и функций предпринимательства, причин и последствий безработицы, необходимости правомерного налогового поведения;</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определять и аргументировать</w:t>
      </w:r>
      <w:r>
        <w:rPr>
          <w:rFonts w:ascii="Liberation Serif" w:eastAsia="Calibri" w:hAnsi="Liberation Serif"/>
          <w:kern w:val="0"/>
          <w:lang w:eastAsia="en-US"/>
        </w:rPr>
        <w:t xml:space="preserve"> с точки зрения социальных ценностей и с опорой на обществоведческие знания, факты общественной жизни своё отно</w:t>
      </w:r>
      <w:r>
        <w:rPr>
          <w:rFonts w:ascii="Liberation Serif" w:eastAsia="Calibri" w:hAnsi="Liberation Serif"/>
          <w:kern w:val="0"/>
          <w:lang w:eastAsia="en-US"/>
        </w:rPr>
        <w:t xml:space="preserve">шение к предпринимательству и развитию собственного бизнеса; </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решать </w:t>
      </w:r>
      <w:r>
        <w:rPr>
          <w:rFonts w:ascii="Liberation Serif" w:eastAsia="Calibri" w:hAnsi="Liberation Serif"/>
          <w:kern w:val="0"/>
          <w:lang w:eastAsia="en-US"/>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w:t>
      </w:r>
      <w:r>
        <w:rPr>
          <w:rFonts w:ascii="Liberation Serif" w:eastAsia="Calibri" w:hAnsi="Liberation Serif"/>
          <w:kern w:val="0"/>
          <w:lang w:eastAsia="en-US"/>
        </w:rPr>
        <w:t xml:space="preserve">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овладевать </w:t>
      </w:r>
      <w:r>
        <w:rPr>
          <w:rFonts w:ascii="Liberation Serif" w:eastAsia="Calibri" w:hAnsi="Liberation Serif"/>
          <w:kern w:val="0"/>
          <w:lang w:eastAsia="en-US"/>
        </w:rPr>
        <w:t xml:space="preserve">смысловым чтением, преобразовывать текстовую экономическую информацию в модели (таблица, </w:t>
      </w:r>
      <w:r>
        <w:rPr>
          <w:rFonts w:ascii="Liberation Serif" w:eastAsia="Calibri" w:hAnsi="Liberation Serif"/>
          <w:kern w:val="0"/>
          <w:lang w:eastAsia="en-US"/>
        </w:rPr>
        <w:t>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Pr>
          <w:rFonts w:ascii="Liberation Serif" w:eastAsia="Calibri" w:hAnsi="Liberation Serif"/>
          <w:kern w:val="0"/>
          <w:lang w:eastAsia="en-US"/>
        </w:rPr>
        <w:softHyphen/>
        <w:t>тицы;</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извлекать </w:t>
      </w:r>
      <w:r>
        <w:rPr>
          <w:rFonts w:ascii="Liberation Serif" w:eastAsia="Calibri" w:hAnsi="Liberation Serif"/>
          <w:kern w:val="0"/>
          <w:lang w:eastAsia="en-US"/>
        </w:rPr>
        <w:t>информацию из адаптированных источников, публикаций СМИ и Интернета о т</w:t>
      </w:r>
      <w:r>
        <w:rPr>
          <w:rFonts w:ascii="Liberation Serif" w:eastAsia="Calibri" w:hAnsi="Liberation Serif"/>
          <w:kern w:val="0"/>
          <w:lang w:eastAsia="en-US"/>
        </w:rPr>
        <w:t xml:space="preserve">енденциях развития экономики в нашей стране, о борьбе с различными формами финансового мошенничества; </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анализировать, обобщать, систематизировать, конкретизировать</w:t>
      </w:r>
      <w:r>
        <w:rPr>
          <w:rFonts w:ascii="Liberation Serif" w:eastAsia="Calibri" w:hAnsi="Liberation Serif"/>
          <w:kern w:val="0"/>
          <w:lang w:eastAsia="en-US"/>
        </w:rPr>
        <w:t xml:space="preserve"> и критически оценивать социальную информацию, включая экономико-статистическую, из адаптиров</w:t>
      </w:r>
      <w:r>
        <w:rPr>
          <w:rFonts w:ascii="Liberation Serif" w:eastAsia="Calibri" w:hAnsi="Liberation Serif"/>
          <w:kern w:val="0"/>
          <w:lang w:eastAsia="en-US"/>
        </w:rPr>
        <w:t>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оценивать </w:t>
      </w:r>
      <w:r>
        <w:rPr>
          <w:rFonts w:ascii="Liberation Serif" w:eastAsia="Calibri" w:hAnsi="Liberation Serif"/>
          <w:kern w:val="0"/>
          <w:lang w:eastAsia="en-US"/>
        </w:rPr>
        <w:t>собственные поступки и поступки других людей с точк</w:t>
      </w:r>
      <w:r>
        <w:rPr>
          <w:rFonts w:ascii="Liberation Serif" w:eastAsia="Calibri" w:hAnsi="Liberation Serif"/>
          <w:kern w:val="0"/>
          <w:lang w:eastAsia="en-US"/>
        </w:rPr>
        <w:t>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w:t>
      </w:r>
      <w:r>
        <w:rPr>
          <w:rFonts w:ascii="Liberation Serif" w:eastAsia="Calibri" w:hAnsi="Liberation Serif"/>
          <w:kern w:val="0"/>
          <w:lang w:eastAsia="en-US"/>
        </w:rPr>
        <w:t xml:space="preserve">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приобретать </w:t>
      </w:r>
      <w:r>
        <w:rPr>
          <w:rFonts w:ascii="Liberation Serif" w:eastAsia="Calibri" w:hAnsi="Liberation Serif"/>
          <w:kern w:val="0"/>
          <w:lang w:eastAsia="en-US"/>
        </w:rPr>
        <w:t>опыт использования знаний, включая осн</w:t>
      </w:r>
      <w:r>
        <w:rPr>
          <w:rFonts w:ascii="Liberation Serif" w:eastAsia="Calibri" w:hAnsi="Liberation Serif"/>
          <w:kern w:val="0"/>
          <w:lang w:eastAsia="en-US"/>
        </w:rPr>
        <w:t>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w:t>
      </w:r>
      <w:r>
        <w:rPr>
          <w:rFonts w:ascii="Liberation Serif" w:eastAsia="Calibri" w:hAnsi="Liberation Serif"/>
          <w:kern w:val="0"/>
          <w:lang w:eastAsia="en-US"/>
        </w:rPr>
        <w:t xml:space="preserve">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приобретать </w:t>
      </w:r>
      <w:r>
        <w:rPr>
          <w:rFonts w:ascii="Liberation Serif" w:eastAsia="Calibri" w:hAnsi="Liberation Serif"/>
          <w:kern w:val="0"/>
          <w:lang w:eastAsia="en-US"/>
        </w:rPr>
        <w:t>опыт сост</w:t>
      </w:r>
      <w:r>
        <w:rPr>
          <w:rFonts w:ascii="Liberation Serif" w:eastAsia="Calibri" w:hAnsi="Liberation Serif"/>
          <w:kern w:val="0"/>
          <w:lang w:eastAsia="en-US"/>
        </w:rPr>
        <w:t xml:space="preserve">авления простейших документов (личный финансовый план, заявление, резюме); </w:t>
      </w:r>
    </w:p>
    <w:p w:rsidR="00280E38" w:rsidRDefault="003F3F8E">
      <w:pPr>
        <w:widowControl/>
        <w:numPr>
          <w:ilvl w:val="0"/>
          <w:numId w:val="12"/>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осуществлять </w:t>
      </w:r>
      <w:r>
        <w:rPr>
          <w:rFonts w:ascii="Liberation Serif" w:eastAsia="Calibri" w:hAnsi="Liberation Serif"/>
          <w:kern w:val="0"/>
          <w:lang w:eastAsia="en-US"/>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w:t>
      </w:r>
      <w:r>
        <w:rPr>
          <w:rFonts w:ascii="Liberation Serif" w:eastAsia="Calibri" w:hAnsi="Liberation Serif"/>
          <w:kern w:val="0"/>
          <w:lang w:eastAsia="en-US"/>
        </w:rPr>
        <w:t>ия между людьми разных культур.</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Человек в мире культуры</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осваивать и применять</w:t>
      </w:r>
      <w:r>
        <w:rPr>
          <w:rFonts w:ascii="Liberation Serif" w:eastAsia="Calibri" w:hAnsi="Liberation Serif"/>
          <w:kern w:val="0"/>
          <w:lang w:eastAsia="en-US"/>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w:t>
      </w:r>
      <w:r>
        <w:rPr>
          <w:rFonts w:ascii="Liberation Serif" w:eastAsia="Calibri" w:hAnsi="Liberation Serif"/>
          <w:kern w:val="0"/>
          <w:lang w:eastAsia="en-US"/>
        </w:rPr>
        <w:t xml:space="preserve"> об информации как важном ресурсе современного общества;</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характеризовать </w:t>
      </w:r>
      <w:r>
        <w:rPr>
          <w:rFonts w:ascii="Liberation Serif" w:eastAsia="Calibri" w:hAnsi="Liberation Serif"/>
          <w:kern w:val="0"/>
          <w:lang w:eastAsia="en-US"/>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w:t>
      </w:r>
      <w:r>
        <w:rPr>
          <w:rFonts w:ascii="Liberation Serif" w:eastAsia="Calibri" w:hAnsi="Liberation Serif"/>
          <w:kern w:val="0"/>
          <w:lang w:eastAsia="en-US"/>
        </w:rPr>
        <w:t xml:space="preserve">уру и информационную безопасность; </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приводить </w:t>
      </w:r>
      <w:r>
        <w:rPr>
          <w:rFonts w:ascii="Liberation Serif" w:eastAsia="Calibri" w:hAnsi="Liberation Serif"/>
          <w:kern w:val="0"/>
          <w:lang w:eastAsia="en-US"/>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классифицировать </w:t>
      </w:r>
      <w:r>
        <w:rPr>
          <w:rFonts w:ascii="Liberation Serif" w:eastAsia="Calibri" w:hAnsi="Liberation Serif"/>
          <w:kern w:val="0"/>
          <w:lang w:eastAsia="en-US"/>
        </w:rPr>
        <w:t xml:space="preserve">по разным признакам формы и виды культуры; </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сравнивать </w:t>
      </w:r>
      <w:r>
        <w:rPr>
          <w:rFonts w:ascii="Liberation Serif" w:eastAsia="Calibri" w:hAnsi="Liberation Serif"/>
          <w:kern w:val="0"/>
          <w:lang w:eastAsia="en-US"/>
        </w:rPr>
        <w:t>формы культуры, естественные и социально-гуманитарные науки, виды искусств;</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устанавливать и объяснять</w:t>
      </w:r>
      <w:r>
        <w:rPr>
          <w:rFonts w:ascii="Liberation Serif" w:eastAsia="Calibri" w:hAnsi="Liberation Serif"/>
          <w:kern w:val="0"/>
          <w:lang w:eastAsia="en-US"/>
        </w:rPr>
        <w:t xml:space="preserve"> взаимосвязь развития духовной культуры и формирования личности, взаимовлияние науки и образования;</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 xml:space="preserve">полученные знания для объяснения роли непрерывного образования; </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определять и аргументировать</w:t>
      </w:r>
      <w:r>
        <w:rPr>
          <w:rFonts w:ascii="Liberation Serif" w:eastAsia="Calibri" w:hAnsi="Liberation Serif"/>
          <w:kern w:val="0"/>
          <w:lang w:eastAsia="en-US"/>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w:t>
      </w:r>
      <w:r>
        <w:rPr>
          <w:rFonts w:ascii="Liberation Serif" w:eastAsia="Calibri" w:hAnsi="Liberation Serif"/>
          <w:kern w:val="0"/>
          <w:lang w:eastAsia="en-US"/>
        </w:rPr>
        <w:t>мационной безопасности, правилам безопасного поведения в Интернете;</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решать </w:t>
      </w:r>
      <w:r>
        <w:rPr>
          <w:rFonts w:ascii="Liberation Serif" w:eastAsia="Calibri" w:hAnsi="Liberation Serif"/>
          <w:kern w:val="0"/>
          <w:lang w:eastAsia="en-US"/>
        </w:rPr>
        <w:t>познавательные и практические задачи, касающиеся форм и многообразия духовной культуры;</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 xml:space="preserve">овладевать </w:t>
      </w:r>
      <w:r>
        <w:rPr>
          <w:rFonts w:ascii="Liberation Serif" w:eastAsia="Calibri" w:hAnsi="Liberation Serif"/>
          <w:kern w:val="0"/>
          <w:lang w:eastAsia="en-US"/>
        </w:rPr>
        <w:t xml:space="preserve">смысловым чтением текстов по проблемам развития современной культуры, составлять </w:t>
      </w:r>
      <w:r>
        <w:rPr>
          <w:rFonts w:ascii="Liberation Serif" w:eastAsia="Calibri" w:hAnsi="Liberation Serif"/>
          <w:kern w:val="0"/>
          <w:lang w:eastAsia="en-US"/>
        </w:rPr>
        <w:t>план, преобразовывать текстовую информацию в модели (таблицу, диаграмму, схему) и преобразовывать предложенные модели в текст;</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осуществлять </w:t>
      </w:r>
      <w:r>
        <w:rPr>
          <w:rFonts w:ascii="Liberation Serif" w:eastAsia="Calibri" w:hAnsi="Liberation Serif"/>
          <w:kern w:val="0"/>
          <w:lang w:eastAsia="en-US"/>
        </w:rPr>
        <w:t>поиск информации об ответственности современных учёных, о религиозных объединениях в Российской Федерации, о роли ис</w:t>
      </w:r>
      <w:r>
        <w:rPr>
          <w:rFonts w:ascii="Liberation Serif" w:eastAsia="Calibri" w:hAnsi="Liberation Serif"/>
          <w:kern w:val="0"/>
          <w:lang w:eastAsia="en-US"/>
        </w:rPr>
        <w:t>кусства в жизни человека и общества, о видах мошенничества в Интернете в разных источниках информации;</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анализировать, систематизировать, критически оценивать и обобщать</w:t>
      </w:r>
      <w:r>
        <w:rPr>
          <w:rFonts w:ascii="Liberation Serif" w:eastAsia="Calibri" w:hAnsi="Liberation Serif"/>
          <w:kern w:val="0"/>
          <w:lang w:eastAsia="en-US"/>
        </w:rPr>
        <w:t xml:space="preserve"> социальную информацию, представленную в разных формах (описательную, графическую, аудио</w:t>
      </w:r>
      <w:r>
        <w:rPr>
          <w:rFonts w:ascii="Liberation Serif" w:eastAsia="Calibri" w:hAnsi="Liberation Serif"/>
          <w:kern w:val="0"/>
          <w:lang w:eastAsia="en-US"/>
        </w:rPr>
        <w:t>визуальную), при изучении культуры, науки и образования;</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оценивать </w:t>
      </w:r>
      <w:r>
        <w:rPr>
          <w:rFonts w:ascii="Liberation Serif" w:eastAsia="Calibri" w:hAnsi="Liberation Serif"/>
          <w:kern w:val="0"/>
          <w:lang w:eastAsia="en-US"/>
        </w:rPr>
        <w:t>собственные поступки, поведение людей в духовной сфере жизни общества;</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знания для публичного представления результатов своей деятельности в сфере духовной культуры в</w:t>
      </w:r>
      <w:r>
        <w:rPr>
          <w:rFonts w:ascii="Liberation Serif" w:eastAsia="Calibri" w:hAnsi="Liberation Serif"/>
          <w:kern w:val="0"/>
          <w:lang w:eastAsia="en-US"/>
        </w:rPr>
        <w:t xml:space="preserve"> соответствии с особенностями аудитории и регламентом;</w:t>
      </w:r>
    </w:p>
    <w:p w:rsidR="00280E38" w:rsidRDefault="003F3F8E">
      <w:pPr>
        <w:widowControl/>
        <w:numPr>
          <w:ilvl w:val="0"/>
          <w:numId w:val="13"/>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приобретать </w:t>
      </w:r>
      <w:r>
        <w:rPr>
          <w:rFonts w:ascii="Liberation Serif" w:eastAsia="Calibri" w:hAnsi="Liberation Serif"/>
          <w:kern w:val="0"/>
          <w:lang w:eastAsia="en-US"/>
        </w:rPr>
        <w:t>опыт осуществления совместной деятельности при изучении особенностей разных культур, национальных и религиозных ценностей.</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9 КЛАСС</w:t>
      </w:r>
    </w:p>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Человек в политическом измерении</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осваивать и применять</w:t>
      </w:r>
      <w:r>
        <w:rPr>
          <w:rFonts w:ascii="Liberation Serif" w:eastAsia="Calibri" w:hAnsi="Liberation Serif"/>
          <w:kern w:val="0"/>
          <w:lang w:eastAsia="en-US"/>
        </w:rPr>
        <w:t xml:space="preserve"> з</w:t>
      </w:r>
      <w:r>
        <w:rPr>
          <w:rFonts w:ascii="Liberation Serif" w:eastAsia="Calibri" w:hAnsi="Liberation Serif"/>
          <w:kern w:val="0"/>
          <w:lang w:eastAsia="en-US"/>
        </w:rPr>
        <w:t>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w:t>
      </w:r>
      <w:r>
        <w:rPr>
          <w:rFonts w:ascii="Liberation Serif" w:eastAsia="Calibri" w:hAnsi="Liberation Serif"/>
          <w:kern w:val="0"/>
          <w:lang w:eastAsia="en-US"/>
        </w:rPr>
        <w:t>ях;</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характеризовать </w:t>
      </w:r>
      <w:r>
        <w:rPr>
          <w:rFonts w:ascii="Liberation Serif" w:eastAsia="Calibri" w:hAnsi="Liberation Serif"/>
          <w:kern w:val="0"/>
          <w:lang w:eastAsia="en-US"/>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приводить </w:t>
      </w:r>
      <w:r>
        <w:rPr>
          <w:rFonts w:ascii="Liberation Serif" w:eastAsia="Calibri" w:hAnsi="Liberation Serif"/>
          <w:kern w:val="0"/>
          <w:lang w:eastAsia="en-US"/>
        </w:rPr>
        <w:t>примеры государств с различными формами правления, государ</w:t>
      </w:r>
      <w:r>
        <w:rPr>
          <w:rFonts w:ascii="Liberation Serif" w:eastAsia="Calibri" w:hAnsi="Liberation Serif"/>
          <w:kern w:val="0"/>
          <w:lang w:eastAsia="en-US"/>
        </w:rPr>
        <w:t>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w:t>
      </w:r>
      <w:r>
        <w:rPr>
          <w:rFonts w:ascii="Liberation Serif" w:eastAsia="Calibri" w:hAnsi="Liberation Serif"/>
          <w:kern w:val="0"/>
          <w:lang w:eastAsia="en-US"/>
        </w:rPr>
        <w:t>х потрясений и социально-экономического кризиса в государстве;</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классифицировать </w:t>
      </w:r>
      <w:r>
        <w:rPr>
          <w:rFonts w:ascii="Liberation Serif" w:eastAsia="Calibri" w:hAnsi="Liberation Serif"/>
          <w:kern w:val="0"/>
          <w:lang w:eastAsia="en-US"/>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сравнивать </w:t>
      </w:r>
      <w:r>
        <w:rPr>
          <w:rFonts w:ascii="Liberation Serif" w:eastAsia="Calibri" w:hAnsi="Liberation Serif"/>
          <w:kern w:val="0"/>
          <w:lang w:eastAsia="en-US"/>
        </w:rPr>
        <w:t>(в том числе устанавлив</w:t>
      </w:r>
      <w:r>
        <w:rPr>
          <w:rFonts w:ascii="Liberation Serif" w:eastAsia="Calibri" w:hAnsi="Liberation Serif"/>
          <w:kern w:val="0"/>
          <w:lang w:eastAsia="en-US"/>
        </w:rPr>
        <w:t>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w:t>
      </w:r>
      <w:r>
        <w:rPr>
          <w:rFonts w:ascii="Liberation Serif" w:eastAsia="Calibri" w:hAnsi="Liberation Serif"/>
          <w:kern w:val="0"/>
          <w:lang w:eastAsia="en-US"/>
        </w:rPr>
        <w:t xml:space="preserve">бщественно-политическое движение, выборы и референдум; </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устанавливать и объяснять</w:t>
      </w:r>
      <w:r>
        <w:rPr>
          <w:rFonts w:ascii="Liberation Serif" w:eastAsia="Calibri" w:hAnsi="Liberation Serif"/>
          <w:kern w:val="0"/>
          <w:lang w:eastAsia="en-US"/>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w:t>
      </w:r>
      <w:r>
        <w:rPr>
          <w:rFonts w:ascii="Liberation Serif" w:eastAsia="Calibri" w:hAnsi="Liberation Serif"/>
          <w:kern w:val="0"/>
          <w:lang w:eastAsia="en-US"/>
        </w:rPr>
        <w:t xml:space="preserve">номических кризисов в государстве; </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w:t>
      </w:r>
      <w:r>
        <w:rPr>
          <w:rFonts w:ascii="Liberation Serif" w:eastAsia="Calibri" w:hAnsi="Liberation Serif"/>
          <w:kern w:val="0"/>
          <w:lang w:eastAsia="en-US"/>
        </w:rPr>
        <w:t xml:space="preserve">я личного социального опыта при исполнении социальной роли гражданина; о роли информации и </w:t>
      </w:r>
      <w:r>
        <w:rPr>
          <w:rFonts w:ascii="Liberation Serif" w:eastAsia="Calibri" w:hAnsi="Liberation Serif"/>
          <w:kern w:val="0"/>
          <w:lang w:eastAsia="en-US"/>
        </w:rPr>
        <w:lastRenderedPageBreak/>
        <w:t xml:space="preserve">информационных технологий в современном мире для аргументированного объяснения роли СМИ в современном обществе и государстве; </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определять и аргументировать</w:t>
      </w:r>
      <w:r>
        <w:rPr>
          <w:rFonts w:ascii="Liberation Serif" w:eastAsia="Calibri" w:hAnsi="Liberation Serif"/>
          <w:kern w:val="0"/>
          <w:lang w:eastAsia="en-US"/>
        </w:rPr>
        <w:t xml:space="preserve"> неприемлемость всех форм антиобщественного поведения в политике с точки зрения социальных ценностей и правовых норм;</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решать </w:t>
      </w:r>
      <w:r>
        <w:rPr>
          <w:rFonts w:ascii="Liberation Serif" w:eastAsia="Calibri" w:hAnsi="Liberation Serif"/>
          <w:kern w:val="0"/>
          <w:lang w:eastAsia="en-US"/>
        </w:rPr>
        <w:t>в рамках изученного материала познавательные и практические задачи, отражающие типичные взаимодействия между субъектами политики; в</w:t>
      </w:r>
      <w:r>
        <w:rPr>
          <w:rFonts w:ascii="Liberation Serif" w:eastAsia="Calibri" w:hAnsi="Liberation Serif"/>
          <w:kern w:val="0"/>
          <w:lang w:eastAsia="en-US"/>
        </w:rPr>
        <w:t xml:space="preserve">ыполнение социальных ролей избирателя, члена политической партии, участника общественно-политического движения; </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овладевать </w:t>
      </w:r>
      <w:r>
        <w:rPr>
          <w:rFonts w:ascii="Liberation Serif" w:eastAsia="Calibri" w:hAnsi="Liberation Serif"/>
          <w:kern w:val="0"/>
          <w:lang w:eastAsia="en-US"/>
        </w:rPr>
        <w:t>смысловым чтением фрагментов Конституции Российской Федерации, других нормативных правовых актов, учебных и иных текстов обществовед</w:t>
      </w:r>
      <w:r>
        <w:rPr>
          <w:rFonts w:ascii="Liberation Serif" w:eastAsia="Calibri" w:hAnsi="Liberation Serif"/>
          <w:kern w:val="0"/>
          <w:lang w:eastAsia="en-US"/>
        </w:rPr>
        <w:t>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искать и извлекать</w:t>
      </w:r>
      <w:r>
        <w:rPr>
          <w:rFonts w:ascii="Liberation Serif" w:eastAsia="Calibri" w:hAnsi="Liberation Serif"/>
          <w:kern w:val="0"/>
          <w:lang w:eastAsia="en-US"/>
        </w:rPr>
        <w:t xml:space="preserve"> информацию о сущности политики, госуд</w:t>
      </w:r>
      <w:r>
        <w:rPr>
          <w:rFonts w:ascii="Liberation Serif" w:eastAsia="Calibri" w:hAnsi="Liberation Serif"/>
          <w:kern w:val="0"/>
          <w:lang w:eastAsia="en-US"/>
        </w:rPr>
        <w:t xml:space="preserve">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анализировать и </w:t>
      </w:r>
      <w:r>
        <w:rPr>
          <w:rFonts w:ascii="Liberation Serif" w:eastAsia="Calibri" w:hAnsi="Liberation Serif"/>
          <w:b/>
          <w:kern w:val="0"/>
          <w:lang w:eastAsia="en-US"/>
        </w:rPr>
        <w:t>конкретизировать</w:t>
      </w:r>
      <w:r>
        <w:rPr>
          <w:rFonts w:ascii="Liberation Serif" w:eastAsia="Calibri" w:hAnsi="Liberation Serif"/>
          <w:kern w:val="0"/>
          <w:lang w:eastAsia="en-US"/>
        </w:rPr>
        <w:t xml:space="preserve"> социальную информацию о формах участия граждан нашей страны в политической жизни, о выборах и референдуме;</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оценивать </w:t>
      </w:r>
      <w:r>
        <w:rPr>
          <w:rFonts w:ascii="Liberation Serif" w:eastAsia="Calibri" w:hAnsi="Liberation Serif"/>
          <w:kern w:val="0"/>
          <w:lang w:eastAsia="en-US"/>
        </w:rPr>
        <w:t>политическую деятельность различных субъектов политики с точки зрения учёта в ней интересов развития общества, её соответс</w:t>
      </w:r>
      <w:r>
        <w:rPr>
          <w:rFonts w:ascii="Liberation Serif" w:eastAsia="Calibri" w:hAnsi="Liberation Serif"/>
          <w:kern w:val="0"/>
          <w:lang w:eastAsia="en-US"/>
        </w:rPr>
        <w:t xml:space="preserve">твия гуманистическим и демократическим ценностям: выражать свою точку зрения, отвечать на вопросы, участвовать в дискуссии; </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знания в практической учебной деятельности (включая выполнение проектов индивидуально и в группе), в повсед</w:t>
      </w:r>
      <w:r>
        <w:rPr>
          <w:rFonts w:ascii="Liberation Serif" w:eastAsia="Calibri" w:hAnsi="Liberation Serif"/>
          <w:kern w:val="0"/>
          <w:lang w:eastAsia="en-US"/>
        </w:rPr>
        <w:t>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80E38" w:rsidRDefault="003F3F8E">
      <w:pPr>
        <w:widowControl/>
        <w:numPr>
          <w:ilvl w:val="0"/>
          <w:numId w:val="14"/>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осуществлять </w:t>
      </w:r>
      <w:r>
        <w:rPr>
          <w:rFonts w:ascii="Liberation Serif" w:eastAsia="Calibri" w:hAnsi="Liberation Serif"/>
          <w:kern w:val="0"/>
          <w:lang w:eastAsia="en-US"/>
        </w:rPr>
        <w:t>совместную деятельность, вклю</w:t>
      </w:r>
      <w:r>
        <w:rPr>
          <w:rFonts w:ascii="Liberation Serif" w:eastAsia="Calibri" w:hAnsi="Liberation Serif"/>
          <w:kern w:val="0"/>
          <w:lang w:eastAsia="en-US"/>
        </w:rPr>
        <w:t>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w:t>
      </w:r>
      <w:r>
        <w:rPr>
          <w:rFonts w:ascii="Liberation Serif" w:eastAsia="Calibri" w:hAnsi="Liberation Serif"/>
          <w:kern w:val="0"/>
          <w:lang w:eastAsia="en-US"/>
        </w:rPr>
        <w:t>ых культур: выполнять учебные задания в парах и группах, исследовательские проекты.</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Гражданин и государство</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осваивать и применять</w:t>
      </w:r>
      <w:r>
        <w:rPr>
          <w:rFonts w:ascii="Liberation Serif" w:eastAsia="Calibri" w:hAnsi="Liberation Serif"/>
          <w:kern w:val="0"/>
          <w:lang w:eastAsia="en-US"/>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w:t>
      </w:r>
      <w:r>
        <w:rPr>
          <w:rFonts w:ascii="Liberation Serif" w:eastAsia="Calibri" w:hAnsi="Liberation Serif"/>
          <w:kern w:val="0"/>
          <w:lang w:eastAsia="en-US"/>
        </w:rPr>
        <w:t>влениях внутренней политики Российской Федерации;</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характеризовать </w:t>
      </w:r>
      <w:r>
        <w:rPr>
          <w:rFonts w:ascii="Liberation Serif" w:eastAsia="Calibri" w:hAnsi="Liberation Serif"/>
          <w:kern w:val="0"/>
          <w:lang w:eastAsia="en-US"/>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w:t>
      </w:r>
      <w:r>
        <w:rPr>
          <w:rFonts w:ascii="Liberation Serif" w:eastAsia="Calibri" w:hAnsi="Liberation Serif"/>
          <w:kern w:val="0"/>
          <w:lang w:eastAsia="en-US"/>
        </w:rPr>
        <w:t>ой Федерации, особенности формирования и функции Государственной Думы и Совета Федерации, Правительства Российской Федерации;</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приводить</w:t>
      </w:r>
      <w:r>
        <w:rPr>
          <w:rFonts w:ascii="Liberation Serif" w:eastAsia="Calibri" w:hAnsi="Liberation Serif"/>
          <w:kern w:val="0"/>
          <w:lang w:eastAsia="en-US"/>
        </w:rPr>
        <w:t xml:space="preserve"> примеры и моделировать ситуации в политической сфере жизни общества, связанные с осуществлением правомочий высших органо</w:t>
      </w:r>
      <w:r>
        <w:rPr>
          <w:rFonts w:ascii="Liberation Serif" w:eastAsia="Calibri" w:hAnsi="Liberation Serif"/>
          <w:kern w:val="0"/>
          <w:lang w:eastAsia="en-US"/>
        </w:rPr>
        <w:t xml:space="preserve">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w:t>
      </w:r>
      <w:r>
        <w:rPr>
          <w:rFonts w:ascii="Liberation Serif" w:eastAsia="Calibri" w:hAnsi="Liberation Serif"/>
          <w:kern w:val="0"/>
          <w:lang w:eastAsia="en-US"/>
        </w:rPr>
        <w:lastRenderedPageBreak/>
        <w:t>политики в сфере противодействии коррупции, обеспечения безопасности личн</w:t>
      </w:r>
      <w:r>
        <w:rPr>
          <w:rFonts w:ascii="Liberation Serif" w:eastAsia="Calibri" w:hAnsi="Liberation Serif"/>
          <w:kern w:val="0"/>
          <w:lang w:eastAsia="en-US"/>
        </w:rPr>
        <w:t>ости, общества и государства, в том числе от терроризма и экстремизма;</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классифицировать </w:t>
      </w:r>
      <w:r>
        <w:rPr>
          <w:rFonts w:ascii="Liberation Serif" w:eastAsia="Calibri" w:hAnsi="Liberation Serif"/>
          <w:kern w:val="0"/>
          <w:lang w:eastAsia="en-US"/>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сравнивать </w:t>
      </w:r>
      <w:r>
        <w:rPr>
          <w:rFonts w:ascii="Liberation Serif" w:eastAsia="Calibri" w:hAnsi="Liberation Serif"/>
          <w:kern w:val="0"/>
          <w:lang w:eastAsia="en-US"/>
        </w:rPr>
        <w:t>с о</w:t>
      </w:r>
      <w:r>
        <w:rPr>
          <w:rFonts w:ascii="Liberation Serif" w:eastAsia="Calibri" w:hAnsi="Liberation Serif"/>
          <w:kern w:val="0"/>
          <w:lang w:eastAsia="en-US"/>
        </w:rPr>
        <w:t xml:space="preserve">порой на Конституцию Российской Федерации полномочия центральных органов государственной власти и субъектов Российской Федерации; </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устанавливать и объяснять</w:t>
      </w:r>
      <w:r>
        <w:rPr>
          <w:rFonts w:ascii="Liberation Serif" w:eastAsia="Calibri" w:hAnsi="Liberation Serif"/>
          <w:kern w:val="0"/>
          <w:lang w:eastAsia="en-US"/>
        </w:rPr>
        <w:t xml:space="preserve"> взаимосвязи ветвей власти и субъектов политики в Российской Федерации, федерального центра и субъек</w:t>
      </w:r>
      <w:r>
        <w:rPr>
          <w:rFonts w:ascii="Liberation Serif" w:eastAsia="Calibri" w:hAnsi="Liberation Serif"/>
          <w:kern w:val="0"/>
          <w:lang w:eastAsia="en-US"/>
        </w:rPr>
        <w:t xml:space="preserve">тов Российской Федерации, между правами человека и гражданина и обязанностями граждан; </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w:t>
      </w:r>
      <w:r>
        <w:rPr>
          <w:rFonts w:ascii="Liberation Serif" w:eastAsia="Calibri" w:hAnsi="Liberation Serif"/>
          <w:kern w:val="0"/>
          <w:lang w:eastAsia="en-US"/>
        </w:rPr>
        <w:t xml:space="preserve">й политики «сдерживания»; для объяснения необходимости противодействия коррупции; </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 опорой на обществоведческие знания, факты общественной жизни и личный социальный опыт </w:t>
      </w:r>
      <w:r>
        <w:rPr>
          <w:rFonts w:ascii="Liberation Serif" w:eastAsia="Calibri" w:hAnsi="Liberation Serif"/>
          <w:b/>
          <w:kern w:val="0"/>
          <w:lang w:eastAsia="en-US"/>
        </w:rPr>
        <w:t>определять и аргументировать</w:t>
      </w:r>
      <w:r>
        <w:rPr>
          <w:rFonts w:ascii="Liberation Serif" w:eastAsia="Calibri" w:hAnsi="Liberation Serif"/>
          <w:kern w:val="0"/>
          <w:lang w:eastAsia="en-US"/>
        </w:rPr>
        <w:t xml:space="preserve"> с точки зрения ценностей гражданственности и патриотизма</w:t>
      </w:r>
      <w:r>
        <w:rPr>
          <w:rFonts w:ascii="Liberation Serif" w:eastAsia="Calibri" w:hAnsi="Liberation Serif"/>
          <w:kern w:val="0"/>
          <w:lang w:eastAsia="en-US"/>
        </w:rPr>
        <w:t xml:space="preserve"> своё отношение к внутренней и внешней политике Российской Федерации, к проводимой по отношению к нашей стране политике «сдерживания»;</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решать </w:t>
      </w:r>
      <w:r>
        <w:rPr>
          <w:rFonts w:ascii="Liberation Serif" w:eastAsia="Calibri" w:hAnsi="Liberation Serif"/>
          <w:kern w:val="0"/>
          <w:lang w:eastAsia="en-US"/>
        </w:rPr>
        <w:t>познавательные и практические задачи, отражающие процессы, явления и события в политической жизни Российской Федер</w:t>
      </w:r>
      <w:r>
        <w:rPr>
          <w:rFonts w:ascii="Liberation Serif" w:eastAsia="Calibri" w:hAnsi="Liberation Serif"/>
          <w:kern w:val="0"/>
          <w:lang w:eastAsia="en-US"/>
        </w:rPr>
        <w:t xml:space="preserve">ации, в международных отношениях; </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систематизировать и конкретизировать</w:t>
      </w:r>
      <w:r>
        <w:rPr>
          <w:rFonts w:ascii="Liberation Serif" w:eastAsia="Calibri" w:hAnsi="Liberation Serif"/>
          <w:kern w:val="0"/>
          <w:lang w:eastAsia="en-US"/>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w:t>
      </w:r>
      <w:r>
        <w:rPr>
          <w:rFonts w:ascii="Liberation Serif" w:eastAsia="Calibri" w:hAnsi="Liberation Serif"/>
          <w:kern w:val="0"/>
          <w:lang w:eastAsia="en-US"/>
        </w:rPr>
        <w:t xml:space="preserve">политики, об усилиях нашего государства в борьбе с экстремизмом и международным терроризмом; </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овладевать </w:t>
      </w:r>
      <w:r>
        <w:rPr>
          <w:rFonts w:ascii="Liberation Serif" w:eastAsia="Calibri" w:hAnsi="Liberation Serif"/>
          <w:kern w:val="0"/>
          <w:lang w:eastAsia="en-US"/>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w:t>
      </w:r>
      <w:r>
        <w:rPr>
          <w:rFonts w:ascii="Liberation Serif" w:eastAsia="Calibri" w:hAnsi="Liberation Serif"/>
          <w:kern w:val="0"/>
          <w:lang w:eastAsia="en-US"/>
        </w:rPr>
        <w:t>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w:t>
      </w:r>
      <w:r>
        <w:rPr>
          <w:rFonts w:ascii="Liberation Serif" w:eastAsia="Calibri" w:hAnsi="Liberation Serif"/>
          <w:kern w:val="0"/>
          <w:lang w:eastAsia="en-US"/>
        </w:rPr>
        <w:t xml:space="preserve">лем источников и учебных материалов, составлять на их основе план, преобразовывать текстовую информацию в таблицу, схему; </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искать и извлекать</w:t>
      </w:r>
      <w:r>
        <w:rPr>
          <w:rFonts w:ascii="Liberation Serif" w:eastAsia="Calibri" w:hAnsi="Liberation Serif"/>
          <w:kern w:val="0"/>
          <w:lang w:eastAsia="en-US"/>
        </w:rPr>
        <w:t xml:space="preserve"> информацию об основных направлениях внутренней и внешней политики Российской Федерации, высших органов государстве</w:t>
      </w:r>
      <w:r>
        <w:rPr>
          <w:rFonts w:ascii="Liberation Serif" w:eastAsia="Calibri" w:hAnsi="Liberation Serif"/>
          <w:kern w:val="0"/>
          <w:lang w:eastAsia="en-US"/>
        </w:rPr>
        <w:t xml:space="preserve">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анализировать, обобщать, систематизировать и конкретизиро</w:t>
      </w:r>
      <w:r>
        <w:rPr>
          <w:rFonts w:ascii="Liberation Serif" w:eastAsia="Calibri" w:hAnsi="Liberation Serif"/>
          <w:b/>
          <w:kern w:val="0"/>
          <w:lang w:eastAsia="en-US"/>
        </w:rPr>
        <w:t>вать</w:t>
      </w:r>
      <w:r>
        <w:rPr>
          <w:rFonts w:ascii="Liberation Serif" w:eastAsia="Calibri" w:hAnsi="Liberation Serif"/>
          <w:kern w:val="0"/>
          <w:lang w:eastAsia="en-US"/>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w:t>
      </w:r>
      <w:r>
        <w:rPr>
          <w:rFonts w:ascii="Liberation Serif" w:eastAsia="Calibri" w:hAnsi="Liberation Serif"/>
          <w:kern w:val="0"/>
          <w:lang w:eastAsia="en-US"/>
        </w:rPr>
        <w:t>ть выводы, подкрепляя их аргументами;</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оценивать </w:t>
      </w:r>
      <w:r>
        <w:rPr>
          <w:rFonts w:ascii="Liberation Serif" w:eastAsia="Calibri" w:hAnsi="Liberation Serif"/>
          <w:kern w:val="0"/>
          <w:lang w:eastAsia="en-US"/>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w:t>
      </w:r>
      <w:r>
        <w:rPr>
          <w:rFonts w:ascii="Liberation Serif" w:eastAsia="Calibri" w:hAnsi="Liberation Serif"/>
          <w:kern w:val="0"/>
          <w:lang w:eastAsia="en-US"/>
        </w:rPr>
        <w:t xml:space="preserve">аствовать в дискуссии; </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 xml:space="preserve">использовать </w:t>
      </w:r>
      <w:r>
        <w:rPr>
          <w:rFonts w:ascii="Liberation Serif" w:eastAsia="Calibri" w:hAnsi="Liberation Serif"/>
          <w:kern w:val="0"/>
          <w:lang w:eastAsia="en-US"/>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w:t>
      </w:r>
      <w:r>
        <w:rPr>
          <w:rFonts w:ascii="Liberation Serif" w:eastAsia="Calibri" w:hAnsi="Liberation Serif"/>
          <w:kern w:val="0"/>
          <w:lang w:eastAsia="en-US"/>
        </w:rPr>
        <w:t xml:space="preserve">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самостоятельно заполнять</w:t>
      </w:r>
      <w:r>
        <w:rPr>
          <w:rFonts w:ascii="Liberation Serif" w:eastAsia="Calibri" w:hAnsi="Liberation Serif"/>
          <w:kern w:val="0"/>
          <w:lang w:eastAsia="en-US"/>
        </w:rPr>
        <w:t xml:space="preserve"> форму (в том числе электронную) и составлять простейший </w:t>
      </w:r>
      <w:r>
        <w:rPr>
          <w:rFonts w:ascii="Liberation Serif" w:eastAsia="Calibri" w:hAnsi="Liberation Serif"/>
          <w:kern w:val="0"/>
          <w:lang w:eastAsia="en-US"/>
        </w:rPr>
        <w:t>документ при использовании портала государственных услуг;</w:t>
      </w:r>
    </w:p>
    <w:p w:rsidR="00280E38" w:rsidRDefault="003F3F8E">
      <w:pPr>
        <w:widowControl/>
        <w:numPr>
          <w:ilvl w:val="0"/>
          <w:numId w:val="15"/>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осуществлять </w:t>
      </w:r>
      <w:r>
        <w:rPr>
          <w:rFonts w:ascii="Liberation Serif" w:eastAsia="Calibri" w:hAnsi="Liberation Serif"/>
          <w:kern w:val="0"/>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w:t>
      </w:r>
      <w:r>
        <w:rPr>
          <w:rFonts w:ascii="Liberation Serif" w:eastAsia="Calibri" w:hAnsi="Liberation Serif"/>
          <w:kern w:val="0"/>
          <w:lang w:eastAsia="en-US"/>
        </w:rPr>
        <w:t>уманистических и демократических ценностей, идей мира и взаимопонимания между народами, людьми разных культур.</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Человек в системе социальных отношений</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осваивать и применять</w:t>
      </w:r>
      <w:r>
        <w:rPr>
          <w:rFonts w:ascii="Liberation Serif" w:eastAsia="Calibri" w:hAnsi="Liberation Serif"/>
          <w:kern w:val="0"/>
          <w:lang w:eastAsia="en-US"/>
        </w:rPr>
        <w:t xml:space="preserve"> знания о социальной структуре общества, социальных общностях и группах; социальных с</w:t>
      </w:r>
      <w:r>
        <w:rPr>
          <w:rFonts w:ascii="Liberation Serif" w:eastAsia="Calibri" w:hAnsi="Liberation Serif"/>
          <w:kern w:val="0"/>
          <w:lang w:eastAsia="en-US"/>
        </w:rPr>
        <w:t>тату</w:t>
      </w:r>
      <w:r>
        <w:rPr>
          <w:rFonts w:ascii="Liberation Serif" w:eastAsia="Calibri" w:hAnsi="Liberation Serif"/>
          <w:kern w:val="0"/>
          <w:lang w:eastAsia="en-US"/>
        </w:rPr>
        <w:softHyphen/>
        <w:t>сах, ролях, социализации личности; важности семьи как ба</w:t>
      </w:r>
      <w:r>
        <w:rPr>
          <w:rFonts w:ascii="Liberation Serif" w:eastAsia="Calibri" w:hAnsi="Liberation Serif"/>
          <w:kern w:val="0"/>
          <w:lang w:eastAsia="en-US"/>
        </w:rPr>
        <w:softHyphen/>
        <w:t>зового социального института; об этносе и нациях, этническом многообразии современного человечества, диалоге куль</w:t>
      </w:r>
      <w:r>
        <w:rPr>
          <w:rFonts w:ascii="Liberation Serif" w:eastAsia="Calibri" w:hAnsi="Liberation Serif"/>
          <w:kern w:val="0"/>
          <w:lang w:eastAsia="en-US"/>
        </w:rPr>
        <w:softHyphen/>
        <w:t xml:space="preserve">тур, отклоняющемся поведении и здоровом образе жизни; </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характеризовать </w:t>
      </w:r>
      <w:r>
        <w:rPr>
          <w:rFonts w:ascii="Liberation Serif" w:eastAsia="Calibri" w:hAnsi="Liberation Serif"/>
          <w:kern w:val="0"/>
          <w:lang w:eastAsia="en-US"/>
        </w:rPr>
        <w:t>функции с</w:t>
      </w:r>
      <w:r>
        <w:rPr>
          <w:rFonts w:ascii="Liberation Serif" w:eastAsia="Calibri" w:hAnsi="Liberation Serif"/>
          <w:kern w:val="0"/>
          <w:lang w:eastAsia="en-US"/>
        </w:rPr>
        <w:t xml:space="preserve">емьи в обществе; основы социальной политики Российского государства; </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приводить </w:t>
      </w:r>
      <w:r>
        <w:rPr>
          <w:rFonts w:ascii="Liberation Serif" w:eastAsia="Calibri" w:hAnsi="Liberation Serif"/>
          <w:kern w:val="0"/>
          <w:lang w:eastAsia="en-US"/>
        </w:rPr>
        <w:t>примеры различных социальных статусов, социальных ролей, социальной политики Российского государства;</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классифицировать </w:t>
      </w:r>
      <w:r>
        <w:rPr>
          <w:rFonts w:ascii="Liberation Serif" w:eastAsia="Calibri" w:hAnsi="Liberation Serif"/>
          <w:kern w:val="0"/>
          <w:lang w:eastAsia="en-US"/>
        </w:rPr>
        <w:t>социальные общности и группы;</w:t>
      </w:r>
    </w:p>
    <w:p w:rsidR="00280E38" w:rsidRDefault="003F3F8E">
      <w:pPr>
        <w:widowControl/>
        <w:numPr>
          <w:ilvl w:val="0"/>
          <w:numId w:val="16"/>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сравнивать </w:t>
      </w:r>
      <w:r>
        <w:rPr>
          <w:rFonts w:ascii="Liberation Serif" w:eastAsia="Calibri" w:hAnsi="Liberation Serif"/>
          <w:kern w:val="0"/>
          <w:lang w:val="en-US" w:eastAsia="en-US"/>
        </w:rPr>
        <w:t xml:space="preserve">виды социальной </w:t>
      </w:r>
      <w:r>
        <w:rPr>
          <w:rFonts w:ascii="Liberation Serif" w:eastAsia="Calibri" w:hAnsi="Liberation Serif"/>
          <w:kern w:val="0"/>
          <w:lang w:val="en-US" w:eastAsia="en-US"/>
        </w:rPr>
        <w:t>мобильности;</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устанавливать и объяснять</w:t>
      </w:r>
      <w:r>
        <w:rPr>
          <w:rFonts w:ascii="Liberation Serif" w:eastAsia="Calibri" w:hAnsi="Liberation Serif"/>
          <w:kern w:val="0"/>
          <w:lang w:eastAsia="en-US"/>
        </w:rPr>
        <w:t xml:space="preserve"> причины существования разных социальных групп; социальных различий и конфликтов; </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w:t>
      </w:r>
      <w:r>
        <w:rPr>
          <w:rFonts w:ascii="Liberation Serif" w:eastAsia="Calibri" w:hAnsi="Liberation Serif"/>
          <w:kern w:val="0"/>
          <w:lang w:eastAsia="en-US"/>
        </w:rPr>
        <w:t xml:space="preserve"> и общества; </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определять и аргументировать</w:t>
      </w:r>
      <w:r>
        <w:rPr>
          <w:rFonts w:ascii="Liberation Serif" w:eastAsia="Calibri" w:hAnsi="Liberation Serif"/>
          <w:kern w:val="0"/>
          <w:lang w:eastAsia="en-US"/>
        </w:rPr>
        <w:t xml:space="preserve"> с опорой на обществоведческие знания, факты общественной жизни и личный социальный опыт своё отношение к разным этносам; </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решать </w:t>
      </w:r>
      <w:r>
        <w:rPr>
          <w:rFonts w:ascii="Liberation Serif" w:eastAsia="Calibri" w:hAnsi="Liberation Serif"/>
          <w:kern w:val="0"/>
          <w:lang w:eastAsia="en-US"/>
        </w:rPr>
        <w:t>познавательные и практические задачи, отражающие типичные социальные взаимодействия;</w:t>
      </w:r>
      <w:r>
        <w:rPr>
          <w:rFonts w:ascii="Liberation Serif" w:eastAsia="Calibri" w:hAnsi="Liberation Serif"/>
          <w:kern w:val="0"/>
          <w:lang w:eastAsia="en-US"/>
        </w:rPr>
        <w:t xml:space="preserve"> направленные на распознавание отклоняющегося поведения и его видов;</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осуществлять </w:t>
      </w:r>
      <w:r>
        <w:rPr>
          <w:rFonts w:ascii="Liberation Serif" w:eastAsia="Calibri" w:hAnsi="Liberation Serif"/>
          <w:kern w:val="0"/>
          <w:lang w:eastAsia="en-US"/>
        </w:rPr>
        <w:t>смысловое чтение текстов и составлять на основе учебных текстов план (в том числе отражающий изу</w:t>
      </w:r>
      <w:r>
        <w:rPr>
          <w:rFonts w:ascii="Liberation Serif" w:eastAsia="Calibri" w:hAnsi="Liberation Serif"/>
          <w:kern w:val="0"/>
          <w:lang w:eastAsia="en-US"/>
        </w:rPr>
        <w:softHyphen/>
        <w:t>ченный материал о социализации личности);</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извлекать </w:t>
      </w:r>
      <w:r>
        <w:rPr>
          <w:rFonts w:ascii="Liberation Serif" w:eastAsia="Calibri" w:hAnsi="Liberation Serif"/>
          <w:kern w:val="0"/>
          <w:lang w:eastAsia="en-US"/>
        </w:rPr>
        <w:t>информацию из адаптирован</w:t>
      </w:r>
      <w:r>
        <w:rPr>
          <w:rFonts w:ascii="Liberation Serif" w:eastAsia="Calibri" w:hAnsi="Liberation Serif"/>
          <w:kern w:val="0"/>
          <w:lang w:eastAsia="en-US"/>
        </w:rPr>
        <w:t>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анализировать, обобщать, системат</w:t>
      </w:r>
      <w:r>
        <w:rPr>
          <w:rFonts w:ascii="Liberation Serif" w:eastAsia="Calibri" w:hAnsi="Liberation Serif"/>
          <w:b/>
          <w:kern w:val="0"/>
          <w:lang w:eastAsia="en-US"/>
        </w:rPr>
        <w:t>изировать</w:t>
      </w:r>
      <w:r>
        <w:rPr>
          <w:rFonts w:ascii="Liberation Serif" w:eastAsia="Calibri" w:hAnsi="Liberation Serif"/>
          <w:kern w:val="0"/>
          <w:lang w:eastAsia="en-US"/>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w:t>
      </w:r>
      <w:r>
        <w:rPr>
          <w:rFonts w:ascii="Liberation Serif" w:eastAsia="Calibri" w:hAnsi="Liberation Serif"/>
          <w:kern w:val="0"/>
          <w:lang w:eastAsia="en-US"/>
        </w:rPr>
        <w:t xml:space="preserve"> конфликтах; критически оценивать современную социальную информацию; </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 xml:space="preserve">оценивать </w:t>
      </w:r>
      <w:r>
        <w:rPr>
          <w:rFonts w:ascii="Liberation Serif" w:eastAsia="Calibri" w:hAnsi="Liberation Serif"/>
          <w:kern w:val="0"/>
          <w:lang w:eastAsia="en-US"/>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w:t>
      </w:r>
      <w:r>
        <w:rPr>
          <w:rFonts w:ascii="Liberation Serif" w:eastAsia="Calibri" w:hAnsi="Liberation Serif"/>
          <w:kern w:val="0"/>
          <w:lang w:eastAsia="en-US"/>
        </w:rPr>
        <w:t>ия в практической деятельности для выстраивания собственного поведения с позиции здорового образа жизни;</w:t>
      </w:r>
    </w:p>
    <w:p w:rsidR="00280E38" w:rsidRDefault="003F3F8E">
      <w:pPr>
        <w:widowControl/>
        <w:numPr>
          <w:ilvl w:val="0"/>
          <w:numId w:val="16"/>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осуществлять </w:t>
      </w:r>
      <w:r>
        <w:rPr>
          <w:rFonts w:ascii="Liberation Serif" w:eastAsia="Calibri" w:hAnsi="Liberation Serif"/>
          <w:kern w:val="0"/>
          <w:lang w:eastAsia="en-US"/>
        </w:rPr>
        <w:t xml:space="preserve">совместную деятельность с людьми другой национальной и религиозной принадлежности на основе веротерпимости и взаимопонимания между людьми </w:t>
      </w:r>
      <w:r>
        <w:rPr>
          <w:rFonts w:ascii="Liberation Serif" w:eastAsia="Calibri" w:hAnsi="Liberation Serif"/>
          <w:kern w:val="0"/>
          <w:lang w:eastAsia="en-US"/>
        </w:rPr>
        <w:t>разных культур.</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Человек в современном изменяющемся мире</w:t>
      </w:r>
    </w:p>
    <w:p w:rsidR="00280E38" w:rsidRDefault="003F3F8E">
      <w:pPr>
        <w:widowControl/>
        <w:numPr>
          <w:ilvl w:val="0"/>
          <w:numId w:val="17"/>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осваивать и применять</w:t>
      </w:r>
      <w:r>
        <w:rPr>
          <w:rFonts w:ascii="Liberation Serif" w:eastAsia="Calibri" w:hAnsi="Liberation Serif"/>
          <w:kern w:val="0"/>
          <w:lang w:eastAsia="en-US"/>
        </w:rPr>
        <w:t xml:space="preserve"> знания об информационном обществе, глобализации, глобальных проблемах; </w:t>
      </w:r>
    </w:p>
    <w:p w:rsidR="00280E38" w:rsidRDefault="003F3F8E">
      <w:pPr>
        <w:widowControl/>
        <w:numPr>
          <w:ilvl w:val="0"/>
          <w:numId w:val="17"/>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характеризовать </w:t>
      </w:r>
      <w:r>
        <w:rPr>
          <w:rFonts w:ascii="Liberation Serif" w:eastAsia="Calibri" w:hAnsi="Liberation Serif"/>
          <w:kern w:val="0"/>
          <w:lang w:eastAsia="en-US"/>
        </w:rPr>
        <w:t xml:space="preserve">сущность информационного общества; здоровый образ жизни; глобализацию как важный общемировой интеграционный процесс; </w:t>
      </w:r>
    </w:p>
    <w:p w:rsidR="00280E38" w:rsidRDefault="003F3F8E">
      <w:pPr>
        <w:widowControl/>
        <w:numPr>
          <w:ilvl w:val="0"/>
          <w:numId w:val="17"/>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приводить </w:t>
      </w:r>
      <w:r>
        <w:rPr>
          <w:rFonts w:ascii="Liberation Serif" w:eastAsia="Calibri" w:hAnsi="Liberation Serif"/>
          <w:kern w:val="0"/>
          <w:lang w:eastAsia="en-US"/>
        </w:rPr>
        <w:t>примеры глобальных проблем и возможных путей их решения; участия молодёжи в общественной жизни; влияния образования на возможнос</w:t>
      </w:r>
      <w:r>
        <w:rPr>
          <w:rFonts w:ascii="Liberation Serif" w:eastAsia="Calibri" w:hAnsi="Liberation Serif"/>
          <w:kern w:val="0"/>
          <w:lang w:eastAsia="en-US"/>
        </w:rPr>
        <w:t>ти профессионального выбора и карьерного роста;</w:t>
      </w:r>
    </w:p>
    <w:p w:rsidR="00280E38" w:rsidRDefault="003F3F8E">
      <w:pPr>
        <w:widowControl/>
        <w:numPr>
          <w:ilvl w:val="0"/>
          <w:numId w:val="17"/>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сравнивать </w:t>
      </w:r>
      <w:r>
        <w:rPr>
          <w:rFonts w:ascii="Liberation Serif" w:eastAsia="Calibri" w:hAnsi="Liberation Serif"/>
          <w:kern w:val="0"/>
          <w:lang w:eastAsia="en-US"/>
        </w:rPr>
        <w:t>требования к современным профессиям;</w:t>
      </w:r>
    </w:p>
    <w:p w:rsidR="00280E38" w:rsidRDefault="003F3F8E">
      <w:pPr>
        <w:widowControl/>
        <w:numPr>
          <w:ilvl w:val="0"/>
          <w:numId w:val="17"/>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устанавливать и объяснять</w:t>
      </w:r>
      <w:r>
        <w:rPr>
          <w:rFonts w:ascii="Liberation Serif" w:eastAsia="Calibri" w:hAnsi="Liberation Serif"/>
          <w:kern w:val="0"/>
          <w:lang w:eastAsia="en-US"/>
        </w:rPr>
        <w:t xml:space="preserve"> причины и последствия глобализации;</w:t>
      </w:r>
    </w:p>
    <w:p w:rsidR="00280E38" w:rsidRDefault="003F3F8E">
      <w:pPr>
        <w:widowControl/>
        <w:numPr>
          <w:ilvl w:val="0"/>
          <w:numId w:val="17"/>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использовать </w:t>
      </w:r>
      <w:r>
        <w:rPr>
          <w:rFonts w:ascii="Liberation Serif" w:eastAsia="Calibri" w:hAnsi="Liberation Serif"/>
          <w:kern w:val="0"/>
          <w:lang w:eastAsia="en-US"/>
        </w:rPr>
        <w:t>полученные знания о современном обществе для решения познавательных задач и анализа с</w:t>
      </w:r>
      <w:r>
        <w:rPr>
          <w:rFonts w:ascii="Liberation Serif" w:eastAsia="Calibri" w:hAnsi="Liberation Serif"/>
          <w:kern w:val="0"/>
          <w:lang w:eastAsia="en-US"/>
        </w:rPr>
        <w:t>итуаций, включающих объяснение (устное и письменное) важности здорового образа жизни, связи здоровья и спорта в жизни человека;</w:t>
      </w:r>
    </w:p>
    <w:p w:rsidR="00280E38" w:rsidRDefault="003F3F8E">
      <w:pPr>
        <w:widowControl/>
        <w:numPr>
          <w:ilvl w:val="0"/>
          <w:numId w:val="17"/>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определять и аргументировать</w:t>
      </w:r>
      <w:r>
        <w:rPr>
          <w:rFonts w:ascii="Liberation Serif" w:eastAsia="Calibri" w:hAnsi="Liberation Serif"/>
          <w:kern w:val="0"/>
          <w:lang w:eastAsia="en-US"/>
        </w:rPr>
        <w:t xml:space="preserve"> с опорой на обществоведческие знания, факты общественной жизни и личный социальный опыт своё отноше</w:t>
      </w:r>
      <w:r>
        <w:rPr>
          <w:rFonts w:ascii="Liberation Serif" w:eastAsia="Calibri" w:hAnsi="Liberation Serif"/>
          <w:kern w:val="0"/>
          <w:lang w:eastAsia="en-US"/>
        </w:rPr>
        <w:t xml:space="preserve">ние к современным формам коммуникации; к здоровому образу жизни; </w:t>
      </w:r>
    </w:p>
    <w:p w:rsidR="00280E38" w:rsidRDefault="003F3F8E">
      <w:pPr>
        <w:widowControl/>
        <w:numPr>
          <w:ilvl w:val="0"/>
          <w:numId w:val="17"/>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решать </w:t>
      </w:r>
      <w:r>
        <w:rPr>
          <w:rFonts w:ascii="Liberation Serif" w:eastAsia="Calibri" w:hAnsi="Liberation Serif"/>
          <w:kern w:val="0"/>
          <w:lang w:eastAsia="en-US"/>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80E38" w:rsidRDefault="003F3F8E">
      <w:pPr>
        <w:widowControl/>
        <w:numPr>
          <w:ilvl w:val="0"/>
          <w:numId w:val="17"/>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осуществлять </w:t>
      </w:r>
      <w:r>
        <w:rPr>
          <w:rFonts w:ascii="Liberation Serif" w:eastAsia="Calibri" w:hAnsi="Liberation Serif"/>
          <w:kern w:val="0"/>
          <w:lang w:eastAsia="en-US"/>
        </w:rPr>
        <w:t>см</w:t>
      </w:r>
      <w:r>
        <w:rPr>
          <w:rFonts w:ascii="Liberation Serif" w:eastAsia="Calibri" w:hAnsi="Liberation Serif"/>
          <w:kern w:val="0"/>
          <w:lang w:eastAsia="en-US"/>
        </w:rPr>
        <w:t>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280E38" w:rsidRDefault="003F3F8E">
      <w:pPr>
        <w:widowControl/>
        <w:numPr>
          <w:ilvl w:val="0"/>
          <w:numId w:val="17"/>
        </w:numPr>
        <w:suppressAutoHyphens w:val="0"/>
        <w:ind w:left="0"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осуществлять </w:t>
      </w:r>
      <w:r>
        <w:rPr>
          <w:rFonts w:ascii="Liberation Serif" w:eastAsia="Calibri" w:hAnsi="Liberation Serif"/>
          <w:kern w:val="0"/>
          <w:lang w:eastAsia="en-US"/>
        </w:rPr>
        <w:t>поиск и извлечение социальной информации (текстовой, графической, аудиовизуальной)</w:t>
      </w:r>
      <w:r>
        <w:rPr>
          <w:rFonts w:ascii="Liberation Serif" w:eastAsia="Calibri" w:hAnsi="Liberation Serif"/>
          <w:kern w:val="0"/>
          <w:lang w:eastAsia="en-US"/>
        </w:rPr>
        <w:t xml:space="preserve"> из различных источников о глобализации и её последствиях; о роли непрерывного образования в современном обществе.</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По учебному предмету "</w:t>
      </w:r>
      <w:r>
        <w:rPr>
          <w:rFonts w:ascii="Liberation Serif" w:eastAsia="Times New Roman" w:hAnsi="Liberation Serif"/>
          <w:b/>
          <w:kern w:val="0"/>
        </w:rPr>
        <w:t>География</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 освоение и применение системы знаний о размещении и основных свойствах географических объектов, </w:t>
      </w:r>
      <w:r>
        <w:rPr>
          <w:rFonts w:ascii="Liberation Serif" w:eastAsia="Times New Roman" w:hAnsi="Liberation Serif"/>
          <w:kern w:val="0"/>
        </w:rPr>
        <w:t>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w:t>
      </w:r>
      <w:r>
        <w:rPr>
          <w:rFonts w:ascii="Liberation Serif" w:eastAsia="Times New Roman" w:hAnsi="Liberation Serif"/>
          <w:kern w:val="0"/>
        </w:rPr>
        <w:t xml:space="preserve"> понимание роли и места географической науки в системе научных дисциплин;</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w:t>
      </w:r>
      <w:r>
        <w:rPr>
          <w:rFonts w:ascii="Liberation Serif" w:eastAsia="Times New Roman" w:hAnsi="Liberation Serif"/>
          <w:kern w:val="0"/>
        </w:rPr>
        <w:t>, политической, научной и культурной сферах;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4) умение сравнивать изученные географические объекты, явления </w:t>
      </w:r>
      <w:r>
        <w:rPr>
          <w:rFonts w:ascii="Liberation Serif" w:eastAsia="Times New Roman" w:hAnsi="Liberation Serif"/>
          <w:kern w:val="0"/>
        </w:rPr>
        <w:t>и процессы на основе выделения их существенных признаков;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5) умение классифицировать географические объекты и явления на основе их известных характерных свойств;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6) умение устанавливать взаимосвязи между изученными природными, социальными и экономическими </w:t>
      </w:r>
      <w:r>
        <w:rPr>
          <w:rFonts w:ascii="Liberation Serif" w:eastAsia="Times New Roman" w:hAnsi="Liberation Serif"/>
          <w:kern w:val="0"/>
        </w:rPr>
        <w:t>явлениями и процессами, реально наблюдаемыми географическими явлениями и процессами;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w:t>
      </w:r>
      <w:r>
        <w:rPr>
          <w:rFonts w:ascii="Liberation Serif" w:eastAsia="Times New Roman" w:hAnsi="Liberation Serif"/>
          <w:kern w:val="0"/>
        </w:rPr>
        <w:t>ектов и явлений в пространстве;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8) умение объяснять влияние изученных географических объектов и явлений на качество жизни человека и качество окружающей его среды;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 умение выбирать и использовать источники географической информации (картографические, ста</w:t>
      </w:r>
      <w:r>
        <w:rPr>
          <w:rFonts w:ascii="Liberation Serif" w:eastAsia="Times New Roman" w:hAnsi="Liberation Serif"/>
          <w:kern w:val="0"/>
        </w:rPr>
        <w:t>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10) умение представлять в различных формах (в виде карты, таблицы, график</w:t>
      </w:r>
      <w:r>
        <w:rPr>
          <w:rFonts w:ascii="Liberation Serif" w:eastAsia="Times New Roman" w:hAnsi="Liberation Serif"/>
          <w:kern w:val="0"/>
        </w:rPr>
        <w:t>а, географического описания) географическую информацию, необходимую для решения учебных и практико-ориентированных задач;</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11) умение оценивать характер взаимодействия деятельности человека и компонентов природы в разных географических условиях с точки зрен</w:t>
      </w:r>
      <w:r>
        <w:rPr>
          <w:rFonts w:ascii="Liberation Serif" w:eastAsia="Times New Roman" w:hAnsi="Liberation Serif"/>
          <w:kern w:val="0"/>
        </w:rPr>
        <w:t>ия концепции устойчивого развития;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w:t>
      </w:r>
      <w:r>
        <w:rPr>
          <w:rFonts w:ascii="Liberation Serif" w:eastAsia="Times New Roman" w:hAnsi="Liberation Serif"/>
          <w:kern w:val="0"/>
        </w:rPr>
        <w:t>а жизни человека, семьи и финансового благополучия.</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ПРЕДМЕТНЫЕ РЕЗУЛЬТАТЫ</w:t>
      </w:r>
    </w:p>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5 КЛАСС</w:t>
      </w:r>
    </w:p>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географических объектов, процессов и явлений, изучаемых различными ветвями географической науки;</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приводить примеры методов исследования, применяемых в </w:t>
      </w:r>
      <w:r>
        <w:rPr>
          <w:rFonts w:ascii="Liberation Serif" w:eastAsia="Calibri" w:hAnsi="Liberation Serif"/>
          <w:kern w:val="0"/>
          <w:lang w:eastAsia="en-US"/>
        </w:rPr>
        <w:t>географии;</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интегрировать </w:t>
      </w:r>
      <w:r>
        <w:rPr>
          <w:rFonts w:ascii="Liberation Serif" w:eastAsia="Calibri" w:hAnsi="Liberation Serif"/>
          <w:kern w:val="0"/>
          <w:lang w:eastAsia="en-US"/>
        </w:rPr>
        <w:t>и интерпретировать информацию о путешествиях и географических исследованиях Земли, представленную в одном или нескольких источниках;</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вклад великих путешественников в географическое изучение Земли;</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и сравнивать маршруты их путешествий;</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w:t>
      </w:r>
      <w:r>
        <w:rPr>
          <w:rFonts w:ascii="Liberation Serif" w:eastAsia="Calibri" w:hAnsi="Liberation Serif"/>
          <w:kern w:val="0"/>
          <w:lang w:eastAsia="en-US"/>
        </w:rPr>
        <w:t>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вклад великих путешественников в географическое изучение Земли;</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w:t>
      </w:r>
      <w:r>
        <w:rPr>
          <w:rFonts w:ascii="Liberation Serif" w:eastAsia="Calibri" w:hAnsi="Liberation Serif"/>
          <w:kern w:val="0"/>
          <w:lang w:eastAsia="en-US"/>
        </w:rPr>
        <w:t>ь и сравнивать маршруты их путешествий;</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направления, расстояния по пла</w:t>
      </w:r>
      <w:r>
        <w:rPr>
          <w:rFonts w:ascii="Liberation Serif" w:eastAsia="Calibri" w:hAnsi="Liberation Serif"/>
          <w:kern w:val="0"/>
          <w:lang w:eastAsia="en-US"/>
        </w:rPr>
        <w:t>ну местности и по географическим картам, географические координаты по географическим картам;</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w:t>
      </w:r>
      <w:r>
        <w:rPr>
          <w:rFonts w:ascii="Liberation Serif" w:eastAsia="Calibri" w:hAnsi="Liberation Serif"/>
          <w:kern w:val="0"/>
          <w:lang w:eastAsia="en-US"/>
        </w:rPr>
        <w:t xml:space="preserve"> задач;</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понятия «пл</w:t>
      </w:r>
      <w:r>
        <w:rPr>
          <w:rFonts w:ascii="Liberation Serif" w:eastAsia="Calibri" w:hAnsi="Liberation Serif"/>
          <w:kern w:val="0"/>
          <w:lang w:eastAsia="en-US"/>
        </w:rPr>
        <w:t>ан местности» и «географическая карта», параллель» и «меридиан»;</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влияния Солнца на мир живой и неживой природы;</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причины смены дня и ночи и времён года;</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устанавливать эмпирические зависимости между продолжительностью дня и </w:t>
      </w:r>
      <w:r>
        <w:rPr>
          <w:rFonts w:ascii="Liberation Serif" w:eastAsia="Calibri" w:hAnsi="Liberation Serif"/>
          <w:kern w:val="0"/>
          <w:lang w:eastAsia="en-US"/>
        </w:rPr>
        <w:t>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понятия «земная кора»; «ядро», «мантия»; «минерал» и «горная порода</w:t>
      </w:r>
      <w:r>
        <w:rPr>
          <w:rFonts w:ascii="Liberation Serif" w:eastAsia="Calibri" w:hAnsi="Liberation Serif"/>
          <w:kern w:val="0"/>
          <w:lang w:eastAsia="en-US"/>
        </w:rPr>
        <w:t>»;</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понятия «материковая» и «океаническая» земная кора;</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изученные минералы и горные породы, материковую и океаническую земную кору;</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показывать на карте и обозначать на контурной карте материки и океаны, крупные формы рельефа Земли;</w:t>
      </w:r>
    </w:p>
    <w:p w:rsidR="00280E38" w:rsidRDefault="003F3F8E">
      <w:pPr>
        <w:widowControl/>
        <w:numPr>
          <w:ilvl w:val="0"/>
          <w:numId w:val="18"/>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разли</w:t>
      </w:r>
      <w:r>
        <w:rPr>
          <w:rFonts w:ascii="Liberation Serif" w:eastAsia="Calibri" w:hAnsi="Liberation Serif"/>
          <w:kern w:val="0"/>
          <w:lang w:val="en-US" w:eastAsia="en-US"/>
        </w:rPr>
        <w:t>чать горы и равнины;</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формы рельефа суши по высоте и по внешнему облику;</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причины землетрясений и вулканических извержений;</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понятия «литосфера», «землетрясение», «вулкан», «литосферная плита», «эпицентр землетрясения» и «о</w:t>
      </w:r>
      <w:r>
        <w:rPr>
          <w:rFonts w:ascii="Liberation Serif" w:eastAsia="Calibri" w:hAnsi="Liberation Serif"/>
          <w:kern w:val="0"/>
          <w:lang w:eastAsia="en-US"/>
        </w:rPr>
        <w:t>чаг землетрясения» для решения учебных и (или) практико-ориентированных задач;</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понятия «эпицентр землетрясения» и «очаг землетрясения» для решения познавательных задач;</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проявления в окружающем мире внутренних и внешних процессов </w:t>
      </w:r>
      <w:r>
        <w:rPr>
          <w:rFonts w:ascii="Liberation Serif" w:eastAsia="Calibri" w:hAnsi="Liberation Serif"/>
          <w:kern w:val="0"/>
          <w:lang w:eastAsia="en-US"/>
        </w:rPr>
        <w:t>рельефообразования: вулканизма, землетрясений; физического, химического и биологического видов выветривания;</w:t>
      </w:r>
    </w:p>
    <w:p w:rsidR="00280E38" w:rsidRDefault="003F3F8E">
      <w:pPr>
        <w:widowControl/>
        <w:numPr>
          <w:ilvl w:val="0"/>
          <w:numId w:val="18"/>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классифицировать острова по происхождению;</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опасных природных явлений в литосфере и средств их предупреждения;</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и</w:t>
      </w:r>
      <w:r>
        <w:rPr>
          <w:rFonts w:ascii="Liberation Serif" w:eastAsia="Calibri" w:hAnsi="Liberation Serif"/>
          <w:kern w:val="0"/>
          <w:lang w:eastAsia="en-US"/>
        </w:rPr>
        <w:t>зменений в литосфере в результате деятельности человека на примере своей местности, России и мира;</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w:t>
      </w:r>
      <w:r>
        <w:rPr>
          <w:rFonts w:ascii="Liberation Serif" w:eastAsia="Calibri" w:hAnsi="Liberation Serif"/>
          <w:kern w:val="0"/>
          <w:lang w:eastAsia="en-US"/>
        </w:rPr>
        <w:t>у;</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действия внешних процессов рельефообразования и наличия полезных ископаемых в своей местности;</w:t>
      </w:r>
    </w:p>
    <w:p w:rsidR="00280E38" w:rsidRDefault="003F3F8E">
      <w:pPr>
        <w:widowControl/>
        <w:numPr>
          <w:ilvl w:val="0"/>
          <w:numId w:val="1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результаты фенологических наблюдений и наблюдений за погодой в различной форме (табличной, графической, географического описани</w:t>
      </w:r>
      <w:r>
        <w:rPr>
          <w:rFonts w:ascii="Liberation Serif" w:eastAsia="Calibri" w:hAnsi="Liberation Serif"/>
          <w:kern w:val="0"/>
          <w:lang w:eastAsia="en-US"/>
        </w:rPr>
        <w:t>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6 КЛАСС</w:t>
      </w:r>
    </w:p>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информацию об отдельных компоне</w:t>
      </w:r>
      <w:r>
        <w:rPr>
          <w:rFonts w:ascii="Liberation Serif" w:eastAsia="Calibri" w:hAnsi="Liberation Serif"/>
          <w:kern w:val="0"/>
          <w:lang w:eastAsia="en-US"/>
        </w:rPr>
        <w:t>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опасных природных явлений в геосферах и средств их предупреждения;</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инструментарий (способы) получения географической информации на разных этапах географического изучения Земли;</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свойства вод отдельных частей Мирового океана;</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понятия «гидросфера», «круговорот воды», «цунами», «приливы и отливы</w:t>
      </w:r>
      <w:r>
        <w:rPr>
          <w:rFonts w:ascii="Liberation Serif" w:eastAsia="Calibri" w:hAnsi="Liberation Serif"/>
          <w:kern w:val="0"/>
          <w:lang w:eastAsia="en-US"/>
        </w:rPr>
        <w:t>» для решения учебных и (или) практико-ориентированных задач;</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объекты гидросферы (моря, озёра, реки, подземные воды, болота, ледники) по заданным признакам;</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питание и режим рек;</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реки по заданным признакам;</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различать </w:t>
      </w:r>
      <w:r>
        <w:rPr>
          <w:rFonts w:ascii="Liberation Serif" w:eastAsia="Calibri" w:hAnsi="Liberation Serif"/>
          <w:kern w:val="0"/>
          <w:lang w:eastAsia="en-US"/>
        </w:rPr>
        <w:t>понятия «грунтовые, межпластовые и артезианские воды» и применять их для решения учебных и (или) практико-ориентированных задач;</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устанавливать причинно-следственные связи между питанием, режимом реки и климатом на территории речного бассейна;</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w:t>
      </w:r>
      <w:r>
        <w:rPr>
          <w:rFonts w:ascii="Liberation Serif" w:eastAsia="Calibri" w:hAnsi="Liberation Serif"/>
          <w:kern w:val="0"/>
          <w:lang w:eastAsia="en-US"/>
        </w:rPr>
        <w:t>меры районов распространения многолетней мерзлоты;</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причины образования цунами, приливов и отливов;</w:t>
      </w:r>
    </w:p>
    <w:p w:rsidR="00280E38" w:rsidRDefault="003F3F8E">
      <w:pPr>
        <w:widowControl/>
        <w:numPr>
          <w:ilvl w:val="0"/>
          <w:numId w:val="1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описывать состав, строение атмосферы;</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определять тенденции изменения температуры воздуха, количества атмосферных осадков и атмосферного давления в </w:t>
      </w:r>
      <w:r>
        <w:rPr>
          <w:rFonts w:ascii="Liberation Serif" w:eastAsia="Calibri" w:hAnsi="Liberation Serif"/>
          <w:kern w:val="0"/>
          <w:lang w:eastAsia="en-US"/>
        </w:rPr>
        <w:t>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образование атмосферн</w:t>
      </w:r>
      <w:r>
        <w:rPr>
          <w:rFonts w:ascii="Liberation Serif" w:eastAsia="Calibri" w:hAnsi="Liberation Serif"/>
          <w:kern w:val="0"/>
          <w:lang w:eastAsia="en-US"/>
        </w:rPr>
        <w:t>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свойства воздуха; климаты Земли; климатообразующие факторы;</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устанавливать зависимость между н</w:t>
      </w:r>
      <w:r>
        <w:rPr>
          <w:rFonts w:ascii="Liberation Serif" w:eastAsia="Calibri" w:hAnsi="Liberation Serif"/>
          <w:kern w:val="0"/>
          <w:lang w:eastAsia="en-US"/>
        </w:rPr>
        <w:t>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свойства атмосферы в пунктах, расположенных на разных высотах над уровнем моря; количест</w:t>
      </w:r>
      <w:r>
        <w:rPr>
          <w:rFonts w:ascii="Liberation Serif" w:eastAsia="Calibri" w:hAnsi="Liberation Serif"/>
          <w:kern w:val="0"/>
          <w:lang w:eastAsia="en-US"/>
        </w:rPr>
        <w:t>во солнечного тепла, получаемого земной поверхностью при различных углах падения солнечных лучей;</w:t>
      </w:r>
    </w:p>
    <w:p w:rsidR="00280E38" w:rsidRDefault="003F3F8E">
      <w:pPr>
        <w:widowControl/>
        <w:numPr>
          <w:ilvl w:val="0"/>
          <w:numId w:val="1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различать виды атмосферных осадков;</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понятия «бризы» и «муссоны»;</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понятия «погода» и «климат»;</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различать понятия «атмосфера», «тропосфера»,</w:t>
      </w:r>
      <w:r>
        <w:rPr>
          <w:rFonts w:ascii="Liberation Serif" w:eastAsia="Calibri" w:hAnsi="Liberation Serif"/>
          <w:kern w:val="0"/>
          <w:lang w:eastAsia="en-US"/>
        </w:rPr>
        <w:t xml:space="preserve"> «стратосфера», «верхние слои атмосферы»;</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выбирать и анализировать географическую информацию о глобальных</w:t>
      </w:r>
      <w:r>
        <w:rPr>
          <w:rFonts w:ascii="Liberation Serif" w:eastAsia="Calibri" w:hAnsi="Liberation Serif"/>
          <w:kern w:val="0"/>
          <w:lang w:eastAsia="en-US"/>
        </w:rPr>
        <w:t xml:space="preserve"> климатических изменениях из различных источников для решения учебных и (или) практико-ориентированных задач;</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измерения температуры воздуха, атмосферного давления, скорости и направления ветра с использованием аналоговых и (или) цифровых приборов</w:t>
      </w:r>
      <w:r>
        <w:rPr>
          <w:rFonts w:ascii="Liberation Serif" w:eastAsia="Calibri" w:hAnsi="Liberation Serif"/>
          <w:kern w:val="0"/>
          <w:lang w:eastAsia="en-US"/>
        </w:rPr>
        <w:t xml:space="preserve"> (термометр, барометр, анемометр, флюгер) и представлять результаты наблюдений в табличной и (или) графической форме;</w:t>
      </w:r>
    </w:p>
    <w:p w:rsidR="00280E38" w:rsidRDefault="003F3F8E">
      <w:pPr>
        <w:widowControl/>
        <w:numPr>
          <w:ilvl w:val="0"/>
          <w:numId w:val="1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называть границы биосферы;</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приспособления живых организмов к среде обитания в разных природных зонах;</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растител</w:t>
      </w:r>
      <w:r>
        <w:rPr>
          <w:rFonts w:ascii="Liberation Serif" w:eastAsia="Calibri" w:hAnsi="Liberation Serif"/>
          <w:kern w:val="0"/>
          <w:lang w:eastAsia="en-US"/>
        </w:rPr>
        <w:t>ьный и животный мир разных территорий Земли;</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взаимосвязи компонентов природы в природно-территориальном комплексе;</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особенности растительного и животного мира в различных природных зонах;</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понятия «почва», «плодородие почв», «п</w:t>
      </w:r>
      <w:r>
        <w:rPr>
          <w:rFonts w:ascii="Liberation Serif" w:eastAsia="Calibri" w:hAnsi="Liberation Serif"/>
          <w:kern w:val="0"/>
          <w:lang w:eastAsia="en-US"/>
        </w:rPr>
        <w:t>риродный комплекс», «природно-территориальный комплекс», «круговорот веществ в природе» для решения учебных и (или) практико-ориентированных задач;</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плодородие почв в различных природных зонах;</w:t>
      </w:r>
    </w:p>
    <w:p w:rsidR="00280E38" w:rsidRDefault="003F3F8E">
      <w:pPr>
        <w:widowControl/>
        <w:numPr>
          <w:ilvl w:val="0"/>
          <w:numId w:val="1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приводить примеры изменений в изученных геосферах в </w:t>
      </w:r>
      <w:r>
        <w:rPr>
          <w:rFonts w:ascii="Liberation Serif" w:eastAsia="Calibri" w:hAnsi="Liberation Serif"/>
          <w:kern w:val="0"/>
          <w:lang w:eastAsia="en-US"/>
        </w:rPr>
        <w:t>результате деятельности человека на примере территории мира и своей местности, путей решения существующих экологических проблем.</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7 КЛАСС</w:t>
      </w:r>
    </w:p>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Описывать по географическим картам и глобусу местоположение изученных географических объектов для решения учебных и </w:t>
      </w:r>
      <w:r>
        <w:rPr>
          <w:rFonts w:ascii="Liberation Serif" w:eastAsia="Calibri" w:hAnsi="Liberation Serif"/>
          <w:kern w:val="0"/>
          <w:lang w:eastAsia="en-US"/>
        </w:rPr>
        <w:t>(или) практико-ориентированных задач;</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строение и свойства (целостность, зональность, ритмичность) географической оболочки;</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проявления изученных географических явлений, представляющие собой отражение таких свойств географической оболо</w:t>
      </w:r>
      <w:r>
        <w:rPr>
          <w:rFonts w:ascii="Liberation Serif" w:eastAsia="Calibri" w:hAnsi="Liberation Serif"/>
          <w:kern w:val="0"/>
          <w:lang w:eastAsia="en-US"/>
        </w:rPr>
        <w:t>чки, как зональность, ритмичность и целостность;</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природные зоны по их существенным признакам на основе интеграции и интерпретации информации об особенностях их природы;</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изученные процессы и явления, происходящие в географической оболоч</w:t>
      </w:r>
      <w:r>
        <w:rPr>
          <w:rFonts w:ascii="Liberation Serif" w:eastAsia="Calibri" w:hAnsi="Liberation Serif"/>
          <w:kern w:val="0"/>
          <w:lang w:eastAsia="en-US"/>
        </w:rPr>
        <w:t>ке;</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изменений в геосферах в результате деятельности человека;</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закономерности изменения в пространстве рельефа, климата, внутренних вод и органического мира;</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взаимосвязи между компонентами природы в пределах отдельных те</w:t>
      </w:r>
      <w:r>
        <w:rPr>
          <w:rFonts w:ascii="Liberation Serif" w:eastAsia="Calibri" w:hAnsi="Liberation Serif"/>
          <w:kern w:val="0"/>
          <w:lang w:eastAsia="en-US"/>
        </w:rPr>
        <w:t>рриторий с использованием различных источников географической информации;</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особенности географических процессов на границах литосферных плит с учётом характера взаимодействия и типа земной коры;</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устанавливать (используя географические карты) взаимо</w:t>
      </w:r>
      <w:r>
        <w:rPr>
          <w:rFonts w:ascii="Liberation Serif" w:eastAsia="Calibri" w:hAnsi="Liberation Serif"/>
          <w:kern w:val="0"/>
          <w:lang w:eastAsia="en-US"/>
        </w:rPr>
        <w:t>связи между движением литосферных плит и размещением крупных форм рельефа;</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воздушные массы Земли, типы климата по заданным показателям;</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образование тропических муссонов, пассатов тропических широт, западных ветров;</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w:t>
      </w:r>
      <w:r>
        <w:rPr>
          <w:rFonts w:ascii="Liberation Serif" w:eastAsia="Calibri" w:hAnsi="Liberation Serif"/>
          <w:kern w:val="0"/>
          <w:lang w:eastAsia="en-US"/>
        </w:rPr>
        <w:t>тия «воздушные массы», «муссоны», «пассаты», «западные ветры», «климатообразующий фактор» для решения учебных и (или) практико-ориентированных задач;</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климат территории по климатограмме;</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объяснять влияние климатообразующих факторов на </w:t>
      </w:r>
      <w:r>
        <w:rPr>
          <w:rFonts w:ascii="Liberation Serif" w:eastAsia="Calibri" w:hAnsi="Liberation Serif"/>
          <w:kern w:val="0"/>
          <w:lang w:eastAsia="en-US"/>
        </w:rPr>
        <w:t>климатические особенности территории;</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80E38" w:rsidRDefault="003F3F8E">
      <w:pPr>
        <w:widowControl/>
        <w:numPr>
          <w:ilvl w:val="0"/>
          <w:numId w:val="20"/>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различать океанические течения;</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сравнивать </w:t>
      </w:r>
      <w:r>
        <w:rPr>
          <w:rFonts w:ascii="Liberation Serif" w:eastAsia="Calibri" w:hAnsi="Liberation Serif"/>
          <w:kern w:val="0"/>
          <w:lang w:eastAsia="en-US"/>
        </w:rPr>
        <w:t>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закономерности изменения температуры, солёности и органического мира Мирового океана с географической шир</w:t>
      </w:r>
      <w:r>
        <w:rPr>
          <w:rFonts w:ascii="Liberation Serif" w:eastAsia="Calibri" w:hAnsi="Liberation Serif"/>
          <w:kern w:val="0"/>
          <w:lang w:eastAsia="en-US"/>
        </w:rPr>
        <w:t>отой и с глубиной на основе анализа различных источников географической информации;</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w:t>
      </w:r>
      <w:r>
        <w:rPr>
          <w:rFonts w:ascii="Liberation Serif" w:eastAsia="Calibri" w:hAnsi="Liberation Serif"/>
          <w:kern w:val="0"/>
          <w:lang w:eastAsia="en-US"/>
        </w:rPr>
        <w:t>ико-ориентированных задач;</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 сравнивать численность населения крупных стран мира;</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плотность населения различных территорий;</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понятие «плотность населения» для решения учебных и (или) практико-ориентированных задач;</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различать </w:t>
      </w:r>
      <w:r>
        <w:rPr>
          <w:rFonts w:ascii="Liberation Serif" w:eastAsia="Calibri" w:hAnsi="Liberation Serif"/>
          <w:kern w:val="0"/>
          <w:lang w:eastAsia="en-US"/>
        </w:rPr>
        <w:t>городские и сельские поселения;</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крупнейших городов мира;</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мировых и национальных религий;</w:t>
      </w:r>
    </w:p>
    <w:p w:rsidR="00280E38" w:rsidRDefault="003F3F8E">
      <w:pPr>
        <w:widowControl/>
        <w:numPr>
          <w:ilvl w:val="0"/>
          <w:numId w:val="20"/>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проводить языковую классификацию народов;</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основные виды хозяйственной деятельности людей на различных территориях;</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опреде</w:t>
      </w:r>
      <w:r>
        <w:rPr>
          <w:rFonts w:ascii="Liberation Serif" w:eastAsia="Calibri" w:hAnsi="Liberation Serif"/>
          <w:kern w:val="0"/>
          <w:lang w:eastAsia="en-US"/>
        </w:rPr>
        <w:t>лять страны по их существенным признакам;</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особенности природы, населения и хозяйс</w:t>
      </w:r>
      <w:r>
        <w:rPr>
          <w:rFonts w:ascii="Liberation Serif" w:eastAsia="Calibri" w:hAnsi="Liberation Serif"/>
          <w:kern w:val="0"/>
          <w:lang w:eastAsia="en-US"/>
        </w:rPr>
        <w:t>тва отдельных территорий;</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знания о населении материков и стран для решения различных учебных и практико-ориентированных задач;</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выбирать источники географической информации (картографические, статистические, текстовые, видео- и фотоизображения,</w:t>
      </w:r>
      <w:r>
        <w:rPr>
          <w:rFonts w:ascii="Liberation Serif" w:eastAsia="Calibri" w:hAnsi="Liberation Serif"/>
          <w:kern w:val="0"/>
          <w:lang w:eastAsia="en-US"/>
        </w:rPr>
        <w:t xml:space="preserve"> компьютерные базы данных), необходимые для изучения особенностей природы, населения и хозяйства отдельных территорий;</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в различных формах (в виде карты, таблицы, графика, географического описания) географическую информацию, необходимую для реш</w:t>
      </w:r>
      <w:r>
        <w:rPr>
          <w:rFonts w:ascii="Liberation Serif" w:eastAsia="Calibri" w:hAnsi="Liberation Serif"/>
          <w:kern w:val="0"/>
          <w:lang w:eastAsia="en-US"/>
        </w:rPr>
        <w:t>ения учебных и практико-ориентированных задач;</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w:t>
      </w:r>
      <w:r>
        <w:rPr>
          <w:rFonts w:ascii="Liberation Serif" w:eastAsia="Calibri" w:hAnsi="Liberation Serif"/>
          <w:kern w:val="0"/>
          <w:lang w:eastAsia="en-US"/>
        </w:rPr>
        <w:t xml:space="preserve"> учебных и практико-ориентированных задач;</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взаимодействия природы и общества в пределах отдельных территорий;</w:t>
      </w:r>
    </w:p>
    <w:p w:rsidR="00280E38" w:rsidRDefault="003F3F8E">
      <w:pPr>
        <w:widowControl/>
        <w:numPr>
          <w:ilvl w:val="0"/>
          <w:numId w:val="2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проявления глобальных проблем человечества (экологическая, сырьевая, энергетическая, преодоления отсталости стран, </w:t>
      </w:r>
      <w:r>
        <w:rPr>
          <w:rFonts w:ascii="Liberation Serif" w:eastAsia="Calibri" w:hAnsi="Liberation Serif"/>
          <w:kern w:val="0"/>
          <w:lang w:eastAsia="en-US"/>
        </w:rPr>
        <w:t>продовольственная) на локальном и региональном уровнях и приводить примеры международного сотрудничества по их преодолению.</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8 КЛАСС</w:t>
      </w:r>
    </w:p>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основные этапы истории формирования и изучения территории России;</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в различных источниках информац</w:t>
      </w:r>
      <w:r>
        <w:rPr>
          <w:rFonts w:ascii="Liberation Serif" w:eastAsia="Calibri" w:hAnsi="Liberation Serif"/>
          <w:kern w:val="0"/>
          <w:lang w:eastAsia="en-US"/>
        </w:rPr>
        <w:t>ии факты, позволяющие определить вклад российских учёных и путешественников в освоение страны;</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географическое положение России с использованием информации из различных источников;</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различать федеральные округа, крупные географические районы </w:t>
      </w:r>
      <w:r>
        <w:rPr>
          <w:rFonts w:ascii="Liberation Serif" w:eastAsia="Calibri" w:hAnsi="Liberation Serif"/>
          <w:kern w:val="0"/>
          <w:lang w:eastAsia="en-US"/>
        </w:rPr>
        <w:t>и макрорегионы России;</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субъектов Российской Федерации разных видов и показывать их на географической карте;</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оценивать влияние географического положения регионов России на особенности природы, жизнь и хозяйственную деятельность населения;</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оценивать степень благоприятности природных условий в пр</w:t>
      </w:r>
      <w:r>
        <w:rPr>
          <w:rFonts w:ascii="Liberation Serif" w:eastAsia="Calibri" w:hAnsi="Liberation Serif"/>
          <w:kern w:val="0"/>
          <w:lang w:eastAsia="en-US"/>
        </w:rPr>
        <w:t>еделах отдельных регионов страны;</w:t>
      </w:r>
    </w:p>
    <w:p w:rsidR="00280E38" w:rsidRDefault="003F3F8E">
      <w:pPr>
        <w:widowControl/>
        <w:numPr>
          <w:ilvl w:val="0"/>
          <w:numId w:val="2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проводить классификацию природных ресурсов;</w:t>
      </w:r>
    </w:p>
    <w:p w:rsidR="00280E38" w:rsidRDefault="003F3F8E">
      <w:pPr>
        <w:widowControl/>
        <w:numPr>
          <w:ilvl w:val="0"/>
          <w:numId w:val="2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распознавать типы природопользования;</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находить, извлекать и использовать информацию из различных источников географической информации (картографические, статистические, </w:t>
      </w:r>
      <w:r>
        <w:rPr>
          <w:rFonts w:ascii="Liberation Serif" w:eastAsia="Calibri" w:hAnsi="Liberation Serif"/>
          <w:kern w:val="0"/>
          <w:lang w:eastAsia="en-US"/>
        </w:rPr>
        <w:t>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извлекать и использовать инфор</w:t>
      </w:r>
      <w:r>
        <w:rPr>
          <w:rFonts w:ascii="Liberation Serif" w:eastAsia="Calibri" w:hAnsi="Liberation Serif"/>
          <w:kern w:val="0"/>
          <w:lang w:eastAsia="en-US"/>
        </w:rPr>
        <w:t>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w:t>
      </w:r>
      <w:r>
        <w:rPr>
          <w:rFonts w:ascii="Liberation Serif" w:eastAsia="Calibri" w:hAnsi="Liberation Serif"/>
          <w:kern w:val="0"/>
          <w:lang w:eastAsia="en-US"/>
        </w:rPr>
        <w:t>ия гидрологических, геологических и метеорологических опасных природных явлений на территории страны;</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особенности компонентов природы отдельных территорий страны;</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особенности компонентов природы отдельных территорий страны;</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использоват</w:t>
      </w:r>
      <w:r>
        <w:rPr>
          <w:rFonts w:ascii="Liberation Serif" w:eastAsia="Calibri" w:hAnsi="Liberation Serif"/>
          <w:kern w:val="0"/>
          <w:lang w:eastAsia="en-US"/>
        </w:rPr>
        <w:t>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называть географические </w:t>
      </w:r>
      <w:r>
        <w:rPr>
          <w:rFonts w:ascii="Liberation Serif" w:eastAsia="Calibri" w:hAnsi="Liberation Serif"/>
          <w:kern w:val="0"/>
          <w:lang w:eastAsia="en-US"/>
        </w:rPr>
        <w:t>процессы и явления, определяющие особенности природы страны, отдельных регионов и своей местности;</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распространение по территории страны областей современного горообразования, землетрясений и вулканизма;</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понятия «плита», «щит», «моренный</w:t>
      </w:r>
      <w:r>
        <w:rPr>
          <w:rFonts w:ascii="Liberation Serif" w:eastAsia="Calibri" w:hAnsi="Liberation Serif"/>
          <w:kern w:val="0"/>
          <w:lang w:eastAsia="en-US"/>
        </w:rPr>
        <w:t xml:space="preserve"> холм», «бараньи лбы», «бархан», «дюна» для решения учебных и (или) практико-ориентированных задач;</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Liberation Serif" w:eastAsia="Calibri" w:hAnsi="Liberation Serif"/>
          <w:kern w:val="0"/>
          <w:lang w:eastAsia="en-US"/>
        </w:rPr>
        <w:t>;</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и прогнозировать погоду территории по карте погоды;</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понятия «циклон», «антициклон»</w:t>
      </w:r>
      <w:r>
        <w:rPr>
          <w:rFonts w:ascii="Liberation Serif" w:eastAsia="Calibri" w:hAnsi="Liberation Serif"/>
          <w:kern w:val="0"/>
          <w:lang w:eastAsia="en-US"/>
        </w:rPr>
        <w:t>, «атмосферный фронт» для объяснения особенностей погоды отдельных территорий с помощью карт погоды;</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классификацию типов климата и почв России;</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показатели, характеризующие состояние окружающей среды;</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показывать на карте и (или) обозн</w:t>
      </w:r>
      <w:r>
        <w:rPr>
          <w:rFonts w:ascii="Liberation Serif" w:eastAsia="Calibri" w:hAnsi="Liberation Serif"/>
          <w:kern w:val="0"/>
          <w:lang w:eastAsia="en-US"/>
        </w:rPr>
        <w:t>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w:t>
      </w:r>
      <w:r>
        <w:rPr>
          <w:rFonts w:ascii="Liberation Serif" w:eastAsia="Calibri" w:hAnsi="Liberation Serif"/>
          <w:kern w:val="0"/>
          <w:lang w:eastAsia="en-US"/>
        </w:rPr>
        <w:t>оголетней мерзлоты;</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мер безопасности, в том числе для экономики семьи, в случае природных стихийных бедствий и техногенных катастроф;</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рационального и нерационального природопользования;</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особо охраняемых</w:t>
      </w:r>
      <w:r>
        <w:rPr>
          <w:rFonts w:ascii="Liberation Serif" w:eastAsia="Calibri" w:hAnsi="Liberation Serif"/>
          <w:kern w:val="0"/>
          <w:lang w:eastAsia="en-US"/>
        </w:rPr>
        <w:t xml:space="preserve"> природных территорий России и своего края, животных и растений, занесённых в Красную книгу России;</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w:t>
      </w:r>
      <w:r>
        <w:rPr>
          <w:rFonts w:ascii="Liberation Serif" w:eastAsia="Calibri" w:hAnsi="Liberation Serif"/>
          <w:kern w:val="0"/>
          <w:lang w:eastAsia="en-US"/>
        </w:rPr>
        <w:t>для изучения особенностей населения России;</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адаптации человека к разнообразным природным условиям на территории страны;</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показатели воспроизводства и качества населения России с мировыми показателями и показателями других стран;</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классификацию населённых пунктов и регионов России по заданным основаниям;</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использовать знания о </w:t>
      </w:r>
      <w:r>
        <w:rPr>
          <w:rFonts w:ascii="Liberation Serif" w:eastAsia="Calibri" w:hAnsi="Liberation Serif"/>
          <w:kern w:val="0"/>
          <w:lang w:eastAsia="en-US"/>
        </w:rPr>
        <w:t>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w:t>
      </w:r>
      <w:r>
        <w:rPr>
          <w:rFonts w:ascii="Liberation Serif" w:eastAsia="Calibri" w:hAnsi="Liberation Serif"/>
          <w:kern w:val="0"/>
          <w:lang w:eastAsia="en-US"/>
        </w:rPr>
        <w:t>изни;</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w:t>
      </w:r>
      <w:r>
        <w:rPr>
          <w:rFonts w:ascii="Liberation Serif" w:eastAsia="Calibri" w:hAnsi="Liberation Serif"/>
          <w:kern w:val="0"/>
          <w:lang w:eastAsia="en-US"/>
        </w:rPr>
        <w:lastRenderedPageBreak/>
        <w:t>населения», «основная полоса (зона) расселения», «урбанизация», «городская агломерация», «посёлок</w:t>
      </w:r>
      <w:r>
        <w:rPr>
          <w:rFonts w:ascii="Liberation Serif" w:eastAsia="Calibri" w:hAnsi="Liberation Serif"/>
          <w:kern w:val="0"/>
          <w:lang w:eastAsia="en-US"/>
        </w:rPr>
        <w:t xml:space="preserve">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Pr>
          <w:rFonts w:ascii="Liberation Serif" w:eastAsia="Calibri" w:hAnsi="Liberation Serif"/>
          <w:kern w:val="0"/>
          <w:lang w:eastAsia="en-US"/>
        </w:rPr>
        <w:t>- ориентированных задач;</w:t>
      </w:r>
    </w:p>
    <w:p w:rsidR="00280E38" w:rsidRDefault="003F3F8E">
      <w:pPr>
        <w:widowControl/>
        <w:numPr>
          <w:ilvl w:val="0"/>
          <w:numId w:val="2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9 КЛАСС</w:t>
      </w:r>
    </w:p>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Выбирать источники географической информации (к</w:t>
      </w:r>
      <w:r>
        <w:rPr>
          <w:rFonts w:ascii="Liberation Serif" w:eastAsia="Calibri" w:hAnsi="Liberation Serif"/>
          <w:kern w:val="0"/>
          <w:lang w:eastAsia="en-US"/>
        </w:rPr>
        <w:t>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представлять в различных формах (в виде карты, таблицы, графика, географического описания) географическ</w:t>
      </w:r>
      <w:r>
        <w:rPr>
          <w:rFonts w:ascii="Liberation Serif" w:eastAsia="Calibri" w:hAnsi="Liberation Serif"/>
          <w:kern w:val="0"/>
          <w:lang w:eastAsia="en-US"/>
        </w:rPr>
        <w:t>ую информацию, необходимую для решения учебных и (или) практико-ориентированных задач;</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w:t>
      </w:r>
      <w:r>
        <w:rPr>
          <w:rFonts w:ascii="Liberation Serif" w:eastAsia="Calibri" w:hAnsi="Liberation Serif"/>
          <w:kern w:val="0"/>
          <w:lang w:eastAsia="en-US"/>
        </w:rPr>
        <w:t>ных задач;</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понятия «экономико-географическое положение», «состав хозяйства», «от</w:t>
      </w:r>
      <w:r>
        <w:rPr>
          <w:rFonts w:ascii="Liberation Serif" w:eastAsia="Calibri" w:hAnsi="Liberation Serif"/>
          <w:kern w:val="0"/>
          <w:lang w:eastAsia="en-US"/>
        </w:rPr>
        <w:t>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w:t>
      </w:r>
      <w:r>
        <w:rPr>
          <w:rFonts w:ascii="Liberation Serif" w:eastAsia="Calibri" w:hAnsi="Liberation Serif"/>
          <w:kern w:val="0"/>
          <w:lang w:eastAsia="en-US"/>
        </w:rPr>
        <w:t>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w:t>
      </w:r>
      <w:r>
        <w:rPr>
          <w:rFonts w:ascii="Liberation Serif" w:eastAsia="Calibri" w:hAnsi="Liberation Serif"/>
          <w:kern w:val="0"/>
          <w:lang w:eastAsia="en-US"/>
        </w:rPr>
        <w:t>ешения учебных и (или) практико-ориентированных задач;</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w:t>
      </w:r>
      <w:r>
        <w:rPr>
          <w:rFonts w:ascii="Liberation Serif" w:eastAsia="Calibri" w:hAnsi="Liberation Serif"/>
          <w:kern w:val="0"/>
          <w:lang w:eastAsia="en-US"/>
        </w:rPr>
        <w:t>ержавы; проблемы и перспективы развития отраслей хозяйства и регионов России;</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территории опережающего развития (ТОР), Арктическую зону и зону Севера России;</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субъекты Российской Федерации по уровню социально-экономического развити</w:t>
      </w:r>
      <w:r>
        <w:rPr>
          <w:rFonts w:ascii="Liberation Serif" w:eastAsia="Calibri" w:hAnsi="Liberation Serif"/>
          <w:kern w:val="0"/>
          <w:lang w:eastAsia="en-US"/>
        </w:rPr>
        <w:t>я на основе имеющихся знаний и анализа информации из дополнительных источников;</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w:t>
      </w:r>
      <w:r>
        <w:rPr>
          <w:rFonts w:ascii="Liberation Serif" w:eastAsia="Calibri" w:hAnsi="Liberation Serif"/>
          <w:kern w:val="0"/>
          <w:lang w:eastAsia="en-US"/>
        </w:rPr>
        <w:t xml:space="preserve">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w:t>
      </w:r>
      <w:r>
        <w:rPr>
          <w:rFonts w:ascii="Liberation Serif" w:eastAsia="Calibri" w:hAnsi="Liberation Serif"/>
          <w:kern w:val="0"/>
          <w:lang w:eastAsia="en-US"/>
        </w:rPr>
        <w:t>возобновляемых источников энергии (ВИЭ);</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w:t>
      </w:r>
      <w:r>
        <w:rPr>
          <w:rFonts w:ascii="Liberation Serif" w:eastAsia="Calibri" w:hAnsi="Liberation Serif"/>
          <w:kern w:val="0"/>
          <w:lang w:eastAsia="en-US"/>
        </w:rPr>
        <w:t>ия производства);</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природно-ресурсный, человеческий и производственный капита</w:t>
      </w:r>
      <w:r>
        <w:rPr>
          <w:rFonts w:ascii="Liberation Serif" w:eastAsia="Calibri" w:hAnsi="Liberation Serif"/>
          <w:kern w:val="0"/>
          <w:lang w:eastAsia="en-US"/>
        </w:rPr>
        <w:t>л;</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виды транспорта и основные показатели их работы: грузооборот и пассажирооборот;</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w:t>
      </w:r>
      <w:r>
        <w:rPr>
          <w:rFonts w:ascii="Liberation Serif" w:eastAsia="Calibri" w:hAnsi="Liberation Serif"/>
          <w:kern w:val="0"/>
          <w:lang w:eastAsia="en-US"/>
        </w:rPr>
        <w:t>ать условия отдельных территорий для размещения предприятий и различных производств;</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w:t>
      </w:r>
      <w:r>
        <w:rPr>
          <w:rFonts w:ascii="Liberation Serif" w:eastAsia="Calibri" w:hAnsi="Liberation Serif"/>
          <w:kern w:val="0"/>
          <w:lang w:eastAsia="en-US"/>
        </w:rPr>
        <w:t xml:space="preserve">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критически оценивать финансовые условия жизнедеятельности человека и их природные, соци</w:t>
      </w:r>
      <w:r>
        <w:rPr>
          <w:rFonts w:ascii="Liberation Serif" w:eastAsia="Calibri" w:hAnsi="Liberation Serif"/>
          <w:kern w:val="0"/>
          <w:lang w:eastAsia="en-US"/>
        </w:rPr>
        <w:t>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оценивать влияние географического положения отдельных регионов России на </w:t>
      </w:r>
      <w:r>
        <w:rPr>
          <w:rFonts w:ascii="Liberation Serif" w:eastAsia="Calibri" w:hAnsi="Liberation Serif"/>
          <w:kern w:val="0"/>
          <w:lang w:eastAsia="en-US"/>
        </w:rPr>
        <w:t>особенности природы, жизнь и хозяйственную деятельность населения;</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географические различия населения и хозяйства территорий крупных регионов страны;</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географическое положение, географические особенности природно-ресурсного потенциала, н</w:t>
      </w:r>
      <w:r>
        <w:rPr>
          <w:rFonts w:ascii="Liberation Serif" w:eastAsia="Calibri" w:hAnsi="Liberation Serif"/>
          <w:kern w:val="0"/>
          <w:lang w:eastAsia="en-US"/>
        </w:rPr>
        <w:t>аселения и хозяйства регионов России;</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w:t>
      </w:r>
      <w:r>
        <w:rPr>
          <w:rFonts w:ascii="Liberation Serif" w:eastAsia="Calibri" w:hAnsi="Liberation Serif"/>
          <w:kern w:val="0"/>
          <w:lang w:eastAsia="en-US"/>
        </w:rPr>
        <w:t>ли России в мире;</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объектов Всемирного наследия ЮНЕСКО и описывать их местоположение на географической карте;</w:t>
      </w:r>
    </w:p>
    <w:p w:rsidR="00280E38" w:rsidRDefault="003F3F8E">
      <w:pPr>
        <w:widowControl/>
        <w:numPr>
          <w:ilvl w:val="0"/>
          <w:numId w:val="2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место и роль России в мировом хозяйстве.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Предметные результаты по предметной области "</w:t>
      </w:r>
      <w:r>
        <w:rPr>
          <w:rFonts w:ascii="Liberation Serif" w:eastAsia="Times New Roman" w:hAnsi="Liberation Serif"/>
          <w:b/>
          <w:i/>
          <w:kern w:val="0"/>
        </w:rPr>
        <w:t>Естественнонаучные предметы</w:t>
      </w:r>
      <w:r>
        <w:rPr>
          <w:rFonts w:ascii="Liberation Serif" w:eastAsia="Times New Roman" w:hAnsi="Liberation Serif"/>
          <w:kern w:val="0"/>
        </w:rPr>
        <w:t>" обеспечивают: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По учебному предмету </w:t>
      </w:r>
      <w:r>
        <w:rPr>
          <w:rFonts w:ascii="Liberation Serif" w:eastAsia="Times New Roman" w:hAnsi="Liberation Serif"/>
          <w:b/>
          <w:kern w:val="0"/>
        </w:rPr>
        <w:t>"Физика" (на базовом уровне</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w:t>
      </w:r>
      <w:r>
        <w:rPr>
          <w:rFonts w:ascii="Liberation Serif" w:eastAsia="Times New Roman" w:hAnsi="Liberation Serif"/>
          <w:kern w:val="0"/>
        </w:rPr>
        <w:t>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w:t>
      </w:r>
      <w:r>
        <w:rPr>
          <w:rFonts w:ascii="Liberation Serif" w:eastAsia="Times New Roman" w:hAnsi="Liberation Serif"/>
          <w:kern w:val="0"/>
        </w:rPr>
        <w:t xml:space="preserve"> развитие техники и технологий;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w:t>
      </w:r>
      <w:r>
        <w:rPr>
          <w:rFonts w:ascii="Liberation Serif" w:eastAsia="Times New Roman" w:hAnsi="Liberation Serif"/>
          <w:kern w:val="0"/>
        </w:rPr>
        <w:t>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w:t>
      </w:r>
      <w:r>
        <w:rPr>
          <w:rFonts w:ascii="Liberation Serif" w:eastAsia="Times New Roman" w:hAnsi="Liberation Serif"/>
          <w:kern w:val="0"/>
        </w:rPr>
        <w:t>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w:t>
      </w:r>
      <w:r>
        <w:rPr>
          <w:rFonts w:ascii="Liberation Serif" w:eastAsia="Times New Roman" w:hAnsi="Liberation Serif"/>
          <w:kern w:val="0"/>
        </w:rPr>
        <w:t xml:space="preserve">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w:t>
      </w:r>
      <w:r>
        <w:rPr>
          <w:rFonts w:ascii="Liberation Serif" w:eastAsia="Times New Roman" w:hAnsi="Liberation Serif"/>
          <w:kern w:val="0"/>
        </w:rPr>
        <w:t>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w:t>
      </w:r>
      <w:r>
        <w:rPr>
          <w:rFonts w:ascii="Liberation Serif" w:eastAsia="Times New Roman" w:hAnsi="Liberation Serif"/>
          <w:kern w:val="0"/>
        </w:rPr>
        <w:t>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владение основами понятийного аппарата и символического языка физики и использ</w:t>
      </w:r>
      <w:r>
        <w:rPr>
          <w:rFonts w:ascii="Liberation Serif" w:eastAsia="Times New Roman" w:hAnsi="Liberation Serif"/>
          <w:kern w:val="0"/>
        </w:rPr>
        <w:t>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w:t>
      </w:r>
      <w:r>
        <w:rPr>
          <w:rFonts w:ascii="Liberation Serif" w:eastAsia="Times New Roman" w:hAnsi="Liberation Serif"/>
          <w:kern w:val="0"/>
        </w:rPr>
        <w:t xml:space="preserve">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w:t>
      </w:r>
      <w:r>
        <w:rPr>
          <w:rFonts w:ascii="Liberation Serif" w:eastAsia="Times New Roman" w:hAnsi="Liberation Serif"/>
          <w:kern w:val="0"/>
        </w:rPr>
        <w:t>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w:t>
      </w:r>
      <w:r>
        <w:rPr>
          <w:rFonts w:ascii="Liberation Serif" w:eastAsia="Times New Roman" w:hAnsi="Liberation Serif"/>
          <w:kern w:val="0"/>
        </w:rPr>
        <w:t>мение описывать изученные свойства тел и физические явления, используя физические величины;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w:t>
      </w:r>
      <w:r>
        <w:rPr>
          <w:rFonts w:ascii="Liberation Serif" w:eastAsia="Times New Roman" w:hAnsi="Liberation Serif"/>
          <w:kern w:val="0"/>
        </w:rPr>
        <w:t>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w:t>
      </w:r>
      <w:r>
        <w:rPr>
          <w:rFonts w:ascii="Liberation Serif" w:eastAsia="Times New Roman" w:hAnsi="Liberation Serif"/>
          <w:kern w:val="0"/>
        </w:rPr>
        <w:t>ений и учитывать погрешность измерений;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владение основами методов научного познания с учетом соблюдения правил безопасного труда: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наблюдение физических явлений: умение самостоятельно собирать экспериментальную установку из данного набора оборудования </w:t>
      </w:r>
      <w:r>
        <w:rPr>
          <w:rFonts w:ascii="Liberation Serif" w:eastAsia="Times New Roman" w:hAnsi="Liberation Serif"/>
          <w:kern w:val="0"/>
        </w:rPr>
        <w:t>по инструкции, описывать ход опыта и записывать его результаты, формулировать выводы;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w:t>
      </w:r>
      <w:r>
        <w:rPr>
          <w:rFonts w:ascii="Liberation Serif" w:eastAsia="Times New Roman" w:hAnsi="Liberation Serif"/>
          <w:kern w:val="0"/>
        </w:rPr>
        <w:t>начение величины и анализировать полученные результаты с учетом заданной погрешности результатов измерений;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проведение несложных экспериментальных исследований; самостоятельно собирать экспериментальную установку и проводить исследование по инструкции, п</w:t>
      </w:r>
      <w:r>
        <w:rPr>
          <w:rFonts w:ascii="Liberation Serif" w:eastAsia="Times New Roman" w:hAnsi="Liberation Serif"/>
          <w:kern w:val="0"/>
        </w:rPr>
        <w:t>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понимание характерных свойств физических моделей (материальная точка, абсолютно твердое тело, модели строен</w:t>
      </w:r>
      <w:r>
        <w:rPr>
          <w:rFonts w:ascii="Liberation Serif" w:eastAsia="Times New Roman" w:hAnsi="Liberation Serif"/>
          <w:kern w:val="0"/>
        </w:rPr>
        <w:t>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 умение объяснять физические процессы и свойства тел, в том числе и в контексте ситуаций практико-орие</w:t>
      </w:r>
      <w:r>
        <w:rPr>
          <w:rFonts w:ascii="Liberation Serif" w:eastAsia="Times New Roman" w:hAnsi="Liberation Serif"/>
          <w:kern w:val="0"/>
        </w:rPr>
        <w:t>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8) умение решать расчетные задачи (на базе 2-3 уравнений), использ</w:t>
      </w:r>
      <w:r>
        <w:rPr>
          <w:rFonts w:ascii="Liberation Serif" w:eastAsia="Times New Roman" w:hAnsi="Liberation Serif"/>
          <w:kern w:val="0"/>
        </w:rPr>
        <w:t>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w:t>
      </w:r>
      <w:r>
        <w:rPr>
          <w:rFonts w:ascii="Liberation Serif" w:eastAsia="Times New Roman" w:hAnsi="Liberation Serif"/>
          <w:kern w:val="0"/>
        </w:rPr>
        <w:t>чность полученного значения физической величины; умение определять размерность физической величины, полученной при решении задачи;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 умение характеризовать принципы действия технических устройств, в том числе бытовых приборов, и промышленных технологическ</w:t>
      </w:r>
      <w:r>
        <w:rPr>
          <w:rFonts w:ascii="Liberation Serif" w:eastAsia="Times New Roman" w:hAnsi="Liberation Serif"/>
          <w:kern w:val="0"/>
        </w:rPr>
        <w:t>их процессов по их описанию, используя знания о свойствах физических явлений и необходимые физические закономерности;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10) умение использовать знания о физических явлениях в повседневной жизни для обеспечения безопасности при обращении с бытовыми приборами </w:t>
      </w:r>
      <w:r>
        <w:rPr>
          <w:rFonts w:ascii="Liberation Serif" w:eastAsia="Times New Roman" w:hAnsi="Liberation Serif"/>
          <w:kern w:val="0"/>
        </w:rPr>
        <w:t>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11) опыт поиска, преобразования и предст</w:t>
      </w:r>
      <w:r>
        <w:rPr>
          <w:rFonts w:ascii="Liberation Serif" w:eastAsia="Times New Roman" w:hAnsi="Liberation Serif"/>
          <w:kern w:val="0"/>
        </w:rPr>
        <w:t>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w:t>
      </w:r>
      <w:r>
        <w:rPr>
          <w:rFonts w:ascii="Liberation Serif" w:eastAsia="Times New Roman" w:hAnsi="Liberation Serif"/>
          <w:kern w:val="0"/>
        </w:rPr>
        <w:t>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w:t>
      </w:r>
      <w:r>
        <w:rPr>
          <w:rFonts w:ascii="Liberation Serif" w:eastAsia="Times New Roman" w:hAnsi="Liberation Serif"/>
          <w:kern w:val="0"/>
        </w:rPr>
        <w:t>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12) умение проводить учебное исследование под руководством </w:t>
      </w:r>
      <w:r>
        <w:rPr>
          <w:rFonts w:ascii="Liberation Serif" w:eastAsia="Times New Roman" w:hAnsi="Liberation Serif"/>
          <w:kern w:val="0"/>
        </w:rPr>
        <w:t>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w:t>
      </w:r>
      <w:r>
        <w:rPr>
          <w:rFonts w:ascii="Liberation Serif" w:eastAsia="Times New Roman" w:hAnsi="Liberation Serif"/>
          <w:kern w:val="0"/>
        </w:rPr>
        <w:t>орректировать его;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w:t>
      </w:r>
      <w:r>
        <w:rPr>
          <w:rFonts w:ascii="Liberation Serif" w:eastAsia="Times New Roman" w:hAnsi="Liberation Serif"/>
          <w:kern w:val="0"/>
        </w:rPr>
        <w:t>ей будущей профессиональной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ПРЕДМЕТНЫЕ РЕЗУЛЬТАТЫ </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К концу обучения </w:t>
      </w:r>
      <w:r>
        <w:rPr>
          <w:rFonts w:ascii="Liberation Serif" w:eastAsia="Calibri" w:hAnsi="Liberation Serif"/>
          <w:b/>
          <w:kern w:val="0"/>
          <w:lang w:eastAsia="en-US"/>
        </w:rPr>
        <w:t>в 7 классе</w:t>
      </w:r>
      <w:r>
        <w:rPr>
          <w:rFonts w:ascii="Liberation Serif" w:eastAsia="Calibri" w:hAnsi="Liberation Serif"/>
          <w:kern w:val="0"/>
          <w:lang w:eastAsia="en-US"/>
        </w:rPr>
        <w:t xml:space="preserve"> предметные результаты на базовом уровне должны отражать сформированность у обучающихся умений:</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использовать понятия: физические и химические явления, наблюдение, </w:t>
      </w:r>
      <w:r>
        <w:rPr>
          <w:rFonts w:ascii="Liberation Serif" w:eastAsia="Calibri" w:hAnsi="Liberation Serif"/>
          <w:kern w:val="0"/>
          <w:lang w:eastAsia="en-US"/>
        </w:rPr>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w:t>
      </w:r>
      <w:r>
        <w:rPr>
          <w:rFonts w:ascii="Liberation Serif" w:eastAsia="Calibri" w:hAnsi="Liberation Serif"/>
          <w:kern w:val="0"/>
          <w:lang w:eastAsia="en-US"/>
        </w:rPr>
        <w:t>гая, пластическая), невесомость, сообщающиеся сосуды;</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w:t>
      </w:r>
      <w:r>
        <w:rPr>
          <w:rFonts w:ascii="Liberation Serif" w:eastAsia="Calibri" w:hAnsi="Liberation Serif"/>
          <w:kern w:val="0"/>
          <w:lang w:eastAsia="en-US"/>
        </w:rPr>
        <w:t>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проявление изученных физическ</w:t>
      </w:r>
      <w:r>
        <w:rPr>
          <w:rFonts w:ascii="Liberation Serif" w:eastAsia="Calibri" w:hAnsi="Liberation Serif"/>
          <w:kern w:val="0"/>
          <w:lang w:eastAsia="en-US"/>
        </w:rPr>
        <w:t>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w:t>
      </w:r>
      <w:r>
        <w:rPr>
          <w:rFonts w:ascii="Liberation Serif" w:eastAsia="Calibri" w:hAnsi="Liberation Serif"/>
          <w:kern w:val="0"/>
          <w:lang w:eastAsia="en-US"/>
        </w:rPr>
        <w:t>ле человека, при этом переводить практическую задачу в учебную, выделять существенные свойства (признаки) физических явлений;</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изученные свойства тел и физические явления, используя физические величины (масса, объём, плотность вещества, время, пут</w:t>
      </w:r>
      <w:r>
        <w:rPr>
          <w:rFonts w:ascii="Liberation Serif" w:eastAsia="Calibri" w:hAnsi="Liberation Serif"/>
          <w:kern w:val="0"/>
          <w:lang w:eastAsia="en-US"/>
        </w:rPr>
        <w:t>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w:t>
      </w:r>
      <w:r>
        <w:rPr>
          <w:rFonts w:ascii="Liberation Serif" w:eastAsia="Calibri" w:hAnsi="Liberation Serif"/>
          <w:kern w:val="0"/>
          <w:lang w:eastAsia="en-US"/>
        </w:rPr>
        <w:t>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w:t>
      </w:r>
      <w:r>
        <w:rPr>
          <w:rFonts w:ascii="Liberation Serif" w:eastAsia="Calibri" w:hAnsi="Liberation Serif"/>
          <w:kern w:val="0"/>
          <w:lang w:eastAsia="en-US"/>
        </w:rPr>
        <w:t>имостей физических величин;</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w:t>
      </w:r>
      <w:r>
        <w:rPr>
          <w:rFonts w:ascii="Liberation Serif" w:eastAsia="Calibri" w:hAnsi="Liberation Serif"/>
          <w:kern w:val="0"/>
          <w:lang w:eastAsia="en-US"/>
        </w:rPr>
        <w:t>хранения механической энергии, при этом давать словесную формулировку закона и записывать его математическое выражение;</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физические явления, процессы и свойства тел, в том числе и в контексте ситуаций практико</w:t>
      </w:r>
      <w:r>
        <w:rPr>
          <w:rFonts w:ascii="Liberation Serif" w:eastAsia="Calibri" w:hAnsi="Liberation Serif"/>
          <w:kern w:val="0"/>
          <w:lang w:eastAsia="en-US"/>
        </w:rPr>
        <w:softHyphen/>
        <w:t xml:space="preserve">ориентированного характера: выявлять </w:t>
      </w:r>
      <w:r>
        <w:rPr>
          <w:rFonts w:ascii="Liberation Serif" w:eastAsia="Calibri" w:hAnsi="Liberation Serif"/>
          <w:kern w:val="0"/>
          <w:lang w:eastAsia="en-US"/>
        </w:rPr>
        <w:t>причинно-</w:t>
      </w:r>
      <w:r>
        <w:rPr>
          <w:rFonts w:ascii="Liberation Serif" w:eastAsia="Calibri" w:hAnsi="Liberation Serif"/>
          <w:kern w:val="0"/>
          <w:lang w:eastAsia="en-US"/>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решать расчётные задачи в 1–2 действия, используя законы и формулы, связывающие физические</w:t>
      </w:r>
      <w:r>
        <w:rPr>
          <w:rFonts w:ascii="Liberation Serif" w:eastAsia="Calibri" w:hAnsi="Liberation Serif"/>
          <w:kern w:val="0"/>
          <w:lang w:eastAsia="en-US"/>
        </w:rPr>
        <w:t xml:space="preserve">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распо</w:t>
      </w:r>
      <w:r>
        <w:rPr>
          <w:rFonts w:ascii="Liberation Serif" w:eastAsia="Calibri" w:hAnsi="Liberation Serif"/>
          <w:kern w:val="0"/>
          <w:lang w:eastAsia="en-US"/>
        </w:rPr>
        <w:t>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прямые измерения расстояния, врем</w:t>
      </w:r>
      <w:r>
        <w:rPr>
          <w:rFonts w:ascii="Liberation Serif" w:eastAsia="Calibri" w:hAnsi="Liberation Serif"/>
          <w:kern w:val="0"/>
          <w:lang w:eastAsia="en-US"/>
        </w:rPr>
        <w:t>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исследование зависимости одной физической величины от другой с использо</w:t>
      </w:r>
      <w:r>
        <w:rPr>
          <w:rFonts w:ascii="Liberation Serif" w:eastAsia="Calibri" w:hAnsi="Liberation Serif"/>
          <w:kern w:val="0"/>
          <w:lang w:eastAsia="en-US"/>
        </w:rPr>
        <w:t>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w:t>
      </w:r>
      <w:r>
        <w:rPr>
          <w:rFonts w:ascii="Liberation Serif" w:eastAsia="Calibri" w:hAnsi="Liberation Serif"/>
          <w:kern w:val="0"/>
          <w:lang w:eastAsia="en-US"/>
        </w:rPr>
        <w:t xml:space="preserve">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w:t>
      </w:r>
      <w:r>
        <w:rPr>
          <w:rFonts w:ascii="Liberation Serif" w:eastAsia="Calibri" w:hAnsi="Liberation Serif"/>
          <w:kern w:val="0"/>
          <w:lang w:eastAsia="en-US"/>
        </w:rPr>
        <w:t xml:space="preserve">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косвенные изме</w:t>
      </w:r>
      <w:r>
        <w:rPr>
          <w:rFonts w:ascii="Liberation Serif" w:eastAsia="Calibri" w:hAnsi="Liberation Serif"/>
          <w:kern w:val="0"/>
          <w:lang w:eastAsia="en-US"/>
        </w:rPr>
        <w:t>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w:t>
      </w:r>
      <w:r>
        <w:rPr>
          <w:rFonts w:ascii="Liberation Serif" w:eastAsia="Calibri" w:hAnsi="Liberation Serif"/>
          <w:kern w:val="0"/>
          <w:lang w:eastAsia="en-US"/>
        </w:rPr>
        <w:t>ции: при выполнении измерений собирать экспериментальную установку и вычислять значение искомой величины;</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правила техники безопасности при работе с лабораторным оборудованием;</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указывать принципы действия приборов и технических устройств: весы, те</w:t>
      </w:r>
      <w:r>
        <w:rPr>
          <w:rFonts w:ascii="Liberation Serif" w:eastAsia="Calibri" w:hAnsi="Liberation Serif"/>
          <w:kern w:val="0"/>
          <w:lang w:eastAsia="en-US"/>
        </w:rPr>
        <w:t>рмометр, динамометр, сообщающиеся сосуды, барометр, рычаг, подвижный и неподвижный блок, наклонная плоскость;</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w:t>
      </w:r>
      <w:r>
        <w:rPr>
          <w:rFonts w:ascii="Liberation Serif" w:eastAsia="Calibri" w:hAnsi="Liberation Serif"/>
          <w:kern w:val="0"/>
          <w:lang w:eastAsia="en-US"/>
        </w:rPr>
        <w:t>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(находить информацию о примерах) практического использования физ</w:t>
      </w:r>
      <w:r>
        <w:rPr>
          <w:rFonts w:ascii="Liberation Serif" w:eastAsia="Calibri" w:hAnsi="Liberation Serif"/>
          <w:kern w:val="0"/>
          <w:lang w:eastAsia="en-US"/>
        </w:rPr>
        <w:t>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осуществлять отбор источников информации в Интернете </w:t>
      </w:r>
      <w:r>
        <w:rPr>
          <w:rFonts w:ascii="Liberation Serif" w:eastAsia="Calibri" w:hAnsi="Liberation Serif"/>
          <w:kern w:val="0"/>
          <w:lang w:eastAsia="en-US"/>
        </w:rPr>
        <w:t>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при выполнении учебных заданий научно</w:t>
      </w:r>
      <w:r>
        <w:rPr>
          <w:rFonts w:ascii="Liberation Serif" w:eastAsia="Calibri" w:hAnsi="Liberation Serif"/>
          <w:kern w:val="0"/>
          <w:lang w:eastAsia="en-US"/>
        </w:rPr>
        <w:softHyphen/>
        <w:t>-популярну</w:t>
      </w:r>
      <w:r>
        <w:rPr>
          <w:rFonts w:ascii="Liberation Serif" w:eastAsia="Calibri" w:hAnsi="Liberation Serif"/>
          <w:kern w:val="0"/>
          <w:lang w:eastAsia="en-US"/>
        </w:rPr>
        <w:t>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создавать собственные краткие письменные и устные сообщения на основе </w:t>
      </w:r>
      <w:r>
        <w:rPr>
          <w:rFonts w:ascii="Liberation Serif" w:eastAsia="Calibri" w:hAnsi="Liberation Serif"/>
          <w:kern w:val="0"/>
          <w:lang w:eastAsia="en-US"/>
        </w:rPr>
        <w:t xml:space="preserve">2–3 источников информации физического содержания, в том числе публично делать краткие </w:t>
      </w:r>
      <w:r>
        <w:rPr>
          <w:rFonts w:ascii="Liberation Serif" w:eastAsia="Calibri" w:hAnsi="Liberation Serif"/>
          <w:kern w:val="0"/>
          <w:lang w:eastAsia="en-US"/>
        </w:rPr>
        <w:lastRenderedPageBreak/>
        <w:t>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r>
        <w:rPr>
          <w:rFonts w:ascii="Liberation Serif" w:eastAsia="Calibri" w:hAnsi="Liberation Serif"/>
          <w:kern w:val="0"/>
          <w:lang w:eastAsia="en-US"/>
        </w:rPr>
        <w:t>;</w:t>
      </w:r>
    </w:p>
    <w:p w:rsidR="00280E38" w:rsidRDefault="003F3F8E">
      <w:pPr>
        <w:widowControl/>
        <w:numPr>
          <w:ilvl w:val="0"/>
          <w:numId w:val="2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w:t>
      </w:r>
      <w:r>
        <w:rPr>
          <w:rFonts w:ascii="Liberation Serif" w:eastAsia="Calibri" w:hAnsi="Liberation Serif"/>
          <w:kern w:val="0"/>
          <w:lang w:eastAsia="en-US"/>
        </w:rPr>
        <w:t>модействие, учитывая мнение окружающих.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8 классе</w:t>
      </w:r>
      <w:r>
        <w:rPr>
          <w:rFonts w:ascii="Liberation Serif" w:eastAsia="Calibri" w:hAnsi="Liberation Serif"/>
          <w:kern w:val="0"/>
          <w:lang w:eastAsia="en-US"/>
        </w:rPr>
        <w:t xml:space="preserve"> предметные результаты на базовом уровне должны отражать сформированность у обучающихся умений:</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понятия: масса и размеры молекул, тепловое движение атомов и молекул, агрегатные</w:t>
      </w:r>
      <w:r>
        <w:rPr>
          <w:rFonts w:ascii="Liberation Serif" w:eastAsia="Calibri" w:hAnsi="Liberation Serif"/>
          <w:kern w:val="0"/>
          <w:lang w:eastAsia="en-US"/>
        </w:rPr>
        <w:t xml:space="preserve">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w:t>
      </w:r>
      <w:r>
        <w:rPr>
          <w:rFonts w:ascii="Liberation Serif" w:eastAsia="Calibri" w:hAnsi="Liberation Serif"/>
          <w:kern w:val="0"/>
          <w:lang w:eastAsia="en-US"/>
        </w:rPr>
        <w:t>еский ток, магнитное поле;</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w:t>
      </w:r>
      <w:r>
        <w:rPr>
          <w:rFonts w:ascii="Liberation Serif" w:eastAsia="Calibri" w:hAnsi="Liberation Serif"/>
          <w:kern w:val="0"/>
          <w:lang w:eastAsia="en-US"/>
        </w:rPr>
        <w:t>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w:t>
      </w:r>
      <w:r>
        <w:rPr>
          <w:rFonts w:ascii="Liberation Serif" w:eastAsia="Calibri" w:hAnsi="Liberation Serif"/>
          <w:kern w:val="0"/>
          <w:lang w:eastAsia="en-US"/>
        </w:rPr>
        <w:t>нове опытов, демонстрирующих данное физическое явление;</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w:t>
      </w:r>
      <w:r>
        <w:rPr>
          <w:rFonts w:ascii="Liberation Serif" w:eastAsia="Calibri" w:hAnsi="Liberation Serif"/>
          <w:kern w:val="0"/>
          <w:lang w:eastAsia="en-US"/>
        </w:rPr>
        <w:t xml:space="preserve">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w:t>
      </w:r>
      <w:r>
        <w:rPr>
          <w:rFonts w:ascii="Liberation Serif" w:eastAsia="Calibri" w:hAnsi="Liberation Serif"/>
          <w:kern w:val="0"/>
          <w:lang w:eastAsia="en-US"/>
        </w:rPr>
        <w:t>переводить практическую задачу в учебную, выделять существенные свойства (признаки) физических явлений;</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w:t>
      </w:r>
      <w:r>
        <w:rPr>
          <w:rFonts w:ascii="Liberation Serif" w:eastAsia="Calibri" w:hAnsi="Liberation Serif"/>
          <w:kern w:val="0"/>
          <w:lang w:eastAsia="en-US"/>
        </w:rPr>
        <w:t>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w:t>
      </w:r>
      <w:r>
        <w:rPr>
          <w:rFonts w:ascii="Liberation Serif" w:eastAsia="Calibri" w:hAnsi="Liberation Serif"/>
          <w:kern w:val="0"/>
          <w:lang w:eastAsia="en-US"/>
        </w:rPr>
        <w:t>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w:t>
      </w:r>
      <w:r>
        <w:rPr>
          <w:rFonts w:ascii="Liberation Serif" w:eastAsia="Calibri" w:hAnsi="Liberation Serif"/>
          <w:kern w:val="0"/>
          <w:lang w:eastAsia="en-US"/>
        </w:rPr>
        <w:t>скую величину с другими величинами, строить графики изученных зависимостей физических величин;</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свойства тел, физические явления и процессы, используя основные положения молекулярно-</w:t>
      </w:r>
      <w:r>
        <w:rPr>
          <w:rFonts w:ascii="Liberation Serif" w:eastAsia="Calibri" w:hAnsi="Liberation Serif"/>
          <w:kern w:val="0"/>
          <w:lang w:eastAsia="en-US"/>
        </w:rPr>
        <w:softHyphen/>
        <w:t>кинетической теории строения вещества, принцип суперпозици</w:t>
      </w:r>
      <w:r>
        <w:rPr>
          <w:rFonts w:ascii="Liberation Serif" w:eastAsia="Calibri" w:hAnsi="Liberation Serif"/>
          <w:kern w:val="0"/>
          <w:lang w:eastAsia="en-US"/>
        </w:rPr>
        <w:t>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физические процессы и св</w:t>
      </w:r>
      <w:r>
        <w:rPr>
          <w:rFonts w:ascii="Liberation Serif" w:eastAsia="Calibri" w:hAnsi="Liberation Serif"/>
          <w:kern w:val="0"/>
          <w:lang w:eastAsia="en-US"/>
        </w:rPr>
        <w:t>ойства тел, в том числе и в контексте ситуаций практико</w:t>
      </w:r>
      <w:r>
        <w:rPr>
          <w:rFonts w:ascii="Liberation Serif" w:eastAsia="Calibri" w:hAnsi="Liberation Serif"/>
          <w:kern w:val="0"/>
          <w:lang w:eastAsia="en-US"/>
        </w:rPr>
        <w:softHyphen/>
        <w:t>ориентированного характера: выявлять причинно</w:t>
      </w:r>
      <w:r>
        <w:rPr>
          <w:rFonts w:ascii="Liberation Serif" w:eastAsia="Calibri" w:hAnsi="Liberation Serif"/>
          <w:kern w:val="0"/>
          <w:lang w:eastAsia="en-US"/>
        </w:rPr>
        <w:softHyphen/>
        <w:t>следственные связи, строить объяснение из 1–2 логических шагов с опорой на 1–2 изученных свойства физических явлений, физических законов или закономерност</w:t>
      </w:r>
      <w:r>
        <w:rPr>
          <w:rFonts w:ascii="Liberation Serif" w:eastAsia="Calibri" w:hAnsi="Liberation Serif"/>
          <w:kern w:val="0"/>
          <w:lang w:eastAsia="en-US"/>
        </w:rPr>
        <w:t>ей;</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w:t>
      </w:r>
      <w:r>
        <w:rPr>
          <w:rFonts w:ascii="Liberation Serif" w:eastAsia="Calibri" w:hAnsi="Liberation Serif"/>
          <w:kern w:val="0"/>
          <w:lang w:eastAsia="en-US"/>
        </w:rPr>
        <w:t>её решения, проводить расчёты и сравнивать полученное значение физической величины с известными данными;</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w:t>
      </w:r>
      <w:r>
        <w:rPr>
          <w:rFonts w:ascii="Liberation Serif" w:eastAsia="Calibri" w:hAnsi="Liberation Serif"/>
          <w:kern w:val="0"/>
          <w:lang w:eastAsia="en-US"/>
        </w:rPr>
        <w:t>ть правильность порядка проведения исследования, делать выводы;</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w:t>
      </w:r>
      <w:r>
        <w:rPr>
          <w:rFonts w:ascii="Liberation Serif" w:eastAsia="Calibri" w:hAnsi="Liberation Serif"/>
          <w:kern w:val="0"/>
          <w:lang w:eastAsia="en-US"/>
        </w:rPr>
        <w:t>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w:t>
      </w:r>
      <w:r>
        <w:rPr>
          <w:rFonts w:ascii="Liberation Serif" w:eastAsia="Calibri" w:hAnsi="Liberation Serif"/>
          <w:kern w:val="0"/>
          <w:lang w:eastAsia="en-US"/>
        </w:rPr>
        <w:t xml:space="preserve">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w:t>
      </w:r>
      <w:r>
        <w:rPr>
          <w:rFonts w:ascii="Liberation Serif" w:eastAsia="Calibri" w:hAnsi="Liberation Serif"/>
          <w:kern w:val="0"/>
          <w:lang w:eastAsia="en-US"/>
        </w:rPr>
        <w:t>формулировать выводы;</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w:t>
      </w:r>
      <w:r>
        <w:rPr>
          <w:rFonts w:ascii="Liberation Serif" w:eastAsia="Calibri" w:hAnsi="Liberation Serif"/>
          <w:kern w:val="0"/>
          <w:lang w:eastAsia="en-US"/>
        </w:rPr>
        <w:t>и;</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w:t>
      </w:r>
      <w:r>
        <w:rPr>
          <w:rFonts w:ascii="Liberation Serif" w:eastAsia="Calibri" w:hAnsi="Liberation Serif"/>
          <w:kern w:val="0"/>
          <w:lang w:eastAsia="en-US"/>
        </w:rPr>
        <w:t>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w:t>
      </w:r>
      <w:r>
        <w:rPr>
          <w:rFonts w:ascii="Liberation Serif" w:eastAsia="Calibri" w:hAnsi="Liberation Serif"/>
          <w:kern w:val="0"/>
          <w:lang w:eastAsia="en-US"/>
        </w:rPr>
        <w:t>и в виде таблиц и графиков, делать выводы по результатам исследования;</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w:t>
      </w:r>
      <w:r>
        <w:rPr>
          <w:rFonts w:ascii="Liberation Serif" w:eastAsia="Calibri" w:hAnsi="Liberation Serif"/>
          <w:kern w:val="0"/>
          <w:lang w:eastAsia="en-US"/>
        </w:rPr>
        <w:t>риментальную установку, следуя предложенной инструкции, и вычислять значение величины;</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правила техники безопасности при работе с лабораторным оборудованием;</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принципы действия изученных приборов и технических устройств с опорой на </w:t>
      </w:r>
      <w:r>
        <w:rPr>
          <w:rFonts w:ascii="Liberation Serif" w:eastAsia="Calibri" w:hAnsi="Liberation Serif"/>
          <w:kern w:val="0"/>
          <w:lang w:eastAsia="en-US"/>
        </w:rPr>
        <w:t>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w:t>
      </w:r>
      <w:r>
        <w:rPr>
          <w:rFonts w:ascii="Liberation Serif" w:eastAsia="Calibri" w:hAnsi="Liberation Serif"/>
          <w:kern w:val="0"/>
          <w:lang w:eastAsia="en-US"/>
        </w:rPr>
        <w:t>вигатель постоянного тока), используя знания о свойствах физических явлений и необходимые физические закономерности;</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простые технические устройства и измерительные приборы по схемам и схематичным рисункам (жидкостный термометр, термос, психром</w:t>
      </w:r>
      <w:r>
        <w:rPr>
          <w:rFonts w:ascii="Liberation Serif" w:eastAsia="Calibri" w:hAnsi="Liberation Serif"/>
          <w:kern w:val="0"/>
          <w:lang w:eastAsia="en-US"/>
        </w:rPr>
        <w:t>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приводить примеры (находить ин</w:t>
      </w:r>
      <w:r>
        <w:rPr>
          <w:rFonts w:ascii="Liberation Serif" w:eastAsia="Calibri" w:hAnsi="Liberation Serif"/>
          <w:kern w:val="0"/>
          <w:lang w:eastAsia="en-US"/>
        </w:rPr>
        <w:t>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w:t>
      </w:r>
      <w:r>
        <w:rPr>
          <w:rFonts w:ascii="Liberation Serif" w:eastAsia="Calibri" w:hAnsi="Liberation Serif"/>
          <w:kern w:val="0"/>
          <w:lang w:eastAsia="en-US"/>
        </w:rPr>
        <w:t>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при выполнении учебных з</w:t>
      </w:r>
      <w:r>
        <w:rPr>
          <w:rFonts w:ascii="Liberation Serif" w:eastAsia="Calibri" w:hAnsi="Liberation Serif"/>
          <w:kern w:val="0"/>
          <w:lang w:eastAsia="en-US"/>
        </w:rPr>
        <w:t>аданий научно-</w:t>
      </w:r>
      <w:r>
        <w:rPr>
          <w:rFonts w:ascii="Liberation Serif" w:eastAsia="Calibri" w:hAnsi="Liberation Serif"/>
          <w:kern w:val="0"/>
          <w:lang w:eastAsia="en-US"/>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создавать собственные письменные и краткие </w:t>
      </w:r>
      <w:r>
        <w:rPr>
          <w:rFonts w:ascii="Liberation Serif" w:eastAsia="Calibri" w:hAnsi="Liberation Serif"/>
          <w:kern w:val="0"/>
          <w:lang w:eastAsia="en-US"/>
        </w:rPr>
        <w:t>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w:t>
      </w:r>
      <w:r>
        <w:rPr>
          <w:rFonts w:ascii="Liberation Serif" w:eastAsia="Calibri" w:hAnsi="Liberation Serif"/>
          <w:kern w:val="0"/>
          <w:lang w:eastAsia="en-US"/>
        </w:rPr>
        <w:t>вождать выступление презентацией;</w:t>
      </w:r>
    </w:p>
    <w:p w:rsidR="00280E38" w:rsidRDefault="003F3F8E">
      <w:pPr>
        <w:widowControl/>
        <w:numPr>
          <w:ilvl w:val="0"/>
          <w:numId w:val="2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w:t>
      </w:r>
      <w:r>
        <w:rPr>
          <w:rFonts w:ascii="Liberation Serif" w:eastAsia="Calibri" w:hAnsi="Liberation Serif"/>
          <w:kern w:val="0"/>
          <w:lang w:eastAsia="en-US"/>
        </w:rPr>
        <w:t xml:space="preserve"> собственный вклад в деятельность группы, выстраивать коммуникативное взаимодействие, проявляя готовность разрешать конфликты.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9 классе</w:t>
      </w:r>
      <w:r>
        <w:rPr>
          <w:rFonts w:ascii="Liberation Serif" w:eastAsia="Calibri" w:hAnsi="Liberation Serif"/>
          <w:kern w:val="0"/>
          <w:lang w:eastAsia="en-US"/>
        </w:rPr>
        <w:t xml:space="preserve"> предметные результаты на базовом уровне должны отражать сформированность у обучающихся умений:</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w:t>
      </w:r>
      <w:r>
        <w:rPr>
          <w:rFonts w:ascii="Liberation Serif" w:eastAsia="Calibri" w:hAnsi="Liberation Serif"/>
          <w:kern w:val="0"/>
          <w:lang w:eastAsia="en-US"/>
        </w:rPr>
        <w:t>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w:t>
      </w:r>
      <w:r>
        <w:rPr>
          <w:rFonts w:ascii="Liberation Serif" w:eastAsia="Calibri" w:hAnsi="Liberation Serif"/>
          <w:kern w:val="0"/>
          <w:lang w:eastAsia="en-US"/>
        </w:rPr>
        <w:t>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rFonts w:ascii="Liberation Serif" w:eastAsia="Calibri" w:hAnsi="Liberation Serif"/>
          <w:kern w:val="0"/>
          <w:lang w:eastAsia="en-US"/>
        </w:rPr>
        <w:softHyphen/>
        <w:t>, бета- и гамма-излучения, изотопы,</w:t>
      </w:r>
      <w:r>
        <w:rPr>
          <w:rFonts w:ascii="Liberation Serif" w:eastAsia="Calibri" w:hAnsi="Liberation Serif"/>
          <w:kern w:val="0"/>
          <w:lang w:eastAsia="en-US"/>
        </w:rPr>
        <w:t xml:space="preserve"> ядерная энергетика;</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w:t>
      </w:r>
      <w:r>
        <w:rPr>
          <w:rFonts w:ascii="Liberation Serif" w:eastAsia="Calibri" w:hAnsi="Liberation Serif"/>
          <w:kern w:val="0"/>
          <w:lang w:eastAsia="en-US"/>
        </w:rPr>
        <w:t>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w:t>
      </w:r>
      <w:r>
        <w:rPr>
          <w:rFonts w:ascii="Liberation Serif" w:eastAsia="Calibri" w:hAnsi="Liberation Serif"/>
          <w:kern w:val="0"/>
          <w:lang w:eastAsia="en-US"/>
        </w:rPr>
        <w:t>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проявление изученных физических явлений в окружающем мире (в том</w:t>
      </w:r>
      <w:r>
        <w:rPr>
          <w:rFonts w:ascii="Liberation Serif" w:eastAsia="Calibri" w:hAnsi="Liberation Serif"/>
          <w:kern w:val="0"/>
          <w:lang w:eastAsia="en-US"/>
        </w:rPr>
        <w:t xml:space="preserve">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w:t>
      </w:r>
      <w:r>
        <w:rPr>
          <w:rFonts w:ascii="Liberation Serif" w:eastAsia="Calibri" w:hAnsi="Liberation Serif"/>
          <w:kern w:val="0"/>
          <w:lang w:eastAsia="en-US"/>
        </w:rPr>
        <w:t>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w:t>
      </w:r>
      <w:r>
        <w:rPr>
          <w:rFonts w:ascii="Liberation Serif" w:eastAsia="Calibri" w:hAnsi="Liberation Serif"/>
          <w:kern w:val="0"/>
          <w:lang w:eastAsia="en-US"/>
        </w:rPr>
        <w:t>ачу в учебную, выделять существенные свойства (признаки) физических явлений;</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Pr>
          <w:rFonts w:ascii="Liberation Serif" w:eastAsia="Calibri" w:hAnsi="Liberation Serif"/>
          <w:kern w:val="0"/>
          <w:lang w:eastAsia="en-US"/>
        </w:rPr>
        <w:t>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w:t>
      </w:r>
      <w:r>
        <w:rPr>
          <w:rFonts w:ascii="Liberation Serif" w:eastAsia="Calibri" w:hAnsi="Liberation Serif"/>
          <w:kern w:val="0"/>
          <w:lang w:eastAsia="en-US"/>
        </w:rPr>
        <w:t>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w:t>
      </w:r>
      <w:r>
        <w:rPr>
          <w:rFonts w:ascii="Liberation Serif" w:eastAsia="Calibri" w:hAnsi="Liberation Serif"/>
          <w:kern w:val="0"/>
          <w:lang w:eastAsia="en-US"/>
        </w:rPr>
        <w:t>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свойства тел, физические явления и процессы, используя закон сохране</w:t>
      </w:r>
      <w:r>
        <w:rPr>
          <w:rFonts w:ascii="Liberation Serif" w:eastAsia="Calibri" w:hAnsi="Liberation Serif"/>
          <w:kern w:val="0"/>
          <w:lang w:eastAsia="en-US"/>
        </w:rPr>
        <w:t>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w:t>
      </w:r>
      <w:r>
        <w:rPr>
          <w:rFonts w:ascii="Liberation Serif" w:eastAsia="Calibri" w:hAnsi="Liberation Serif"/>
          <w:kern w:val="0"/>
          <w:lang w:eastAsia="en-US"/>
        </w:rPr>
        <w:t>ом давать словесную формулировку закона и записывать его математическое выражение;</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физические процессы и свойства тел, в том числе и в контексте ситуаций практико</w:t>
      </w:r>
      <w:r>
        <w:rPr>
          <w:rFonts w:ascii="Liberation Serif" w:eastAsia="Calibri" w:hAnsi="Liberation Serif"/>
          <w:kern w:val="0"/>
          <w:lang w:eastAsia="en-US"/>
        </w:rPr>
        <w:softHyphen/>
        <w:t>ориентированного характера: выявлять причинно</w:t>
      </w:r>
      <w:r>
        <w:rPr>
          <w:rFonts w:ascii="Liberation Serif" w:eastAsia="Calibri" w:hAnsi="Liberation Serif"/>
          <w:kern w:val="0"/>
          <w:lang w:eastAsia="en-US"/>
        </w:rPr>
        <w:softHyphen/>
        <w:t>-следственные связи, строить объяснен</w:t>
      </w:r>
      <w:r>
        <w:rPr>
          <w:rFonts w:ascii="Liberation Serif" w:eastAsia="Calibri" w:hAnsi="Liberation Serif"/>
          <w:kern w:val="0"/>
          <w:lang w:eastAsia="en-US"/>
        </w:rPr>
        <w:t>ие из 2–3 логических шагов с опорой на 2–3 изученных свойства физических явлений, физических законов или закономерностей;</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решать расчётные задачи (опирающиеся на систему из 2–3 уравнений), используя законы и формулы, связывающие физические величины: на осн</w:t>
      </w:r>
      <w:r>
        <w:rPr>
          <w:rFonts w:ascii="Liberation Serif" w:eastAsia="Calibri" w:hAnsi="Liberation Serif"/>
          <w:kern w:val="0"/>
          <w:lang w:eastAsia="en-US"/>
        </w:rPr>
        <w:t>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распознавать пробл</w:t>
      </w:r>
      <w:r>
        <w:rPr>
          <w:rFonts w:ascii="Liberation Serif" w:eastAsia="Calibri" w:hAnsi="Liberation Serif"/>
          <w:kern w:val="0"/>
          <w:lang w:eastAsia="en-US"/>
        </w:rPr>
        <w:t>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проводить </w:t>
      </w:r>
      <w:r>
        <w:rPr>
          <w:rFonts w:ascii="Liberation Serif" w:eastAsia="Calibri" w:hAnsi="Liberation Serif"/>
          <w:kern w:val="0"/>
          <w:lang w:eastAsia="en-US"/>
        </w:rPr>
        <w:t>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w:t>
      </w:r>
      <w:r>
        <w:rPr>
          <w:rFonts w:ascii="Liberation Serif" w:eastAsia="Calibri" w:hAnsi="Liberation Serif"/>
          <w:kern w:val="0"/>
          <w:lang w:eastAsia="en-US"/>
        </w:rPr>
        <w:t>,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w:t>
      </w:r>
      <w:r>
        <w:rPr>
          <w:rFonts w:ascii="Liberation Serif" w:eastAsia="Calibri" w:hAnsi="Liberation Serif"/>
          <w:kern w:val="0"/>
          <w:lang w:eastAsia="en-US"/>
        </w:rPr>
        <w:t>ку из избыточного набора оборудования, описывать ход опыта и его результаты, формулировать выводы;</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w:t>
      </w:r>
      <w:r>
        <w:rPr>
          <w:rFonts w:ascii="Liberation Serif" w:eastAsia="Calibri" w:hAnsi="Liberation Serif"/>
          <w:kern w:val="0"/>
          <w:lang w:eastAsia="en-US"/>
        </w:rPr>
        <w:t xml:space="preserve"> способа измерения (измерительного прибора);</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w:t>
      </w:r>
      <w:r>
        <w:rPr>
          <w:rFonts w:ascii="Liberation Serif" w:eastAsia="Calibri" w:hAnsi="Liberation Serif"/>
          <w:kern w:val="0"/>
          <w:lang w:eastAsia="en-US"/>
        </w:rPr>
        <w:t xml:space="preserve">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Pr>
          <w:rFonts w:ascii="Liberation Serif" w:eastAsia="Calibri" w:hAnsi="Liberation Serif"/>
          <w:kern w:val="0"/>
          <w:lang w:eastAsia="en-US"/>
        </w:rPr>
        <w:t>делать выводы по результатам исследования;</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Pr>
          <w:rFonts w:ascii="Liberation Serif" w:eastAsia="Calibri" w:hAnsi="Liberation Serif"/>
          <w:kern w:val="0"/>
          <w:lang w:eastAsia="en-US"/>
        </w:rPr>
        <w:t xml:space="preserve">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w:t>
      </w:r>
      <w:r>
        <w:rPr>
          <w:rFonts w:ascii="Liberation Serif" w:eastAsia="Calibri" w:hAnsi="Liberation Serif"/>
          <w:kern w:val="0"/>
          <w:lang w:eastAsia="en-US"/>
        </w:rPr>
        <w:t>ть значение величины и анализировать полученные результаты с учётом заданной погрешности измерений;</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правила техники безопасности при работе с лабораторным оборудованием;</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основные признаки изученных физических моделей: материальная точка</w:t>
      </w:r>
      <w:r>
        <w:rPr>
          <w:rFonts w:ascii="Liberation Serif" w:eastAsia="Calibri" w:hAnsi="Liberation Serif"/>
          <w:kern w:val="0"/>
          <w:lang w:eastAsia="en-US"/>
        </w:rPr>
        <w:t>, абсолютно твёрдое тело, точечный источник света, луч, тонкая линза, планетарная модель атома, нуклонная модель атомного ядра;</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принципы действия изученных приборов и технических устройств с опорой на их описания (в том числе: спидометр, да</w:t>
      </w:r>
      <w:r>
        <w:rPr>
          <w:rFonts w:ascii="Liberation Serif" w:eastAsia="Calibri" w:hAnsi="Liberation Serif"/>
          <w:kern w:val="0"/>
          <w:lang w:eastAsia="en-US"/>
        </w:rPr>
        <w:t>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схемы</w:t>
      </w:r>
      <w:r>
        <w:rPr>
          <w:rFonts w:ascii="Liberation Serif" w:eastAsia="Calibri" w:hAnsi="Liberation Serif"/>
          <w:kern w:val="0"/>
          <w:lang w:eastAsia="en-US"/>
        </w:rPr>
        <w:t xml:space="preserve"> и схематичные рисунки изученных технических устройств, измерительных приборов и технологических процессов при решении учебно</w:t>
      </w:r>
      <w:r>
        <w:rPr>
          <w:rFonts w:ascii="Liberation Serif" w:eastAsia="Calibri" w:hAnsi="Liberation Serif"/>
          <w:kern w:val="0"/>
          <w:lang w:eastAsia="en-US"/>
        </w:rPr>
        <w:softHyphen/>
        <w:t>-практических задач, оптические схемы для построения изображений в плоском зеркале и собирающей линзе;</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(находить</w:t>
      </w:r>
      <w:r>
        <w:rPr>
          <w:rFonts w:ascii="Liberation Serif" w:eastAsia="Calibri" w:hAnsi="Liberation Serif"/>
          <w:kern w:val="0"/>
          <w:lang w:eastAsia="en-US"/>
        </w:rPr>
        <w:t xml:space="preserve">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r>
        <w:rPr>
          <w:rFonts w:ascii="Liberation Serif" w:eastAsia="Calibri" w:hAnsi="Liberation Serif"/>
          <w:kern w:val="0"/>
          <w:lang w:eastAsia="en-US"/>
        </w:rPr>
        <w:t>;</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при выполнени</w:t>
      </w:r>
      <w:r>
        <w:rPr>
          <w:rFonts w:ascii="Liberation Serif" w:eastAsia="Calibri" w:hAnsi="Liberation Serif"/>
          <w:kern w:val="0"/>
          <w:lang w:eastAsia="en-US"/>
        </w:rPr>
        <w:t>и учебных заданий научно</w:t>
      </w:r>
      <w:r>
        <w:rPr>
          <w:rFonts w:ascii="Liberation Serif" w:eastAsia="Calibri" w:hAnsi="Liberation Serif"/>
          <w:kern w:val="0"/>
          <w:lang w:eastAsia="en-US"/>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80E38" w:rsidRDefault="003F3F8E">
      <w:pPr>
        <w:widowControl/>
        <w:numPr>
          <w:ilvl w:val="0"/>
          <w:numId w:val="2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создавать собственные письменные и </w:t>
      </w:r>
      <w:r>
        <w:rPr>
          <w:rFonts w:ascii="Liberation Serif" w:eastAsia="Calibri" w:hAnsi="Liberation Serif"/>
          <w:kern w:val="0"/>
          <w:lang w:eastAsia="en-US"/>
        </w:rPr>
        <w:t>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w:t>
      </w:r>
      <w:r>
        <w:rPr>
          <w:rFonts w:ascii="Liberation Serif" w:eastAsia="Calibri" w:hAnsi="Liberation Serif"/>
          <w:kern w:val="0"/>
          <w:lang w:eastAsia="en-US"/>
        </w:rPr>
        <w:t>провождать выступление презентацией с учётом особенностей аудитории сверстников.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По учебному предмету "</w:t>
      </w:r>
      <w:r>
        <w:rPr>
          <w:rFonts w:ascii="Liberation Serif" w:eastAsia="Times New Roman" w:hAnsi="Liberation Serif"/>
          <w:b/>
          <w:kern w:val="0"/>
        </w:rPr>
        <w:t>Химия" (на базовом уровне</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представление о закономерностях и познаваемости явлений природы, понимание объективной значимости основ химической науки к</w:t>
      </w:r>
      <w:r>
        <w:rPr>
          <w:rFonts w:ascii="Liberation Serif" w:eastAsia="Times New Roman" w:hAnsi="Liberation Serif"/>
          <w:kern w:val="0"/>
        </w:rPr>
        <w:t>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2) владение основами понятийного аппарата и символического языка </w:t>
      </w:r>
      <w:r>
        <w:rPr>
          <w:rFonts w:ascii="Liberation Serif" w:eastAsia="Times New Roman" w:hAnsi="Liberation Serif"/>
          <w:kern w:val="0"/>
        </w:rPr>
        <w:t>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w:t>
      </w:r>
      <w:r>
        <w:rPr>
          <w:rFonts w:ascii="Liberation Serif" w:eastAsia="Times New Roman" w:hAnsi="Liberation Serif"/>
          <w:kern w:val="0"/>
        </w:rPr>
        <w:t>троения атомов и молекул;</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3) владение системой химических знаний и умение применять систему химических знаний, которая включает: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важнейшие химические понятия: химический элемент, атом, молекула, вещество, простое и сложное вещество, однородная и неодноро</w:t>
      </w:r>
      <w:r>
        <w:rPr>
          <w:rFonts w:ascii="Liberation Serif" w:eastAsia="Times New Roman" w:hAnsi="Liberation Serif"/>
          <w:kern w:val="0"/>
        </w:rPr>
        <w:t>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w:t>
      </w:r>
      <w:r>
        <w:rPr>
          <w:rFonts w:ascii="Liberation Serif" w:eastAsia="Times New Roman" w:hAnsi="Liberation Serif"/>
          <w:kern w:val="0"/>
        </w:rPr>
        <w:t>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w:t>
      </w:r>
      <w:r>
        <w:rPr>
          <w:rFonts w:ascii="Liberation Serif" w:eastAsia="Times New Roman" w:hAnsi="Liberation Serif"/>
          <w:kern w:val="0"/>
        </w:rPr>
        <w:t xml:space="preserve">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w:t>
      </w:r>
      <w:r>
        <w:rPr>
          <w:rFonts w:ascii="Liberation Serif" w:eastAsia="Times New Roman" w:hAnsi="Liberation Serif"/>
          <w:kern w:val="0"/>
        </w:rPr>
        <w:t xml:space="preserve">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w:t>
      </w:r>
      <w:r>
        <w:rPr>
          <w:rFonts w:ascii="Liberation Serif" w:eastAsia="Times New Roman" w:hAnsi="Liberation Serif"/>
          <w:kern w:val="0"/>
        </w:rPr>
        <w:t>затор, предельно допустимая концентрация (ПДК), коррозия металлов, сплавы;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основополагающие законы химии: закон сохранения массы, периодический закон Д.И. Менделеева, закон постоянства состава, закон Авогадро;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теории химии: атомно-молекулярная теория, </w:t>
      </w:r>
      <w:r>
        <w:rPr>
          <w:rFonts w:ascii="Liberation Serif" w:eastAsia="Times New Roman" w:hAnsi="Liberation Serif"/>
          <w:kern w:val="0"/>
        </w:rPr>
        <w:t>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представление о периодической зависимости свойств химических элемен</w:t>
      </w:r>
      <w:r>
        <w:rPr>
          <w:rFonts w:ascii="Liberation Serif" w:eastAsia="Times New Roman" w:hAnsi="Liberation Serif"/>
          <w:kern w:val="0"/>
        </w:rPr>
        <w:t xml:space="preserve">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w:t>
      </w:r>
      <w:r>
        <w:rPr>
          <w:rFonts w:ascii="Liberation Serif" w:eastAsia="Times New Roman" w:hAnsi="Liberation Serif"/>
          <w:kern w:val="0"/>
        </w:rPr>
        <w:t>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умение</w:t>
      </w:r>
      <w:r>
        <w:rPr>
          <w:rFonts w:ascii="Liberation Serif" w:eastAsia="Times New Roman" w:hAnsi="Liberation Serif"/>
          <w:kern w:val="0"/>
        </w:rPr>
        <w:t xml:space="preserve">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w:t>
      </w:r>
      <w:r>
        <w:rPr>
          <w:rFonts w:ascii="Liberation Serif" w:eastAsia="Times New Roman" w:hAnsi="Liberation Serif"/>
          <w:kern w:val="0"/>
        </w:rPr>
        <w:t>створах веществ (кислот, оснований), окислитель и восстановитель;</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w:t>
      </w:r>
      <w:r>
        <w:rPr>
          <w:rFonts w:ascii="Liberation Serif" w:eastAsia="Times New Roman" w:hAnsi="Liberation Serif"/>
          <w:kern w:val="0"/>
        </w:rPr>
        <w:t>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w:t>
      </w:r>
      <w:r>
        <w:rPr>
          <w:rFonts w:ascii="Liberation Serif" w:eastAsia="Times New Roman" w:hAnsi="Liberation Serif"/>
          <w:kern w:val="0"/>
        </w:rPr>
        <w:t>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w:t>
      </w:r>
      <w:r>
        <w:rPr>
          <w:rFonts w:ascii="Liberation Serif" w:eastAsia="Times New Roman" w:hAnsi="Liberation Serif"/>
          <w:kern w:val="0"/>
        </w:rPr>
        <w:t xml:space="preserve">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 умение составлять молекулярные и ионные уравнения реакций (в том числе реакций ионног</w:t>
      </w:r>
      <w:r>
        <w:rPr>
          <w:rFonts w:ascii="Liberation Serif" w:eastAsia="Times New Roman" w:hAnsi="Liberation Serif"/>
          <w:kern w:val="0"/>
        </w:rPr>
        <w:t xml:space="preserve">о обмена и окислительно-восстановительных реакций), иллюстрирующих </w:t>
      </w:r>
      <w:r>
        <w:rPr>
          <w:rFonts w:ascii="Liberation Serif" w:eastAsia="Times New Roman" w:hAnsi="Liberation Serif"/>
          <w:kern w:val="0"/>
        </w:rPr>
        <w:lastRenderedPageBreak/>
        <w:t>химические свойства изученных классов/групп неорганических веществ, в том числе подтверждающих генетическую взаимосвязь между ними;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8) умение вычислять относительную молекулярную и молярную</w:t>
      </w:r>
      <w:r>
        <w:rPr>
          <w:rFonts w:ascii="Liberation Serif" w:eastAsia="Times New Roman" w:hAnsi="Liberation Serif"/>
          <w:kern w:val="0"/>
        </w:rPr>
        <w:t xml:space="preserve">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w:t>
      </w:r>
      <w:r>
        <w:rPr>
          <w:rFonts w:ascii="Liberation Serif" w:eastAsia="Times New Roman" w:hAnsi="Liberation Serif"/>
          <w:kern w:val="0"/>
        </w:rPr>
        <w:t>тов или продуктов реакции;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w:t>
      </w:r>
      <w:r>
        <w:rPr>
          <w:rFonts w:ascii="Liberation Serif" w:eastAsia="Times New Roman" w:hAnsi="Liberation Serif"/>
          <w:kern w:val="0"/>
        </w:rPr>
        <w:t>работы с химическими веществами, химической посудой и лабораторным оборудованием;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10) наличие практических навыков планирования и осуществления следующих химических экспериментов: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изучение и описание физических свойств веществ;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ознакомление с физически</w:t>
      </w:r>
      <w:r>
        <w:rPr>
          <w:rFonts w:ascii="Liberation Serif" w:eastAsia="Times New Roman" w:hAnsi="Liberation Serif"/>
          <w:kern w:val="0"/>
        </w:rPr>
        <w:t>ми и химическими явлениями;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опыты, иллюстрирующие признаки протекания химических реакций;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изучение способов разделения смесей;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получение кислорода и изучение его свойств;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получение водорода и изучение его свойств;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получение углекислого газа и изу</w:t>
      </w:r>
      <w:r>
        <w:rPr>
          <w:rFonts w:ascii="Liberation Serif" w:eastAsia="Times New Roman" w:hAnsi="Liberation Serif"/>
          <w:kern w:val="0"/>
        </w:rPr>
        <w:t>чение его свойств;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получение аммиака и изучение его свойств;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приготовление растворов с определенной массовой долей растворенного вещества;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исследование и описание свойств неорганических веществ различных классов;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применение индикаторов (лакмуса, ме</w:t>
      </w:r>
      <w:r>
        <w:rPr>
          <w:rFonts w:ascii="Liberation Serif" w:eastAsia="Times New Roman" w:hAnsi="Liberation Serif"/>
          <w:kern w:val="0"/>
        </w:rPr>
        <w:t>тилоранжа и фенолфталеина) для определения характера среды в растворах кислот и щелочей;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изучение взаимодействия кислот с металлами, оксидами металлов, растворимыми и нерастворимыми основаниями, солями;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получение нерастворимых оснований;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вытеснение о</w:t>
      </w:r>
      <w:r>
        <w:rPr>
          <w:rFonts w:ascii="Liberation Serif" w:eastAsia="Times New Roman" w:hAnsi="Liberation Serif"/>
          <w:kern w:val="0"/>
        </w:rPr>
        <w:t>дного металла другим из раствора соли;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исследование амфотерных свойств гидроксидов алюминия и цинка;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решение экспериментальных задач по теме "Основные классы неорганических соединений";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решение экспериментальных задач по теме "Электролитическая диссо</w:t>
      </w:r>
      <w:r>
        <w:rPr>
          <w:rFonts w:ascii="Liberation Serif" w:eastAsia="Times New Roman" w:hAnsi="Liberation Serif"/>
          <w:kern w:val="0"/>
        </w:rPr>
        <w:t>циация";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решение экспериментальных задач по теме "Важнейшие неметаллы и их соединения";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решение экспериментальных задач по теме "Важнейшие металлы и их соединения";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химические эксперименты, иллюстрирующие признаки протекания реакций ионного обмена;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w:t>
      </w:r>
      <w:r>
        <w:rPr>
          <w:rFonts w:ascii="Liberation Serif" w:eastAsia="Times New Roman" w:hAnsi="Liberation Serif"/>
          <w:kern w:val="0"/>
        </w:rPr>
        <w:t xml:space="preserve">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умение предс</w:t>
      </w:r>
      <w:r>
        <w:rPr>
          <w:rFonts w:ascii="Liberation Serif" w:eastAsia="Times New Roman" w:hAnsi="Liberation Serif"/>
          <w:kern w:val="0"/>
        </w:rPr>
        <w:t>тавлять результаты эксперимента в форме выводов, доказательств, графиков и таблиц и выявлять эмпирические закономерности;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11) владение правилами безопасного обращения с веществами, используемыми в повседневной жизни, правилами поведения в целях сбережения </w:t>
      </w:r>
      <w:r>
        <w:rPr>
          <w:rFonts w:ascii="Liberation Serif" w:eastAsia="Times New Roman" w:hAnsi="Liberation Serif"/>
          <w:kern w:val="0"/>
        </w:rPr>
        <w:t xml:space="preserve">здоровья и окружающей </w:t>
      </w:r>
      <w:r>
        <w:rPr>
          <w:rFonts w:ascii="Liberation Serif" w:eastAsia="Times New Roman" w:hAnsi="Liberation Serif"/>
          <w:kern w:val="0"/>
        </w:rPr>
        <w:lastRenderedPageBreak/>
        <w:t>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12) </w:t>
      </w:r>
      <w:r>
        <w:rPr>
          <w:rFonts w:ascii="Liberation Serif" w:eastAsia="Times New Roman" w:hAnsi="Liberation Serif"/>
          <w:kern w:val="0"/>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w:t>
      </w:r>
      <w:r>
        <w:rPr>
          <w:rFonts w:ascii="Liberation Serif" w:eastAsia="Times New Roman" w:hAnsi="Liberation Serif"/>
          <w:kern w:val="0"/>
        </w:rPr>
        <w:t xml:space="preserve"> быту, сельском хозяйстве, на производстве;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w:t>
      </w:r>
      <w:r>
        <w:rPr>
          <w:rFonts w:ascii="Liberation Serif" w:eastAsia="Times New Roman" w:hAnsi="Liberation Serif"/>
          <w:kern w:val="0"/>
        </w:rPr>
        <w:t>знаниями других учебных предметов;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w:t>
      </w:r>
      <w:r>
        <w:rPr>
          <w:rFonts w:ascii="Liberation Serif" w:eastAsia="Times New Roman" w:hAnsi="Liberation Serif"/>
          <w:kern w:val="0"/>
        </w:rPr>
        <w:t>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15) наличие опыта работы с различными источниками информации по химии (научная и научно-популярная литература, слова</w:t>
      </w:r>
      <w:r>
        <w:rPr>
          <w:rFonts w:ascii="Liberation Serif" w:eastAsia="Times New Roman" w:hAnsi="Liberation Serif"/>
          <w:kern w:val="0"/>
        </w:rPr>
        <w:t>ри, справочники, интернет-ресурсы); умение объективно оценивать информацию о веществах, их превращениях и практическом применении.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 составе предметных результатов по освоению обязательного содержания, установленного данной федерально</w:t>
      </w:r>
      <w:r>
        <w:rPr>
          <w:rFonts w:ascii="Liberation Serif" w:eastAsia="Calibri" w:hAnsi="Liberation Serif"/>
          <w:kern w:val="0"/>
          <w:lang w:eastAsia="en-US"/>
        </w:rPr>
        <w:t>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w:t>
      </w:r>
      <w:r>
        <w:rPr>
          <w:rFonts w:ascii="Liberation Serif" w:eastAsia="Calibri" w:hAnsi="Liberation Serif"/>
          <w:kern w:val="0"/>
          <w:lang w:eastAsia="en-US"/>
        </w:rPr>
        <w:t xml:space="preserve"> и новых ситуациях.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 концу обучения в</w:t>
      </w:r>
      <w:r>
        <w:rPr>
          <w:rFonts w:ascii="Liberation Serif" w:eastAsia="Calibri" w:hAnsi="Liberation Serif"/>
          <w:b/>
          <w:kern w:val="0"/>
          <w:lang w:eastAsia="en-US"/>
        </w:rPr>
        <w:t xml:space="preserve"> 8 классе</w:t>
      </w:r>
      <w:r>
        <w:rPr>
          <w:rFonts w:ascii="Liberation Serif" w:eastAsia="Calibri" w:hAnsi="Liberation Serif"/>
          <w:kern w:val="0"/>
          <w:lang w:eastAsia="en-US"/>
        </w:rPr>
        <w:t xml:space="preserve"> предметные результаты на базовом уровне должны отражать сформированность у обучающихся умений:</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раскрывать смысл основных химических понятий: атом, молекула, химический элемент, простое вещество, сложное веще</w:t>
      </w:r>
      <w:r>
        <w:rPr>
          <w:rFonts w:ascii="Liberation Serif" w:eastAsia="Calibri" w:hAnsi="Liberation Serif"/>
          <w:kern w:val="0"/>
          <w:lang w:eastAsia="en-US"/>
        </w:rPr>
        <w:t>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w:t>
      </w:r>
      <w:r>
        <w:rPr>
          <w:rFonts w:ascii="Liberation Serif" w:eastAsia="Calibri" w:hAnsi="Liberation Serif"/>
          <w:kern w:val="0"/>
          <w:lang w:eastAsia="en-US"/>
        </w:rPr>
        <w:t xml:space="preserve">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w:t>
      </w:r>
      <w:r>
        <w:rPr>
          <w:rFonts w:ascii="Liberation Serif" w:eastAsia="Calibri" w:hAnsi="Liberation Serif"/>
          <w:kern w:val="0"/>
          <w:lang w:eastAsia="en-US"/>
        </w:rPr>
        <w:t>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иллюстрировать взаимосвязь основных химических понятий и применять эти понятия </w:t>
      </w:r>
      <w:r>
        <w:rPr>
          <w:rFonts w:ascii="Liberation Serif" w:eastAsia="Calibri" w:hAnsi="Liberation Serif"/>
          <w:kern w:val="0"/>
          <w:lang w:eastAsia="en-US"/>
        </w:rPr>
        <w:t>при описании веществ и их превращений;</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химическую символику для составления формул веществ и уравнений химических реакций;</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валентность атомов элементов в бинарных соединениях, степень окисления элементов в бинарных соединениях, прин</w:t>
      </w:r>
      <w:r>
        <w:rPr>
          <w:rFonts w:ascii="Liberation Serif" w:eastAsia="Calibri" w:hAnsi="Liberation Serif"/>
          <w:kern w:val="0"/>
          <w:lang w:eastAsia="en-US"/>
        </w:rPr>
        <w:t>адлежность веществ к определённому классу соединений по формулам, вид химической связи (ковалентная и ионная) в неорганических соединениях;</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раскрывать смысл Периодического закона Д. И. Менделеева: демонстрировать понимание периодической зависимости свойств</w:t>
      </w:r>
      <w:r>
        <w:rPr>
          <w:rFonts w:ascii="Liberation Serif" w:eastAsia="Calibri" w:hAnsi="Liberation Serif"/>
          <w:kern w:val="0"/>
          <w:lang w:eastAsia="en-US"/>
        </w:rPr>
        <w:t xml:space="preserve"> химических элементов от их положения </w:t>
      </w:r>
      <w:r>
        <w:rPr>
          <w:rFonts w:ascii="Liberation Serif" w:eastAsia="Calibri" w:hAnsi="Liberation Serif"/>
          <w:kern w:val="0"/>
          <w:lang w:eastAsia="en-US"/>
        </w:rPr>
        <w:lastRenderedPageBreak/>
        <w:t>в Периодической системе, законов сохранения массы веществ, постоянства состава, атомно</w:t>
      </w:r>
      <w:r>
        <w:rPr>
          <w:rFonts w:ascii="Liberation Serif" w:eastAsia="Calibri" w:hAnsi="Liberation Serif"/>
          <w:kern w:val="0"/>
          <w:lang w:eastAsia="en-US"/>
        </w:rPr>
        <w:softHyphen/>
        <w:t>-молекулярного учения, закона Авогадро;</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описывать и характеризовать табличную форму Периодической системы химических элементов: </w:t>
      </w:r>
      <w:r>
        <w:rPr>
          <w:rFonts w:ascii="Liberation Serif" w:eastAsia="Calibri" w:hAnsi="Liberation Serif"/>
          <w:kern w:val="0"/>
          <w:lang w:eastAsia="en-US"/>
        </w:rPr>
        <w:t>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w:t>
      </w:r>
      <w:r>
        <w:rPr>
          <w:rFonts w:ascii="Liberation Serif" w:eastAsia="Calibri" w:hAnsi="Liberation Serif"/>
          <w:kern w:val="0"/>
          <w:lang w:eastAsia="en-US"/>
        </w:rPr>
        <w:t>ия атомов химических элементов (состав и заряд ядра, общее число электронов и распределение их по электронным слоям);</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w:t>
      </w:r>
      <w:r>
        <w:rPr>
          <w:rFonts w:ascii="Liberation Serif" w:eastAsia="Calibri" w:hAnsi="Liberation Serif"/>
          <w:kern w:val="0"/>
          <w:lang w:eastAsia="en-US"/>
        </w:rPr>
        <w:t>пловому эффекту);</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прогнозировать свойства веществ в зависимости от их качественного с</w:t>
      </w:r>
      <w:r>
        <w:rPr>
          <w:rFonts w:ascii="Liberation Serif" w:eastAsia="Calibri" w:hAnsi="Liberation Serif"/>
          <w:kern w:val="0"/>
          <w:lang w:eastAsia="en-US"/>
        </w:rPr>
        <w:t>остава, возможности протекания химических превращений в различных условиях;</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w:t>
      </w:r>
      <w:r>
        <w:rPr>
          <w:rFonts w:ascii="Liberation Serif" w:eastAsia="Calibri" w:hAnsi="Liberation Serif"/>
          <w:kern w:val="0"/>
          <w:lang w:eastAsia="en-US"/>
        </w:rPr>
        <w:t>внению химической реакции;</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Pr>
          <w:rFonts w:ascii="Liberation Serif" w:eastAsia="Calibri" w:hAnsi="Liberation Serif"/>
          <w:kern w:val="0"/>
          <w:lang w:eastAsia="en-US"/>
        </w:rPr>
        <w:softHyphen/>
        <w:t>следственных связей – для изучения свойств веществ и химических реакций, естественн</w:t>
      </w:r>
      <w:r>
        <w:rPr>
          <w:rFonts w:ascii="Liberation Serif" w:eastAsia="Calibri" w:hAnsi="Liberation Serif"/>
          <w:kern w:val="0"/>
          <w:lang w:eastAsia="en-US"/>
        </w:rPr>
        <w:t>о-научные методы познания – наблюдение, измерение, моделирование, эксперимент (реальный и мысленный);</w:t>
      </w:r>
    </w:p>
    <w:p w:rsidR="00280E38" w:rsidRDefault="003F3F8E">
      <w:pPr>
        <w:widowControl/>
        <w:numPr>
          <w:ilvl w:val="0"/>
          <w:numId w:val="2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w:t>
      </w:r>
      <w:r>
        <w:rPr>
          <w:rFonts w:ascii="Liberation Serif" w:eastAsia="Calibri" w:hAnsi="Liberation Serif"/>
          <w:kern w:val="0"/>
          <w:lang w:eastAsia="en-US"/>
        </w:rPr>
        <w:t>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w:t>
      </w:r>
      <w:r>
        <w:rPr>
          <w:rFonts w:ascii="Liberation Serif" w:eastAsia="Calibri" w:hAnsi="Liberation Serif"/>
          <w:kern w:val="0"/>
          <w:lang w:eastAsia="en-US"/>
        </w:rPr>
        <w:t>створов щелочей и кислот с помощью индикаторов (лакмус, фенолфталеин, метилоранж и другие).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 концу обучения в</w:t>
      </w:r>
      <w:r>
        <w:rPr>
          <w:rFonts w:ascii="Liberation Serif" w:eastAsia="Calibri" w:hAnsi="Liberation Serif"/>
          <w:b/>
          <w:kern w:val="0"/>
          <w:lang w:eastAsia="en-US"/>
        </w:rPr>
        <w:t xml:space="preserve"> 9 классе</w:t>
      </w:r>
      <w:r>
        <w:rPr>
          <w:rFonts w:ascii="Liberation Serif" w:eastAsia="Calibri" w:hAnsi="Liberation Serif"/>
          <w:kern w:val="0"/>
          <w:lang w:eastAsia="en-US"/>
        </w:rPr>
        <w:t xml:space="preserve"> предметные результаты на базовом уровне должны отражать сформированность у обучающихся умений:</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раскрывать смысл основных химических поня</w:t>
      </w:r>
      <w:r>
        <w:rPr>
          <w:rFonts w:ascii="Liberation Serif" w:eastAsia="Calibri" w:hAnsi="Liberation Serif"/>
          <w:kern w:val="0"/>
          <w:lang w:eastAsia="en-US"/>
        </w:rPr>
        <w:t>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w:t>
      </w:r>
      <w:r>
        <w:rPr>
          <w:rFonts w:ascii="Liberation Serif" w:eastAsia="Calibri" w:hAnsi="Liberation Serif"/>
          <w:kern w:val="0"/>
          <w:lang w:eastAsia="en-US"/>
        </w:rPr>
        <w:t>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w:t>
      </w:r>
      <w:r>
        <w:rPr>
          <w:rFonts w:ascii="Liberation Serif" w:eastAsia="Calibri" w:hAnsi="Liberation Serif"/>
          <w:kern w:val="0"/>
          <w:lang w:eastAsia="en-US"/>
        </w:rPr>
        <w:t>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иллюстрировать взаимосвязь основных химических понятий и примен</w:t>
      </w:r>
      <w:r>
        <w:rPr>
          <w:rFonts w:ascii="Liberation Serif" w:eastAsia="Calibri" w:hAnsi="Liberation Serif"/>
          <w:kern w:val="0"/>
          <w:lang w:eastAsia="en-US"/>
        </w:rPr>
        <w:t>ять эти понятия при описании веществ и их превращений;</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химическую символику для составления формул веществ и уравнений химических реакций;</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определять валентность и степень окисления химических элементов в соединениях различного состава, </w:t>
      </w:r>
      <w:r>
        <w:rPr>
          <w:rFonts w:ascii="Liberation Serif" w:eastAsia="Calibri" w:hAnsi="Liberation Serif"/>
          <w:kern w:val="0"/>
          <w:lang w:eastAsia="en-US"/>
        </w:rPr>
        <w:t xml:space="preserve">принадлежность веществ к определённому классу соединений </w:t>
      </w:r>
      <w:r>
        <w:rPr>
          <w:rFonts w:ascii="Liberation Serif" w:eastAsia="Calibri" w:hAnsi="Liberation Serif"/>
          <w:kern w:val="0"/>
          <w:lang w:eastAsia="en-US"/>
        </w:rPr>
        <w:lastRenderedPageBreak/>
        <w:t>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w:t>
      </w:r>
      <w:r>
        <w:rPr>
          <w:rFonts w:ascii="Liberation Serif" w:eastAsia="Calibri" w:hAnsi="Liberation Serif"/>
          <w:kern w:val="0"/>
          <w:lang w:eastAsia="en-US"/>
        </w:rPr>
        <w:t xml:space="preserve"> кристаллической решётки конкретного вещества;</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w:t>
      </w:r>
      <w:r>
        <w:rPr>
          <w:rFonts w:ascii="Liberation Serif" w:eastAsia="Calibri" w:hAnsi="Liberation Serif"/>
          <w:kern w:val="0"/>
          <w:lang w:eastAsia="en-US"/>
        </w:rPr>
        <w:t>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w:t>
      </w:r>
      <w:r>
        <w:rPr>
          <w:rFonts w:ascii="Liberation Serif" w:eastAsia="Calibri" w:hAnsi="Liberation Serif"/>
          <w:kern w:val="0"/>
          <w:lang w:eastAsia="en-US"/>
        </w:rPr>
        <w:t>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химические элементы, неорганические вещества, хим</w:t>
      </w:r>
      <w:r>
        <w:rPr>
          <w:rFonts w:ascii="Liberation Serif" w:eastAsia="Calibri" w:hAnsi="Liberation Serif"/>
          <w:kern w:val="0"/>
          <w:lang w:eastAsia="en-US"/>
        </w:rPr>
        <w:t>ические реакции (по числу и составу участвующих в реакции веществ, по тепловому эффекту, по изменению степеней окисления химических элементов);</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(описывать) общие и специфические химические свойства простых и сложных веществ, подтверждая опи</w:t>
      </w:r>
      <w:r>
        <w:rPr>
          <w:rFonts w:ascii="Liberation Serif" w:eastAsia="Calibri" w:hAnsi="Liberation Serif"/>
          <w:kern w:val="0"/>
          <w:lang w:eastAsia="en-US"/>
        </w:rPr>
        <w:t>сание примерами молекулярных и ионных уравнений соответствующих химических реакций;</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w:t>
      </w:r>
      <w:r>
        <w:rPr>
          <w:rFonts w:ascii="Liberation Serif" w:eastAsia="Calibri" w:hAnsi="Liberation Serif"/>
          <w:kern w:val="0"/>
          <w:lang w:eastAsia="en-US"/>
        </w:rPr>
        <w:t>ование генетической связи между веществами различных классов;</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раскрывать сущность окислительно-восстановительных реакций посредством составления электронного баланса этих реакций;</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прогнозировать свойства веществ в зависимости от их строения, возможности пр</w:t>
      </w:r>
      <w:r>
        <w:rPr>
          <w:rFonts w:ascii="Liberation Serif" w:eastAsia="Calibri" w:hAnsi="Liberation Serif"/>
          <w:kern w:val="0"/>
          <w:lang w:eastAsia="en-US"/>
        </w:rPr>
        <w:t>отекания химических превращений в различных условиях;</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w:t>
      </w:r>
      <w:r>
        <w:rPr>
          <w:rFonts w:ascii="Liberation Serif" w:eastAsia="Calibri" w:hAnsi="Liberation Serif"/>
          <w:kern w:val="0"/>
          <w:lang w:eastAsia="en-US"/>
        </w:rPr>
        <w:t>ции;</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w:t>
      </w:r>
      <w:r>
        <w:rPr>
          <w:rFonts w:ascii="Liberation Serif" w:eastAsia="Calibri" w:hAnsi="Liberation Serif"/>
          <w:kern w:val="0"/>
          <w:lang w:eastAsia="en-US"/>
        </w:rPr>
        <w:t>глекислого газа);</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w:t>
      </w:r>
      <w:r>
        <w:rPr>
          <w:rFonts w:ascii="Liberation Serif" w:eastAsia="Calibri" w:hAnsi="Liberation Serif"/>
          <w:kern w:val="0"/>
          <w:lang w:eastAsia="en-US"/>
        </w:rPr>
        <w:t>е в водных растворах неорганических веществ;</w:t>
      </w:r>
    </w:p>
    <w:p w:rsidR="00280E38" w:rsidRDefault="003F3F8E">
      <w:pPr>
        <w:widowControl/>
        <w:numPr>
          <w:ilvl w:val="0"/>
          <w:numId w:val="27"/>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w:t>
      </w:r>
      <w:r>
        <w:rPr>
          <w:rFonts w:ascii="Liberation Serif" w:eastAsia="Calibri" w:hAnsi="Liberation Serif"/>
          <w:kern w:val="0"/>
          <w:lang w:eastAsia="en-US"/>
        </w:rPr>
        <w:t>нно-научные методы познания – наблюдение, измерение, моделирование, эксперимент (реальный и мысленный).</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По учебному предмету </w:t>
      </w:r>
      <w:r>
        <w:rPr>
          <w:rFonts w:ascii="Liberation Serif" w:eastAsia="Times New Roman" w:hAnsi="Liberation Serif"/>
          <w:b/>
          <w:kern w:val="0"/>
        </w:rPr>
        <w:t>"Биология" (на базовом уровне):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формирование ценностного отношения к живой природе, к собственному организму; понимание роли би</w:t>
      </w:r>
      <w:r>
        <w:rPr>
          <w:rFonts w:ascii="Liberation Serif" w:eastAsia="Times New Roman" w:hAnsi="Liberation Serif"/>
          <w:kern w:val="0"/>
        </w:rPr>
        <w:t>ологии в формировании современной естественнонаучной картины мира;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w:t>
      </w:r>
      <w:r>
        <w:rPr>
          <w:rFonts w:ascii="Liberation Serif" w:eastAsia="Times New Roman" w:hAnsi="Liberation Serif"/>
          <w:kern w:val="0"/>
        </w:rPr>
        <w:t>,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владение основами понятийного аппарата и на</w:t>
      </w:r>
      <w:r>
        <w:rPr>
          <w:rFonts w:ascii="Liberation Serif" w:eastAsia="Times New Roman" w:hAnsi="Liberation Serif"/>
          <w:kern w:val="0"/>
        </w:rPr>
        <w:t>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понимание способов получения биологических знаний; наличие опыта использования ме</w:t>
      </w:r>
      <w:r>
        <w:rPr>
          <w:rFonts w:ascii="Liberation Serif" w:eastAsia="Times New Roman" w:hAnsi="Liberation Serif"/>
          <w:kern w:val="0"/>
        </w:rPr>
        <w:t>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умение характ</w:t>
      </w:r>
      <w:r>
        <w:rPr>
          <w:rFonts w:ascii="Liberation Serif" w:eastAsia="Times New Roman" w:hAnsi="Liberation Serif"/>
          <w:kern w:val="0"/>
        </w:rPr>
        <w:t>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умение объяснять положение человека</w:t>
      </w:r>
      <w:r>
        <w:rPr>
          <w:rFonts w:ascii="Liberation Serif" w:eastAsia="Times New Roman" w:hAnsi="Liberation Serif"/>
          <w:kern w:val="0"/>
        </w:rPr>
        <w:t xml:space="preserve">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 умение описывать клетки, ткани</w:t>
      </w:r>
      <w:r>
        <w:rPr>
          <w:rFonts w:ascii="Liberation Serif" w:eastAsia="Times New Roman" w:hAnsi="Liberation Serif"/>
          <w:kern w:val="0"/>
        </w:rPr>
        <w:t>, органы, системы органов и характеризовать важнейшие биологические процессы в организмах растений, животных и человека;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8) сформированность представлений о взаимосвязи наследования потомством признаков от родительских форм с организацией клетки, наличием </w:t>
      </w:r>
      <w:r>
        <w:rPr>
          <w:rFonts w:ascii="Liberation Serif" w:eastAsia="Times New Roman" w:hAnsi="Liberation Serif"/>
          <w:kern w:val="0"/>
        </w:rPr>
        <w:t>в ней хромосом как носителей наследственной информации, об основных закономерностях наследования признаков;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w:t>
      </w:r>
      <w:r>
        <w:rPr>
          <w:rFonts w:ascii="Liberation Serif" w:eastAsia="Times New Roman" w:hAnsi="Liberation Serif"/>
          <w:kern w:val="0"/>
        </w:rPr>
        <w:t>генном факторе;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11) умение решать учебные задачи биологического содержания, в том чис</w:t>
      </w:r>
      <w:r>
        <w:rPr>
          <w:rFonts w:ascii="Liberation Serif" w:eastAsia="Times New Roman" w:hAnsi="Liberation Serif"/>
          <w:kern w:val="0"/>
        </w:rPr>
        <w:t>ле выявлять причинно-следственные связи, проводить расчеты, делать выводы на основании полученных результатов;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12) умение создавать и применять словесные и графические модели для объяснения строения живых систем, явлений и процессов живой природы;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13) </w:t>
      </w:r>
      <w:r>
        <w:rPr>
          <w:rFonts w:ascii="Liberation Serif" w:eastAsia="Times New Roman" w:hAnsi="Liberation Serif"/>
          <w:kern w:val="0"/>
        </w:rPr>
        <w:t>понимание вклада российских и зарубежных ученых в развитие биологических наук;</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w:t>
      </w:r>
      <w:r>
        <w:rPr>
          <w:rFonts w:ascii="Liberation Serif" w:eastAsia="Times New Roman" w:hAnsi="Liberation Serif"/>
          <w:kern w:val="0"/>
        </w:rPr>
        <w:t>изображений), критического анализа информации и оценки ее достоверности;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w:t>
      </w:r>
      <w:r>
        <w:rPr>
          <w:rFonts w:ascii="Liberation Serif" w:eastAsia="Times New Roman" w:hAnsi="Liberation Serif"/>
          <w:kern w:val="0"/>
        </w:rPr>
        <w:t xml:space="preserve"> ставить задачи, выбирать адекватные методы для их решения, формулировать выводы; публично представлять полученные результаты;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16) умение интегрировать биологические знания со знаниями других учебных предметов;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17) сформированность основ экологической грам</w:t>
      </w:r>
      <w:r>
        <w:rPr>
          <w:rFonts w:ascii="Liberation Serif" w:eastAsia="Times New Roman" w:hAnsi="Liberation Serif"/>
          <w:kern w:val="0"/>
        </w:rPr>
        <w:t>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w:t>
      </w:r>
      <w:r>
        <w:rPr>
          <w:rFonts w:ascii="Liberation Serif" w:eastAsia="Times New Roman" w:hAnsi="Liberation Serif"/>
          <w:kern w:val="0"/>
        </w:rPr>
        <w:t xml:space="preserve"> здоровью окружающих;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w:t>
      </w:r>
      <w:r>
        <w:rPr>
          <w:rFonts w:ascii="Liberation Serif" w:eastAsia="Times New Roman" w:hAnsi="Liberation Serif"/>
          <w:kern w:val="0"/>
        </w:rPr>
        <w:t>и здоровья;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19) овладение приемами оказания первой помощи человеку, выращивания культурных растений и ухода за домашними животными.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Предметные результаты освоения программы по биологии к концу обучения </w:t>
      </w:r>
      <w:r>
        <w:rPr>
          <w:rFonts w:ascii="Liberation Serif" w:eastAsia="Calibri" w:hAnsi="Liberation Serif"/>
          <w:b/>
          <w:i/>
          <w:kern w:val="0"/>
          <w:lang w:eastAsia="en-US"/>
        </w:rPr>
        <w:t>в 5 классе: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био</w:t>
      </w:r>
      <w:r>
        <w:rPr>
          <w:rFonts w:ascii="Liberation Serif" w:eastAsia="Calibri" w:hAnsi="Liberation Serif"/>
          <w:kern w:val="0"/>
          <w:lang w:eastAsia="en-US"/>
        </w:rPr>
        <w:t>логию как науку о живой природе, называть признаки живого, сравнивать объекты живой и неживой природы;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Pr>
          <w:rFonts w:ascii="Liberation Serif" w:eastAsia="Calibri" w:hAnsi="Liberation Serif"/>
          <w:kern w:val="0"/>
          <w:lang w:eastAsia="en-US"/>
        </w:rPr>
        <w:t>5 профессий);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важнейших биологических процессах и явлениях: пит</w:t>
      </w:r>
      <w:r>
        <w:rPr>
          <w:rFonts w:ascii="Liberation Serif" w:eastAsia="Calibri" w:hAnsi="Liberation Serif"/>
          <w:kern w:val="0"/>
          <w:lang w:eastAsia="en-US"/>
        </w:rPr>
        <w:t>ание, дыхание, транспорт веществ, раздражимость, рост, развитие, движение, размножение;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w:t>
      </w:r>
      <w:r>
        <w:rPr>
          <w:rFonts w:ascii="Liberation Serif" w:eastAsia="Calibri" w:hAnsi="Liberation Serif"/>
          <w:kern w:val="0"/>
          <w:lang w:eastAsia="en-US"/>
        </w:rPr>
        <w:t>,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w:t>
      </w:r>
      <w:r>
        <w:rPr>
          <w:rFonts w:ascii="Liberation Serif" w:eastAsia="Calibri" w:hAnsi="Liberation Serif"/>
          <w:kern w:val="0"/>
          <w:lang w:eastAsia="en-US"/>
        </w:rPr>
        <w:t>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w:t>
      </w:r>
      <w:r>
        <w:rPr>
          <w:rFonts w:ascii="Liberation Serif" w:eastAsia="Calibri" w:hAnsi="Liberation Serif"/>
          <w:kern w:val="0"/>
          <w:lang w:eastAsia="en-US"/>
        </w:rPr>
        <w:t>ообществах, представителей флоры и фауны природных зон Земли, ландшафты природные и культурные;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w:t>
      </w:r>
      <w:r>
        <w:rPr>
          <w:rFonts w:ascii="Liberation Serif" w:eastAsia="Calibri" w:hAnsi="Liberation Serif"/>
          <w:kern w:val="0"/>
          <w:lang w:eastAsia="en-US"/>
        </w:rPr>
        <w:t>ризовать организмы как тела живой природы, перечислять особенности растений, животных, грибов, лишайников, бактерий и вирусов;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раскрывать понятие о среде обитания (водной, наземно-воздушной, почвенной, внутриорганизменной), условиях среды обитания;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w:t>
      </w:r>
      <w:r>
        <w:rPr>
          <w:rFonts w:ascii="Liberation Serif" w:eastAsia="Calibri" w:hAnsi="Liberation Serif"/>
          <w:kern w:val="0"/>
          <w:lang w:eastAsia="en-US"/>
        </w:rPr>
        <w:t>ть примеры, характеризующие приспособленность организмов к среде обитания, взаимосвязи организмов в сообществах;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выделять отличительные признаки природных и искусственных сообществ;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аргументировать основные правила поведения человека в природе и объяснять </w:t>
      </w:r>
      <w:r>
        <w:rPr>
          <w:rFonts w:ascii="Liberation Serif" w:eastAsia="Calibri" w:hAnsi="Liberation Serif"/>
          <w:kern w:val="0"/>
          <w:lang w:eastAsia="en-US"/>
        </w:rPr>
        <w:t>значение природоохранной деятельности человека, анализировать глобальные экологические проблемы;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раскрывать роль биологии в практической деятельности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демонстрировать на конкретных примерах связь знаний биологии со знаниями по математике, предмето</w:t>
      </w:r>
      <w:r>
        <w:rPr>
          <w:rFonts w:ascii="Liberation Serif" w:eastAsia="Calibri" w:hAnsi="Liberation Serif"/>
          <w:kern w:val="0"/>
          <w:lang w:eastAsia="en-US"/>
        </w:rPr>
        <w:t>в гуманитарного цикла, различными видами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Pr>
          <w:rFonts w:ascii="Liberation Serif" w:eastAsia="Calibri" w:hAnsi="Liberation Serif"/>
          <w:kern w:val="0"/>
          <w:lang w:eastAsia="en-US"/>
        </w:rPr>
        <w:t xml:space="preserve"> измерения и сравнения живых объектов);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w:t>
      </w:r>
      <w:r>
        <w:rPr>
          <w:rFonts w:ascii="Liberation Serif" w:eastAsia="Calibri" w:hAnsi="Liberation Serif"/>
          <w:kern w:val="0"/>
          <w:lang w:eastAsia="en-US"/>
        </w:rPr>
        <w:t>ерение биологических объектов;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приёмами работы с лупой, световым и цифровым микроскопами при рассматривании биологических объектов;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правила безопасного труда при работе с учебным и лабораторным оборудованием, химической посудой в соответс</w:t>
      </w:r>
      <w:r>
        <w:rPr>
          <w:rFonts w:ascii="Liberation Serif" w:eastAsia="Calibri" w:hAnsi="Liberation Serif"/>
          <w:kern w:val="0"/>
          <w:lang w:eastAsia="en-US"/>
        </w:rPr>
        <w:t>твии с инструкциями на уроке, во внеурочной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при выполнении учебных заданий научно-популярную литературу по биологии, справочные материалы, ресурсы Интернета;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письменные и устные сообщения, используя понятийный аппарат и</w:t>
      </w:r>
      <w:r>
        <w:rPr>
          <w:rFonts w:ascii="Liberation Serif" w:eastAsia="Calibri" w:hAnsi="Liberation Serif"/>
          <w:kern w:val="0"/>
          <w:lang w:eastAsia="en-US"/>
        </w:rPr>
        <w:t>зучаемого раздела биологии.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Предметные результаты освоения программы по биологии к концу обучения </w:t>
      </w:r>
      <w:r>
        <w:rPr>
          <w:rFonts w:ascii="Liberation Serif" w:eastAsia="Calibri" w:hAnsi="Liberation Serif"/>
          <w:b/>
          <w:i/>
          <w:kern w:val="0"/>
          <w:lang w:eastAsia="en-US"/>
        </w:rPr>
        <w:t>в 6 классе: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ботанику как биологическую науку, её разделы и связи с другими науками и техникой;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приводить примеры вклада российских (в том </w:t>
      </w:r>
      <w:r>
        <w:rPr>
          <w:rFonts w:ascii="Liberation Serif" w:eastAsia="Calibri" w:hAnsi="Liberation Serif"/>
          <w:kern w:val="0"/>
          <w:lang w:eastAsia="en-US"/>
        </w:rPr>
        <w:t>числе В. В. Докучаев, К. А. Тимирязев, С. Г. Навашин) и зарубежных учёных (в том числе Р. Гук, М. Мальпиги) в развитие наук о растениях;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биологические термины и понятия (в том числе: ботаника, растительная клетка, растительная ткань, органы расте</w:t>
      </w:r>
      <w:r>
        <w:rPr>
          <w:rFonts w:ascii="Liberation Serif" w:eastAsia="Calibri" w:hAnsi="Liberation Serif"/>
          <w:kern w:val="0"/>
          <w:lang w:eastAsia="en-US"/>
        </w:rPr>
        <w:t xml:space="preserve">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w:t>
      </w:r>
      <w:r>
        <w:rPr>
          <w:rFonts w:ascii="Liberation Serif" w:eastAsia="Calibri" w:hAnsi="Liberation Serif"/>
          <w:kern w:val="0"/>
          <w:lang w:eastAsia="en-US"/>
        </w:rPr>
        <w:t>в контексте;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w:t>
      </w:r>
      <w:r>
        <w:rPr>
          <w:rFonts w:ascii="Liberation Serif" w:eastAsia="Calibri" w:hAnsi="Liberation Serif"/>
          <w:kern w:val="0"/>
          <w:lang w:eastAsia="en-US"/>
        </w:rPr>
        <w:t>и генеративных органов растений с их функциями;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признаки растений, уровни организа</w:t>
      </w:r>
      <w:r>
        <w:rPr>
          <w:rFonts w:ascii="Liberation Serif" w:eastAsia="Calibri" w:hAnsi="Liberation Serif"/>
          <w:kern w:val="0"/>
          <w:lang w:eastAsia="en-US"/>
        </w:rPr>
        <w:t>ции растительного организма, части растений: клетки, ткани, органы, системы органов, организм;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растительные ткани и органы растений между собой;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выполнять практические и лабораторные работы по морфологии и физиологии растений, в том числе работы</w:t>
      </w:r>
      <w:r>
        <w:rPr>
          <w:rFonts w:ascii="Liberation Serif" w:eastAsia="Calibri" w:hAnsi="Liberation Serif"/>
          <w:kern w:val="0"/>
          <w:lang w:eastAsia="en-US"/>
        </w:rPr>
        <w:t xml:space="preserve">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процессы жизнедеятельности растений: поглощение воды и минеральное питание,</w:t>
      </w:r>
      <w:r>
        <w:rPr>
          <w:rFonts w:ascii="Liberation Serif" w:eastAsia="Calibri" w:hAnsi="Liberation Serif"/>
          <w:kern w:val="0"/>
          <w:lang w:eastAsia="en-US"/>
        </w:rPr>
        <w:t xml:space="preserve">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причинно-следственные связи между строением и функциями тканей и органов раст</w:t>
      </w:r>
      <w:r>
        <w:rPr>
          <w:rFonts w:ascii="Liberation Serif" w:eastAsia="Calibri" w:hAnsi="Liberation Serif"/>
          <w:kern w:val="0"/>
          <w:lang w:eastAsia="en-US"/>
        </w:rPr>
        <w:t>ений, строением и жизнедеятельностью растений;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растения и их части по разным основаниям;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w:t>
      </w:r>
      <w:r>
        <w:rPr>
          <w:rFonts w:ascii="Liberation Serif" w:eastAsia="Calibri" w:hAnsi="Liberation Serif"/>
          <w:kern w:val="0"/>
          <w:lang w:eastAsia="en-US"/>
        </w:rPr>
        <w:t>нённых побегов, хозяйственное значение вегетативного размножения;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полученные знания для выращивания и размножения культурных растений;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методы биологии: проводить наблюдения за растениями, описывать растения и их части, ставить просте</w:t>
      </w:r>
      <w:r>
        <w:rPr>
          <w:rFonts w:ascii="Liberation Serif" w:eastAsia="Calibri" w:hAnsi="Liberation Serif"/>
          <w:kern w:val="0"/>
          <w:lang w:eastAsia="en-US"/>
        </w:rPr>
        <w:t>йшие биологические опыты и эксперименты;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демонстрировать на конкретных примерах с</w:t>
      </w:r>
      <w:r>
        <w:rPr>
          <w:rFonts w:ascii="Liberation Serif" w:eastAsia="Calibri" w:hAnsi="Liberation Serif"/>
          <w:kern w:val="0"/>
          <w:lang w:eastAsia="en-US"/>
        </w:rPr>
        <w:t>вязь знаний биологии со знаниями по математике, географии, технологии, предметов гуманитарного цикла, различными видами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приёмами работы с биологической информацией: формулировать основания для извлечения и обобщения информации из двух ис</w:t>
      </w:r>
      <w:r>
        <w:rPr>
          <w:rFonts w:ascii="Liberation Serif" w:eastAsia="Calibri" w:hAnsi="Liberation Serif"/>
          <w:kern w:val="0"/>
          <w:lang w:eastAsia="en-US"/>
        </w:rPr>
        <w:t>точников, преобразовывать информацию из одной знаковой системы в другую;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письменные и устные сообщения, используя понятийный аппарат изучаемого раздела биологии.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Предметные результаты освоения программы по биологии к концу обучения </w:t>
      </w:r>
      <w:r>
        <w:rPr>
          <w:rFonts w:ascii="Liberation Serif" w:eastAsia="Calibri" w:hAnsi="Liberation Serif"/>
          <w:b/>
          <w:i/>
          <w:kern w:val="0"/>
          <w:lang w:eastAsia="en-US"/>
        </w:rPr>
        <w:t>в 7</w:t>
      </w:r>
      <w:r>
        <w:rPr>
          <w:rFonts w:ascii="Liberation Serif" w:eastAsia="Calibri" w:hAnsi="Liberation Serif"/>
          <w:b/>
          <w:kern w:val="0"/>
          <w:lang w:eastAsia="en-US"/>
        </w:rPr>
        <w:t xml:space="preserve"> </w:t>
      </w:r>
      <w:r>
        <w:rPr>
          <w:rFonts w:ascii="Liberation Serif" w:eastAsia="Calibri" w:hAnsi="Liberation Serif"/>
          <w:b/>
          <w:i/>
          <w:kern w:val="0"/>
          <w:lang w:eastAsia="en-US"/>
        </w:rPr>
        <w:t>классе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w:t>
      </w:r>
      <w:r>
        <w:rPr>
          <w:rFonts w:ascii="Liberation Serif" w:eastAsia="Calibri" w:hAnsi="Liberation Serif"/>
          <w:kern w:val="0"/>
          <w:lang w:eastAsia="en-US"/>
        </w:rPr>
        <w:t>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вклада российских (в том числе Н. И. Вавилов, И. В. Мичурин</w:t>
      </w:r>
      <w:r>
        <w:rPr>
          <w:rFonts w:ascii="Liberation Serif" w:eastAsia="Calibri" w:hAnsi="Liberation Serif"/>
          <w:kern w:val="0"/>
          <w:lang w:eastAsia="en-US"/>
        </w:rPr>
        <w:t>) и зарубежных (в том числе К. Линней, Л. Пастер) учёных в развитие наук о растениях, грибах, лишайниках, бактериях;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биологические термины и понятия (в том числе: ботаника, экология растений, микология, бактериология, систематика, царство, отдел,</w:t>
      </w:r>
      <w:r>
        <w:rPr>
          <w:rFonts w:ascii="Liberation Serif" w:eastAsia="Calibri" w:hAnsi="Liberation Serif"/>
          <w:kern w:val="0"/>
          <w:lang w:eastAsia="en-US"/>
        </w:rPr>
        <w:t xml:space="preserve">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w:t>
      </w:r>
      <w:r>
        <w:rPr>
          <w:rFonts w:ascii="Liberation Serif" w:eastAsia="Calibri" w:hAnsi="Liberation Serif"/>
          <w:kern w:val="0"/>
          <w:lang w:eastAsia="en-US"/>
        </w:rPr>
        <w:t>бы, лишайники) в соответствии с поставленной задачей и в контексте;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w:t>
      </w:r>
      <w:r>
        <w:rPr>
          <w:rFonts w:ascii="Liberation Serif" w:eastAsia="Calibri" w:hAnsi="Liberation Serif"/>
          <w:kern w:val="0"/>
          <w:lang w:eastAsia="en-US"/>
        </w:rPr>
        <w:t>по изображениям;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признаки классов покрытосеменных или цветковых, семейств двудольных и однодольных растений;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w:t>
      </w:r>
      <w:r>
        <w:rPr>
          <w:rFonts w:ascii="Liberation Serif" w:eastAsia="Calibri" w:hAnsi="Liberation Serif"/>
          <w:kern w:val="0"/>
          <w:lang w:eastAsia="en-US"/>
        </w:rPr>
        <w:t>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w:t>
      </w:r>
      <w:r>
        <w:rPr>
          <w:rFonts w:ascii="Liberation Serif" w:eastAsia="Calibri" w:hAnsi="Liberation Serif"/>
          <w:kern w:val="0"/>
          <w:lang w:eastAsia="en-US"/>
        </w:rPr>
        <w:t>нтов цифровой лаборатории;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выделять существенные признаки строения и жизнедеятельности растений, бактерий, грибов, лишайников;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проводить описание и сравнивать между собой растения, грибы, лишайники, бактерии по заданному плану, делать выводы на основе </w:t>
      </w:r>
      <w:r>
        <w:rPr>
          <w:rFonts w:ascii="Liberation Serif" w:eastAsia="Calibri" w:hAnsi="Liberation Serif"/>
          <w:kern w:val="0"/>
          <w:lang w:eastAsia="en-US"/>
        </w:rPr>
        <w:t>сравнения;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усложнение организации растений в ходе эволюции растительного мира на Земле;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черты приспособленности растений к среде обитания, значение экологических факторов для растений;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растительные сообщества, сезонные и </w:t>
      </w:r>
      <w:r>
        <w:rPr>
          <w:rFonts w:ascii="Liberation Serif" w:eastAsia="Calibri" w:hAnsi="Liberation Serif"/>
          <w:kern w:val="0"/>
          <w:lang w:eastAsia="en-US"/>
        </w:rPr>
        <w:t>поступательные изменения растительных сообществ, растительность (растительный покров) природных зон Земли;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культурных растений и их значение в жизни человека, понимать причины и знать меры охраны растительного мира Земли;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раскрывать роль </w:t>
      </w:r>
      <w:r>
        <w:rPr>
          <w:rFonts w:ascii="Liberation Serif" w:eastAsia="Calibri" w:hAnsi="Liberation Serif"/>
          <w:kern w:val="0"/>
          <w:lang w:eastAsia="en-US"/>
        </w:rPr>
        <w:t>растений, грибов, лишайников, бактерий в природных сообществах, в хозяйственной деятельности человека и его повседневной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демонстрировать на конкретных примерах связь знаний по биологии со знаниями по математике, физике, географии, технологии, литера</w:t>
      </w:r>
      <w:r>
        <w:rPr>
          <w:rFonts w:ascii="Liberation Serif" w:eastAsia="Calibri" w:hAnsi="Liberation Serif"/>
          <w:kern w:val="0"/>
          <w:lang w:eastAsia="en-US"/>
        </w:rPr>
        <w:t>туре, и технологии, предметов гуманитарного цикла, различными видами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w:t>
      </w:r>
      <w:r>
        <w:rPr>
          <w:rFonts w:ascii="Liberation Serif" w:eastAsia="Calibri" w:hAnsi="Liberation Serif"/>
          <w:kern w:val="0"/>
          <w:lang w:eastAsia="en-US"/>
        </w:rPr>
        <w:t>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приёмами работы с информацией: формулировать основания для извлечения и обобщени</w:t>
      </w:r>
      <w:r>
        <w:rPr>
          <w:rFonts w:ascii="Liberation Serif" w:eastAsia="Calibri" w:hAnsi="Liberation Serif"/>
          <w:kern w:val="0"/>
          <w:lang w:eastAsia="en-US"/>
        </w:rPr>
        <w:t>я информации из нескольких источников (2–3), преобразовывать информацию из одной знаковой системыв другую;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w:t>
      </w:r>
      <w:r>
        <w:rPr>
          <w:rFonts w:ascii="Liberation Serif" w:eastAsia="Calibri" w:hAnsi="Liberation Serif"/>
          <w:kern w:val="0"/>
          <w:lang w:eastAsia="en-US"/>
        </w:rPr>
        <w:t>бенностей аудитории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Предметные результаты освоения программы по биологии к концу обучения </w:t>
      </w:r>
      <w:r>
        <w:rPr>
          <w:rFonts w:ascii="Liberation Serif" w:eastAsia="Calibri" w:hAnsi="Liberation Serif"/>
          <w:b/>
          <w:i/>
          <w:kern w:val="0"/>
          <w:lang w:eastAsia="en-US"/>
        </w:rPr>
        <w:t>в 8 классе: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зоологию как биологическую науку, её разделы и связь с другими науками и техникой;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принципы классификации жив</w:t>
      </w:r>
      <w:r>
        <w:rPr>
          <w:rFonts w:ascii="Liberation Serif" w:eastAsia="Calibri" w:hAnsi="Liberation Serif"/>
          <w:kern w:val="0"/>
          <w:lang w:eastAsia="en-US"/>
        </w:rPr>
        <w:t>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вклада российских (в том числе А. О. Ковале</w:t>
      </w:r>
      <w:r>
        <w:rPr>
          <w:rFonts w:ascii="Liberation Serif" w:eastAsia="Calibri" w:hAnsi="Liberation Serif"/>
          <w:kern w:val="0"/>
          <w:lang w:eastAsia="en-US"/>
        </w:rPr>
        <w:t>вский, К. И. Скрябин) и зарубежных (в том числе А. Левенгук, Ж. Кювье, Э. Геккель) учёных в развитие наук о животных;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биологические термины и понятия (в том числе: зоология, экология животных, этология, палеозоология, систематика, царство, тип, о</w:t>
      </w:r>
      <w:r>
        <w:rPr>
          <w:rFonts w:ascii="Liberation Serif" w:eastAsia="Calibri" w:hAnsi="Liberation Serif"/>
          <w:kern w:val="0"/>
          <w:lang w:eastAsia="en-US"/>
        </w:rPr>
        <w:t xml:space="preserve">тряд, семейство, род, вид, </w:t>
      </w:r>
      <w:r>
        <w:rPr>
          <w:rFonts w:ascii="Liberation Serif" w:eastAsia="Calibri" w:hAnsi="Liberation Serif"/>
          <w:kern w:val="0"/>
          <w:lang w:eastAsia="en-US"/>
        </w:rPr>
        <w:lastRenderedPageBreak/>
        <w:t>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w:t>
      </w:r>
      <w:r>
        <w:rPr>
          <w:rFonts w:ascii="Liberation Serif" w:eastAsia="Calibri" w:hAnsi="Liberation Serif"/>
          <w:kern w:val="0"/>
          <w:lang w:eastAsia="en-US"/>
        </w:rPr>
        <w:t>ны чувств, поведение, среда обитания, природное сообщество) в соответствии с поставленной задачей и в контексте;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раскрывать общие признаки животных, уровни организации животного организма: клетки, ткани, органы, системы органов, организм;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сравнивать </w:t>
      </w:r>
      <w:r>
        <w:rPr>
          <w:rFonts w:ascii="Liberation Serif" w:eastAsia="Calibri" w:hAnsi="Liberation Serif"/>
          <w:kern w:val="0"/>
          <w:lang w:eastAsia="en-US"/>
        </w:rPr>
        <w:t>животные ткани и органы животных между собой;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w:t>
      </w:r>
      <w:r>
        <w:rPr>
          <w:rFonts w:ascii="Liberation Serif" w:eastAsia="Calibri" w:hAnsi="Liberation Serif"/>
          <w:kern w:val="0"/>
          <w:lang w:eastAsia="en-US"/>
        </w:rPr>
        <w:t>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причинно-следственные связи между строением, жизнедеятельностью и сре</w:t>
      </w:r>
      <w:r>
        <w:rPr>
          <w:rFonts w:ascii="Liberation Serif" w:eastAsia="Calibri" w:hAnsi="Liberation Serif"/>
          <w:kern w:val="0"/>
          <w:lang w:eastAsia="en-US"/>
        </w:rPr>
        <w:t>дой обитания животных изучаемых систематических групп;</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признаки класс</w:t>
      </w:r>
      <w:r>
        <w:rPr>
          <w:rFonts w:ascii="Liberation Serif" w:eastAsia="Calibri" w:hAnsi="Liberation Serif"/>
          <w:kern w:val="0"/>
          <w:lang w:eastAsia="en-US"/>
        </w:rPr>
        <w:t>ов членистоногих и хордовых, отрядов насекомых и млекопитающих;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w:t>
      </w:r>
      <w:r>
        <w:rPr>
          <w:rFonts w:ascii="Liberation Serif" w:eastAsia="Calibri" w:hAnsi="Liberation Serif"/>
          <w:kern w:val="0"/>
          <w:lang w:eastAsia="en-US"/>
        </w:rPr>
        <w:t>тами, исследовательские работы с использованием приборов и инструментов цифровой лаборатории;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представителей отдельных систематических групп животных и делать выводы на основе сравнения;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животных на основании особенностей строен</w:t>
      </w:r>
      <w:r>
        <w:rPr>
          <w:rFonts w:ascii="Liberation Serif" w:eastAsia="Calibri" w:hAnsi="Liberation Serif"/>
          <w:kern w:val="0"/>
          <w:lang w:eastAsia="en-US"/>
        </w:rPr>
        <w:t>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усложнение организации животных в ходе эволюции животного мира на Земле;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черты приспособленности животных к среде обитания, значение экологических факторов для животных;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выявлять взаимосвязи животных в природных сообществах, цепи </w:t>
      </w:r>
      <w:r>
        <w:rPr>
          <w:rFonts w:ascii="Liberation Serif" w:eastAsia="Calibri" w:hAnsi="Liberation Serif"/>
          <w:kern w:val="0"/>
          <w:lang w:eastAsia="en-US"/>
        </w:rPr>
        <w:t>питания;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устанавливать взаимосвязи животных с растениями, грибами, лишайниками и бактериями в природных сообществах;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животных природных зон Земли, основные закономерности распространения животных по планете;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раскрывать роль животных в приро</w:t>
      </w:r>
      <w:r>
        <w:rPr>
          <w:rFonts w:ascii="Liberation Serif" w:eastAsia="Calibri" w:hAnsi="Liberation Serif"/>
          <w:kern w:val="0"/>
          <w:lang w:eastAsia="en-US"/>
        </w:rPr>
        <w:t>дных сообществах;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м</w:t>
      </w:r>
      <w:r>
        <w:rPr>
          <w:rFonts w:ascii="Liberation Serif" w:eastAsia="Calibri" w:hAnsi="Liberation Serif"/>
          <w:kern w:val="0"/>
          <w:lang w:eastAsia="en-US"/>
        </w:rPr>
        <w:t>ероприятиях по охране животного мира Земли;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методы би</w:t>
      </w:r>
      <w:r>
        <w:rPr>
          <w:rFonts w:ascii="Liberation Serif" w:eastAsia="Calibri" w:hAnsi="Liberation Serif"/>
          <w:kern w:val="0"/>
          <w:lang w:eastAsia="en-US"/>
        </w:rPr>
        <w:t>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соблюдать правила безопасного труда при работе с учебным и лабораторным оборудованием, химической посудой в с</w:t>
      </w:r>
      <w:r>
        <w:rPr>
          <w:rFonts w:ascii="Liberation Serif" w:eastAsia="Calibri" w:hAnsi="Liberation Serif"/>
          <w:kern w:val="0"/>
          <w:lang w:eastAsia="en-US"/>
        </w:rPr>
        <w:t>оответствии с инструкциями на уроке и во внеурочной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w:t>
      </w:r>
      <w:r>
        <w:rPr>
          <w:rFonts w:ascii="Liberation Serif" w:eastAsia="Calibri" w:hAnsi="Liberation Serif"/>
          <w:kern w:val="0"/>
          <w:lang w:eastAsia="en-US"/>
        </w:rPr>
        <w:t>угую;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Предметные результаты освоения программы по биологии к концу обучени</w:t>
      </w:r>
      <w:r>
        <w:rPr>
          <w:rFonts w:ascii="Liberation Serif" w:eastAsia="Calibri" w:hAnsi="Liberation Serif"/>
          <w:kern w:val="0"/>
          <w:lang w:eastAsia="en-US"/>
        </w:rPr>
        <w:t xml:space="preserve">я </w:t>
      </w:r>
      <w:r>
        <w:rPr>
          <w:rFonts w:ascii="Liberation Serif" w:eastAsia="Calibri" w:hAnsi="Liberation Serif"/>
          <w:b/>
          <w:i/>
          <w:kern w:val="0"/>
          <w:lang w:eastAsia="en-US"/>
        </w:rPr>
        <w:t>в 9 классе: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положение человека в системе органического мира, его происхождение, отл</w:t>
      </w:r>
      <w:r>
        <w:rPr>
          <w:rFonts w:ascii="Liberation Serif" w:eastAsia="Calibri" w:hAnsi="Liberation Serif"/>
          <w:kern w:val="0"/>
          <w:lang w:eastAsia="en-US"/>
        </w:rPr>
        <w:t>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вклада российских (в том числе И. М. Сеченов, И. П. Павлов, И. И. Мечников, А. А. Ухтом</w:t>
      </w:r>
      <w:r>
        <w:rPr>
          <w:rFonts w:ascii="Liberation Serif" w:eastAsia="Calibri" w:hAnsi="Liberation Serif"/>
          <w:kern w:val="0"/>
          <w:lang w:eastAsia="en-US"/>
        </w:rPr>
        <w:t>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биологические термины и понятия (в том числе: ци</w:t>
      </w:r>
      <w:r>
        <w:rPr>
          <w:rFonts w:ascii="Liberation Serif" w:eastAsia="Calibri" w:hAnsi="Liberation Serif"/>
          <w:kern w:val="0"/>
          <w:lang w:eastAsia="en-US"/>
        </w:rPr>
        <w:t>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w:t>
      </w:r>
      <w:r>
        <w:rPr>
          <w:rFonts w:ascii="Liberation Serif" w:eastAsia="Calibri" w:hAnsi="Liberation Serif"/>
          <w:kern w:val="0"/>
          <w:lang w:eastAsia="en-US"/>
        </w:rPr>
        <w:t>ние, размножение, раздражимость, регуляция, гомеостаз, внутренняя среда, иммунитет) в соответствии с поставленной задачей и в контексте;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проводить описание по внешнему виду (изображению), схемам общих признаков организма человека, уровней его организации: </w:t>
      </w:r>
      <w:r>
        <w:rPr>
          <w:rFonts w:ascii="Liberation Serif" w:eastAsia="Calibri" w:hAnsi="Liberation Serif"/>
          <w:kern w:val="0"/>
          <w:lang w:eastAsia="en-US"/>
        </w:rPr>
        <w:t>клетки, ткани, органы, системы органов, организм;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биологически активные вещества (в</w:t>
      </w:r>
      <w:r>
        <w:rPr>
          <w:rFonts w:ascii="Liberation Serif" w:eastAsia="Calibri" w:hAnsi="Liberation Serif"/>
          <w:kern w:val="0"/>
          <w:lang w:eastAsia="en-US"/>
        </w:rPr>
        <w:t>итамины, ферменты, гормоны), выявлять их роль в процессе обмена веществ и превращения энергии;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w:t>
      </w:r>
      <w:r>
        <w:rPr>
          <w:rFonts w:ascii="Liberation Serif" w:eastAsia="Calibri" w:hAnsi="Liberation Serif"/>
          <w:kern w:val="0"/>
          <w:lang w:eastAsia="en-US"/>
        </w:rPr>
        <w:t>ммунитет, поведение, развитие, размножение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биологиче</w:t>
      </w:r>
      <w:r>
        <w:rPr>
          <w:rFonts w:ascii="Liberation Serif" w:eastAsia="Calibri" w:hAnsi="Liberation Serif"/>
          <w:kern w:val="0"/>
          <w:lang w:eastAsia="en-US"/>
        </w:rPr>
        <w:t>ские модели для выявления особенностей строения и функционирования органов и систем органов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нейрогуморальную регуляцию процессов жизнедеятельности организма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и сравнивать безусловные и условные рефлексы, наследс</w:t>
      </w:r>
      <w:r>
        <w:rPr>
          <w:rFonts w:ascii="Liberation Serif" w:eastAsia="Calibri" w:hAnsi="Liberation Serif"/>
          <w:kern w:val="0"/>
          <w:lang w:eastAsia="en-US"/>
        </w:rPr>
        <w:t xml:space="preserve">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w:t>
      </w:r>
      <w:r>
        <w:rPr>
          <w:rFonts w:ascii="Liberation Serif" w:eastAsia="Calibri" w:hAnsi="Liberation Serif"/>
          <w:kern w:val="0"/>
          <w:lang w:eastAsia="en-US"/>
        </w:rPr>
        <w:lastRenderedPageBreak/>
        <w:t>структуру функциональных систем организма, направленных на достижение полезных приспосо</w:t>
      </w:r>
      <w:r>
        <w:rPr>
          <w:rFonts w:ascii="Liberation Serif" w:eastAsia="Calibri" w:hAnsi="Liberation Serif"/>
          <w:kern w:val="0"/>
          <w:lang w:eastAsia="en-US"/>
        </w:rPr>
        <w:t>бительных результатов;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практические и лабораторные работы по морфологии, а</w:t>
      </w:r>
      <w:r>
        <w:rPr>
          <w:rFonts w:ascii="Liberation Serif" w:eastAsia="Calibri" w:hAnsi="Liberation Serif"/>
          <w:kern w:val="0"/>
          <w:lang w:eastAsia="en-US"/>
        </w:rPr>
        <w:t>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решать качественные и количеств</w:t>
      </w:r>
      <w:r>
        <w:rPr>
          <w:rFonts w:ascii="Liberation Serif" w:eastAsia="Calibri" w:hAnsi="Liberation Serif"/>
          <w:kern w:val="0"/>
          <w:lang w:eastAsia="en-US"/>
        </w:rPr>
        <w:t>енные задачи, используя основные показатели здоровья человека, проводить расчёты и оценивать полученные значения;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аргументировать основные принципы здорового образа жизни, методы защиты и укрепления здоровья человека: сбалансированное питание, соблюдение п</w:t>
      </w:r>
      <w:r>
        <w:rPr>
          <w:rFonts w:ascii="Liberation Serif" w:eastAsia="Calibri" w:hAnsi="Liberation Serif"/>
          <w:kern w:val="0"/>
          <w:lang w:eastAsia="en-US"/>
        </w:rPr>
        <w:t>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использовать приобретённые знания и умения для соблюдения здорового образа жизни, сбалансированного </w:t>
      </w:r>
      <w:r>
        <w:rPr>
          <w:rFonts w:ascii="Liberation Serif" w:eastAsia="Calibri" w:hAnsi="Liberation Serif"/>
          <w:kern w:val="0"/>
          <w:lang w:eastAsia="en-US"/>
        </w:rPr>
        <w:t>питания, физической активности, стрессоустойчивости, для исключения вредных привычек, зависимостей;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w:t>
      </w:r>
      <w:r>
        <w:rPr>
          <w:rFonts w:ascii="Liberation Serif" w:eastAsia="Calibri" w:hAnsi="Liberation Serif"/>
          <w:kern w:val="0"/>
          <w:lang w:eastAsia="en-US"/>
        </w:rPr>
        <w:t>, костей скелета, органов чувств, ожогах и отморожениях;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w:t>
      </w:r>
      <w:r>
        <w:rPr>
          <w:rFonts w:ascii="Liberation Serif" w:eastAsia="Calibri" w:hAnsi="Liberation Serif"/>
          <w:kern w:val="0"/>
          <w:lang w:eastAsia="en-US"/>
        </w:rPr>
        <w:t>еятельности, физической культуры;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соблюдать правила безопасного</w:t>
      </w:r>
      <w:r>
        <w:rPr>
          <w:rFonts w:ascii="Liberation Serif" w:eastAsia="Calibri" w:hAnsi="Liberation Serif"/>
          <w:kern w:val="0"/>
          <w:lang w:eastAsia="en-US"/>
        </w:rPr>
        <w:t xml:space="preserve">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приёмами работы с информацией: формулировать основания для извлечения и обобщения информации из нескол</w:t>
      </w:r>
      <w:r>
        <w:rPr>
          <w:rFonts w:ascii="Liberation Serif" w:eastAsia="Calibri" w:hAnsi="Liberation Serif"/>
          <w:kern w:val="0"/>
          <w:lang w:eastAsia="en-US"/>
        </w:rPr>
        <w:t>ьких (4–5) источников; преобразовывать информацию из одной знаковой системы в другую;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w:t>
      </w:r>
      <w:r>
        <w:rPr>
          <w:rFonts w:ascii="Liberation Serif" w:eastAsia="Calibri" w:hAnsi="Liberation Serif"/>
          <w:kern w:val="0"/>
          <w:lang w:eastAsia="en-US"/>
        </w:rPr>
        <w:t>бучающихся.</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Предметные результаты по предметной области "</w:t>
      </w:r>
      <w:r>
        <w:rPr>
          <w:rFonts w:ascii="Liberation Serif" w:eastAsia="Times New Roman" w:hAnsi="Liberation Serif"/>
          <w:b/>
          <w:i/>
          <w:kern w:val="0"/>
        </w:rPr>
        <w:t>Основы духовно-нравственной культуры народов России</w:t>
      </w:r>
      <w:r>
        <w:rPr>
          <w:rFonts w:ascii="Liberation Serif" w:eastAsia="Times New Roman" w:hAnsi="Liberation Serif"/>
          <w:kern w:val="0"/>
        </w:rPr>
        <w:t>" обеспечивают:</w:t>
      </w:r>
    </w:p>
    <w:p w:rsidR="00280E38" w:rsidRDefault="003F3F8E">
      <w:pPr>
        <w:widowControl/>
        <w:suppressAutoHyphens w:val="0"/>
        <w:ind w:firstLine="567"/>
        <w:jc w:val="both"/>
        <w:rPr>
          <w:rFonts w:ascii="Liberation Serif" w:eastAsia="Times New Roman" w:hAnsi="Liberation Serif"/>
          <w:b/>
          <w:kern w:val="0"/>
        </w:rPr>
      </w:pPr>
      <w:r>
        <w:rPr>
          <w:rFonts w:ascii="Liberation Serif" w:eastAsia="Times New Roman" w:hAnsi="Liberation Serif"/>
          <w:kern w:val="0"/>
        </w:rPr>
        <w:t xml:space="preserve">По учебному курсу </w:t>
      </w:r>
      <w:r>
        <w:rPr>
          <w:rFonts w:ascii="Liberation Serif" w:eastAsia="Times New Roman" w:hAnsi="Liberation Serif"/>
          <w:b/>
          <w:kern w:val="0"/>
        </w:rPr>
        <w:t>"Основы духовно-нравственной культуры народов России":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понимание вклада представителей различных народов Росси</w:t>
      </w:r>
      <w:r>
        <w:rPr>
          <w:rFonts w:ascii="Liberation Serif" w:eastAsia="Times New Roman" w:hAnsi="Liberation Serif"/>
          <w:kern w:val="0"/>
        </w:rPr>
        <w:t>и в формирования ее цивилизационного наследия;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понимание ценности многообразия культурных укладов народов, Российской Федерации;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поддержку интереса к традициям собственного народа и народов, проживающих в Российской Федерации;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xml:space="preserve">4) знание исторических </w:t>
      </w:r>
      <w:r>
        <w:rPr>
          <w:rFonts w:ascii="Liberation Serif" w:eastAsia="Times New Roman" w:hAnsi="Liberation Serif"/>
          <w:kern w:val="0"/>
        </w:rPr>
        <w:t>примеров взаимопомощи и сотрудничества народов Российской Федерации;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формирование уважительного отношения к национальным и этническим ценностям, религиозным чувствам народов Российской Федерации;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6) осознание ценности межнационального и межрелигиозного </w:t>
      </w:r>
      <w:r>
        <w:rPr>
          <w:rFonts w:ascii="Liberation Serif" w:eastAsia="Times New Roman" w:hAnsi="Liberation Serif"/>
          <w:kern w:val="0"/>
        </w:rPr>
        <w:t>согласия;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 формирование представлений об образцах и примерах традиционного духовного наследия народов Российской Федерации.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Предметные результаты по предметной области </w:t>
      </w:r>
      <w:r>
        <w:rPr>
          <w:rFonts w:ascii="Liberation Serif" w:eastAsia="Times New Roman" w:hAnsi="Liberation Serif"/>
          <w:b/>
          <w:i/>
          <w:kern w:val="0"/>
        </w:rPr>
        <w:t>"Искусство"</w:t>
      </w:r>
      <w:r>
        <w:rPr>
          <w:rFonts w:ascii="Liberation Serif" w:eastAsia="Times New Roman" w:hAnsi="Liberation Serif"/>
          <w:kern w:val="0"/>
        </w:rPr>
        <w:t xml:space="preserve"> обеспечивают: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По учебному предмету "</w:t>
      </w:r>
      <w:r>
        <w:rPr>
          <w:rFonts w:ascii="Liberation Serif" w:eastAsia="Times New Roman" w:hAnsi="Liberation Serif"/>
          <w:b/>
          <w:kern w:val="0"/>
        </w:rPr>
        <w:t>Изобразительное искусство</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сформир</w:t>
      </w:r>
      <w:r>
        <w:rPr>
          <w:rFonts w:ascii="Liberation Serif" w:eastAsia="Times New Roman" w:hAnsi="Liberation Serif"/>
          <w:kern w:val="0"/>
        </w:rPr>
        <w:t>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w:t>
      </w:r>
      <w:r>
        <w:rPr>
          <w:rFonts w:ascii="Liberation Serif" w:eastAsia="Times New Roman" w:hAnsi="Liberation Serif"/>
          <w:kern w:val="0"/>
        </w:rPr>
        <w:t>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w:t>
      </w:r>
      <w:r>
        <w:rPr>
          <w:rFonts w:ascii="Liberation Serif" w:eastAsia="Times New Roman" w:hAnsi="Liberation Serif"/>
          <w:kern w:val="0"/>
        </w:rPr>
        <w:t>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w:t>
      </w:r>
      <w:r>
        <w:rPr>
          <w:rFonts w:ascii="Liberation Serif" w:eastAsia="Times New Roman" w:hAnsi="Liberation Serif"/>
          <w:kern w:val="0"/>
        </w:rPr>
        <w:t>ктной графики;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w:t>
      </w:r>
      <w:r>
        <w:rPr>
          <w:rFonts w:ascii="Liberation Serif" w:eastAsia="Times New Roman" w:hAnsi="Liberation Serif"/>
          <w:kern w:val="0"/>
        </w:rPr>
        <w:t>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w:t>
      </w:r>
      <w:r>
        <w:rPr>
          <w:rFonts w:ascii="Liberation Serif" w:eastAsia="Times New Roman" w:hAnsi="Liberation Serif"/>
          <w:kern w:val="0"/>
        </w:rPr>
        <w:t xml:space="preserve">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w:t>
      </w:r>
      <w:r>
        <w:rPr>
          <w:rFonts w:ascii="Liberation Serif" w:eastAsia="Times New Roman" w:hAnsi="Liberation Serif"/>
          <w:kern w:val="0"/>
        </w:rPr>
        <w:t xml:space="preserve">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w:t>
      </w:r>
      <w:r>
        <w:rPr>
          <w:rFonts w:ascii="Liberation Serif" w:eastAsia="Times New Roman" w:hAnsi="Liberation Serif"/>
          <w:kern w:val="0"/>
        </w:rPr>
        <w:t>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w:t>
      </w:r>
      <w:r>
        <w:rPr>
          <w:rFonts w:ascii="Liberation Serif" w:eastAsia="Times New Roman" w:hAnsi="Liberation Serif"/>
          <w:kern w:val="0"/>
        </w:rPr>
        <w:t>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выполнение учебно-творческих работ с применением различных материалов и техник</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kern w:val="0"/>
          <w:lang w:eastAsia="en-US"/>
        </w:rPr>
        <w:t>в 5 классе</w:t>
      </w:r>
      <w:r>
        <w:rPr>
          <w:rFonts w:ascii="Liberation Serif" w:eastAsia="Calibri" w:hAnsi="Liberation Serif"/>
          <w:kern w:val="0"/>
          <w:lang w:eastAsia="en-US"/>
        </w:rPr>
        <w:t xml:space="preserve"> обучающийся получит следующие предметные результаты по отдельным темам программы по изобразительному искусству: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1 «Декоративно-прикладное и народное искусство»: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 многообразии видов декора</w:t>
      </w:r>
      <w:r>
        <w:rPr>
          <w:rFonts w:ascii="Liberation Serif" w:eastAsia="Calibri" w:hAnsi="Liberation Serif"/>
          <w:kern w:val="0"/>
          <w:lang w:eastAsia="en-US"/>
        </w:rPr>
        <w:t xml:space="preserve">тивно-прикладного искусства: народного, классического, современного, искусства, промыслов;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иметь представление </w:t>
      </w:r>
      <w:r>
        <w:rPr>
          <w:rFonts w:ascii="Liberation Serif" w:eastAsia="Calibri" w:hAnsi="Liberation Serif"/>
          <w:kern w:val="0"/>
          <w:lang w:eastAsia="en-US"/>
        </w:rPr>
        <w:t>(уметь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коммуникативные, познавател</w:t>
      </w:r>
      <w:r>
        <w:rPr>
          <w:rFonts w:ascii="Liberation Serif" w:eastAsia="Calibri" w:hAnsi="Liberation Serif"/>
          <w:kern w:val="0"/>
          <w:lang w:eastAsia="en-US"/>
        </w:rPr>
        <w:t>ьные и культовые функции декоративно-прикладного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w:t>
      </w:r>
      <w:r>
        <w:rPr>
          <w:rFonts w:ascii="Liberation Serif" w:eastAsia="Calibri" w:hAnsi="Liberation Serif"/>
          <w:kern w:val="0"/>
          <w:lang w:eastAsia="en-US"/>
        </w:rPr>
        <w:t>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распознавать и называть техники исполнения </w:t>
      </w:r>
      <w:r>
        <w:rPr>
          <w:rFonts w:ascii="Liberation Serif" w:eastAsia="Calibri" w:hAnsi="Liberation Serif"/>
          <w:kern w:val="0"/>
          <w:lang w:eastAsia="en-US"/>
        </w:rPr>
        <w:t>произведений декоративно-прикладного искусства в разных материалах: резьба, роспись, вышивка, ткачество, плетение, ковка, другие техники;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специфику образного языка декоративного искусства – его знаковую природу, орнаментальность, стилизацию изображен</w:t>
      </w:r>
      <w:r>
        <w:rPr>
          <w:rFonts w:ascii="Liberation Serif" w:eastAsia="Calibri" w:hAnsi="Liberation Serif"/>
          <w:kern w:val="0"/>
          <w:lang w:eastAsia="en-US"/>
        </w:rPr>
        <w:t>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разные виды орнамента по сюжетной основе: геометрический, растительный, зооморфный, антропоморфный;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практическими навыками самостоятельного творческого создания орнаментов ленточных, сетчатых, центрических;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 значении ритма, рап</w:t>
      </w:r>
      <w:r>
        <w:rPr>
          <w:rFonts w:ascii="Liberation Serif" w:eastAsia="Calibri" w:hAnsi="Liberation Serif"/>
          <w:kern w:val="0"/>
          <w:lang w:eastAsia="en-US"/>
        </w:rPr>
        <w:t>порта, различных видов симметрии в построении орнамента и уметь применять эти знания в собственных творческих декоративных работах;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практическими навыками стилизованного – орнаментального лаконичного изображения деталей природы, стилизованного обоб</w:t>
      </w:r>
      <w:r>
        <w:rPr>
          <w:rFonts w:ascii="Liberation Serif" w:eastAsia="Calibri" w:hAnsi="Liberation Serif"/>
          <w:kern w:val="0"/>
          <w:lang w:eastAsia="en-US"/>
        </w:rPr>
        <w:t>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особенности народного крестьянского искусства как целостного мира, в предметной среде которого выражено отнош</w:t>
      </w:r>
      <w:r>
        <w:rPr>
          <w:rFonts w:ascii="Liberation Serif" w:eastAsia="Calibri" w:hAnsi="Liberation Serif"/>
          <w:kern w:val="0"/>
          <w:lang w:eastAsia="en-US"/>
        </w:rPr>
        <w:t>ение человека к труду, к природе, к добру и злу, к жизни в целом;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и самостоятельно изображать констру</w:t>
      </w:r>
      <w:r>
        <w:rPr>
          <w:rFonts w:ascii="Liberation Serif" w:eastAsia="Calibri" w:hAnsi="Liberation Serif"/>
          <w:kern w:val="0"/>
          <w:lang w:eastAsia="en-US"/>
        </w:rPr>
        <w:t>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практичес</w:t>
      </w:r>
      <w:r>
        <w:rPr>
          <w:rFonts w:ascii="Liberation Serif" w:eastAsia="Calibri" w:hAnsi="Liberation Serif"/>
          <w:kern w:val="0"/>
          <w:lang w:eastAsia="en-US"/>
        </w:rPr>
        <w:t>кий опыт изображения характерных традиционных предметов крестьянского быта;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w:t>
      </w:r>
      <w:r>
        <w:rPr>
          <w:rFonts w:ascii="Liberation Serif" w:eastAsia="Calibri" w:hAnsi="Liberation Serif"/>
          <w:kern w:val="0"/>
          <w:lang w:eastAsia="en-US"/>
        </w:rPr>
        <w:t>личных регионов страны, уметь изобразить или смоделировать традиционный народный костюм;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знать и уметь изобража</w:t>
      </w:r>
      <w:r>
        <w:rPr>
          <w:rFonts w:ascii="Liberation Serif" w:eastAsia="Calibri" w:hAnsi="Liberation Serif"/>
          <w:kern w:val="0"/>
          <w:lang w:eastAsia="en-US"/>
        </w:rPr>
        <w:t>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и распознавать примеры декорати</w:t>
      </w:r>
      <w:r>
        <w:rPr>
          <w:rFonts w:ascii="Liberation Serif" w:eastAsia="Calibri" w:hAnsi="Liberation Serif"/>
          <w:kern w:val="0"/>
          <w:lang w:eastAsia="en-US"/>
        </w:rPr>
        <w:t>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w:t>
      </w:r>
      <w:r>
        <w:rPr>
          <w:rFonts w:ascii="Liberation Serif" w:eastAsia="Calibri" w:hAnsi="Liberation Serif"/>
          <w:kern w:val="0"/>
          <w:lang w:eastAsia="en-US"/>
        </w:rPr>
        <w:t xml:space="preserve"> и целостность для каждой конкретной культуры, определяемые природными условиями и сложившийся историей;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значение народных промыслов и традиций художественного ремесла в современной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рассказывать о происхождении народных художественных пром</w:t>
      </w:r>
      <w:r>
        <w:rPr>
          <w:rFonts w:ascii="Liberation Serif" w:eastAsia="Calibri" w:hAnsi="Liberation Serif"/>
          <w:kern w:val="0"/>
          <w:lang w:eastAsia="en-US"/>
        </w:rPr>
        <w:t>ыслов, о соотношении ремесла и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характерные черты орнаментов и изделий ряда отечественных народных художественных промыслов;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древние образы народного искусства в произведениях современных народных промыслов;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перечис</w:t>
      </w:r>
      <w:r>
        <w:rPr>
          <w:rFonts w:ascii="Liberation Serif" w:eastAsia="Calibri" w:hAnsi="Liberation Serif"/>
          <w:kern w:val="0"/>
          <w:lang w:eastAsia="en-US"/>
        </w:rPr>
        <w:t>лять материалы, используемые в народных художественных промыслах: дерево, глина, металл, стекло;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изделия народных художественных промыслов по материалу изготовления и технике декора;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связь между материалом, формой и техникой декора в пр</w:t>
      </w:r>
      <w:r>
        <w:rPr>
          <w:rFonts w:ascii="Liberation Serif" w:eastAsia="Calibri" w:hAnsi="Liberation Serif"/>
          <w:kern w:val="0"/>
          <w:lang w:eastAsia="en-US"/>
        </w:rPr>
        <w:t>оизведениях народных промыслов;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приёмах и последовательности работы при создании изделий некоторых художественных промыслов;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изображать фрагменты орнаментов, отдельные сюжеты, детали или общий вид изделий ряда отечественных худо</w:t>
      </w:r>
      <w:r>
        <w:rPr>
          <w:rFonts w:ascii="Liberation Serif" w:eastAsia="Calibri" w:hAnsi="Liberation Serif"/>
          <w:kern w:val="0"/>
          <w:lang w:eastAsia="en-US"/>
        </w:rPr>
        <w:t>жественных промыслов;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понимать и объяснять значение государственной символики, </w:t>
      </w:r>
      <w:r>
        <w:rPr>
          <w:rFonts w:ascii="Liberation Serif" w:eastAsia="Calibri" w:hAnsi="Liberation Serif"/>
          <w:kern w:val="0"/>
          <w:lang w:eastAsia="en-US"/>
        </w:rPr>
        <w:t>иметь представление о значении и содержании геральдики;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w:t>
      </w:r>
      <w:r>
        <w:rPr>
          <w:rFonts w:ascii="Liberation Serif" w:eastAsia="Calibri" w:hAnsi="Liberation Serif"/>
          <w:kern w:val="0"/>
          <w:lang w:eastAsia="en-US"/>
        </w:rPr>
        <w:t>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навыки коллективной практической творческой раб</w:t>
      </w:r>
      <w:r>
        <w:rPr>
          <w:rFonts w:ascii="Liberation Serif" w:eastAsia="Calibri" w:hAnsi="Liberation Serif"/>
          <w:kern w:val="0"/>
          <w:lang w:eastAsia="en-US"/>
        </w:rPr>
        <w:t>оты по оформлению пространства школы и школьных праздников.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в </w:t>
      </w:r>
      <w:r>
        <w:rPr>
          <w:rFonts w:ascii="Liberation Serif" w:eastAsia="Calibri" w:hAnsi="Liberation Serif"/>
          <w:b/>
          <w:kern w:val="0"/>
          <w:lang w:eastAsia="en-US"/>
        </w:rPr>
        <w:t>6 классе</w:t>
      </w:r>
      <w:r>
        <w:rPr>
          <w:rFonts w:ascii="Liberation Serif" w:eastAsia="Calibri" w:hAnsi="Liberation Serif"/>
          <w:kern w:val="0"/>
          <w:lang w:eastAsia="en-US"/>
        </w:rPr>
        <w:t xml:space="preserve"> обучающийся получит следующие предметные результаты по отдельным темам программы по изобразительному искусству: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2 «Живопись, графика, скульптура»: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w:t>
      </w:r>
      <w:r>
        <w:rPr>
          <w:rFonts w:ascii="Liberation Serif" w:eastAsia="Calibri" w:hAnsi="Liberation Serif"/>
          <w:kern w:val="0"/>
          <w:lang w:eastAsia="en-US"/>
        </w:rPr>
        <w:t>вать различия между пространственными и временными видами искусства и их значение в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причины деления пространственных искусств на виды;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знать основные виды живописи, графики и скульптуры, объяснять их назначение в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Язык из</w:t>
      </w:r>
      <w:r>
        <w:rPr>
          <w:rFonts w:ascii="Liberation Serif" w:eastAsia="Calibri" w:hAnsi="Liberation Serif"/>
          <w:kern w:val="0"/>
          <w:lang w:eastAsia="en-US"/>
        </w:rPr>
        <w:t>образительного искусства и его выразительные средства: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 характеризовать традиционные художественные материалы для графики, живописи, скульптуры;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осознавать значение материала в создании художественного образа, уметь различать и объяснять роль ху</w:t>
      </w:r>
      <w:r>
        <w:rPr>
          <w:rFonts w:ascii="Liberation Serif" w:eastAsia="Calibri" w:hAnsi="Liberation Serif"/>
          <w:kern w:val="0"/>
          <w:lang w:eastAsia="en-US"/>
        </w:rPr>
        <w:t>дожественного материала в произведениях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w:t>
      </w:r>
      <w:r>
        <w:rPr>
          <w:rFonts w:ascii="Liberation Serif" w:eastAsia="Calibri" w:hAnsi="Liberation Serif"/>
          <w:kern w:val="0"/>
          <w:lang w:eastAsia="en-US"/>
        </w:rPr>
        <w:t>пные художественные материалы;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различных художественных техниках в использовании художественных 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роль рисунка как основы изобразительной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учебного рисунка – светотеневого изображения объёмны</w:t>
      </w:r>
      <w:r>
        <w:rPr>
          <w:rFonts w:ascii="Liberation Serif" w:eastAsia="Calibri" w:hAnsi="Liberation Serif"/>
          <w:kern w:val="0"/>
          <w:lang w:eastAsia="en-US"/>
        </w:rPr>
        <w:t>х форм;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основы линейной перспективы и уметь изображать объёмные геометрические тела на двухмерной плоскости;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понятия графической грамоты изображения предмета «освещённая часть», «блик», «полутень», «собственная тень», «падающая тень» и уметь их</w:t>
      </w:r>
      <w:r>
        <w:rPr>
          <w:rFonts w:ascii="Liberation Serif" w:eastAsia="Calibri" w:hAnsi="Liberation Serif"/>
          <w:kern w:val="0"/>
          <w:lang w:eastAsia="en-US"/>
        </w:rPr>
        <w:t xml:space="preserve"> применять в практике рисунка;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содержание понятий «тон», «тональные отношения» и иметь опыт их визуального анализа;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обладать навыком определения конструкции сложных форм, геометризации плоскостных и объёмных форм, умением соотносить между собой </w:t>
      </w:r>
      <w:r>
        <w:rPr>
          <w:rFonts w:ascii="Liberation Serif" w:eastAsia="Calibri" w:hAnsi="Liberation Serif"/>
          <w:kern w:val="0"/>
          <w:lang w:eastAsia="en-US"/>
        </w:rPr>
        <w:t>пропорции частей внутри целого;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линейного рисунка, понимать выразительные возможности линии;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творческого композиционного рисунка в ответ на заданную учебную задачу или как самостоятельное творческое действие;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основы цветоведения</w:t>
      </w:r>
      <w:r>
        <w:rPr>
          <w:rFonts w:ascii="Liberation Serif" w:eastAsia="Calibri" w:hAnsi="Liberation Serif"/>
          <w:kern w:val="0"/>
          <w:lang w:eastAsia="en-US"/>
        </w:rPr>
        <w:t>: характеризовать основные и составные цвета, дополнительные цвета – и значение этих знаний для искусства живописи;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содержание понятий «колорит», «цветовые отношения», «цветовой контраст» и иметь навыки практической работы гуашью и акварелью;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w:t>
      </w:r>
      <w:r>
        <w:rPr>
          <w:rFonts w:ascii="Liberation Serif" w:eastAsia="Calibri" w:hAnsi="Liberation Serif"/>
          <w:kern w:val="0"/>
          <w:lang w:eastAsia="en-US"/>
        </w:rPr>
        <w:t>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Жанры изобразительного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понятие «жанры в изобразительном искусстве»,</w:t>
      </w:r>
      <w:r>
        <w:rPr>
          <w:rFonts w:ascii="Liberation Serif" w:eastAsia="Calibri" w:hAnsi="Liberation Serif"/>
          <w:kern w:val="0"/>
          <w:lang w:eastAsia="en-US"/>
        </w:rPr>
        <w:t xml:space="preserve"> перечислять жанры;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разницу между предметом изображения, сюжетом и содержанием произведения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Натюрморт: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рассказывать о натюрморте в истории русского искусства и роли натюрморта в отечественном искусстве ХХ</w:t>
      </w:r>
      <w:r>
        <w:rPr>
          <w:rFonts w:ascii="Liberation Serif" w:eastAsia="Calibri" w:hAnsi="Liberation Serif"/>
          <w:kern w:val="0"/>
          <w:lang w:eastAsia="en-US"/>
        </w:rPr>
        <w:t xml:space="preserve"> в., опираясь на конкретные произведения отечественных художников;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и уметь применять в рисунке правила линейной перспективы и изображения объёмного предмета в двухмерном пространстве листа;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об освещении как средстве выявления объёма предмета, и</w:t>
      </w:r>
      <w:r>
        <w:rPr>
          <w:rFonts w:ascii="Liberation Serif" w:eastAsia="Calibri" w:hAnsi="Liberation Serif"/>
          <w:kern w:val="0"/>
          <w:lang w:eastAsia="en-US"/>
        </w:rPr>
        <w:t xml:space="preserve">меть опыт построения композиции натюрморта: опыт разнообразного расположения предметов на листе, </w:t>
      </w:r>
      <w:r>
        <w:rPr>
          <w:rFonts w:ascii="Liberation Serif" w:eastAsia="Calibri" w:hAnsi="Liberation Serif"/>
          <w:kern w:val="0"/>
          <w:lang w:eastAsia="en-US"/>
        </w:rPr>
        <w:lastRenderedPageBreak/>
        <w:t>выделения доминанты и целостного соотношения всех применяемых средств выразительности;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создания графического натюрморта;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создания натюрмо</w:t>
      </w:r>
      <w:r>
        <w:rPr>
          <w:rFonts w:ascii="Liberation Serif" w:eastAsia="Calibri" w:hAnsi="Liberation Serif"/>
          <w:kern w:val="0"/>
          <w:lang w:eastAsia="en-US"/>
        </w:rPr>
        <w:t>рта средствами живописи.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Портрет: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сравнивать содержание портретного образа в искусстве Древнего Рима, эпохи Возр</w:t>
      </w:r>
      <w:r>
        <w:rPr>
          <w:rFonts w:ascii="Liberation Serif" w:eastAsia="Calibri" w:hAnsi="Liberation Serif"/>
          <w:kern w:val="0"/>
          <w:lang w:eastAsia="en-US"/>
        </w:rPr>
        <w:t>ождения и Нового времени;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что в художественном портрете присутствует также выражение идеалов эпохи и авторская позиция художника;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узнавать произведения и называть имена нескольких великих портретистов европейского искусства (Леонардо да Винчи, Ра</w:t>
      </w:r>
      <w:r>
        <w:rPr>
          <w:rFonts w:ascii="Liberation Serif" w:eastAsia="Calibri" w:hAnsi="Liberation Serif"/>
          <w:kern w:val="0"/>
          <w:lang w:eastAsia="en-US"/>
        </w:rPr>
        <w:t>фаэль, Микеланджело, Рембрандт и других портретистов);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w:t>
      </w:r>
      <w:r>
        <w:rPr>
          <w:rFonts w:ascii="Liberation Serif" w:eastAsia="Calibri" w:hAnsi="Liberation Serif"/>
          <w:kern w:val="0"/>
          <w:lang w:eastAsia="en-US"/>
        </w:rPr>
        <w:t>ской, И. Репин, В. Суриков, В. Серов и другие авторы);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и претворять в рисунке основные позиции конструкции головы человека, пропорции лица, соотношение лицевой и черепной частей головы;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способах объёмного изображения головы чело</w:t>
      </w:r>
      <w:r>
        <w:rPr>
          <w:rFonts w:ascii="Liberation Serif" w:eastAsia="Calibri" w:hAnsi="Liberation Serif"/>
          <w:kern w:val="0"/>
          <w:lang w:eastAsia="en-US"/>
        </w:rPr>
        <w:t>века, создавать зарисовки объёмной конструкции головы, понимать термин «ракурс» и определять его на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скульптурном портрете в истории искусства, о выражении характера человека и образа эпохи в скульптурном портрете;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нача</w:t>
      </w:r>
      <w:r>
        <w:rPr>
          <w:rFonts w:ascii="Liberation Serif" w:eastAsia="Calibri" w:hAnsi="Liberation Serif"/>
          <w:kern w:val="0"/>
          <w:lang w:eastAsia="en-US"/>
        </w:rPr>
        <w:t>льный опыт лепки головы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графического портретного изображения как нового для себя видения индивидуальности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графических портретах мастеров разных эпох, о разнообразии графических средств в изображении обра</w:t>
      </w:r>
      <w:r>
        <w:rPr>
          <w:rFonts w:ascii="Liberation Serif" w:eastAsia="Calibri" w:hAnsi="Liberation Serif"/>
          <w:kern w:val="0"/>
          <w:lang w:eastAsia="en-US"/>
        </w:rPr>
        <w:t>за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характеризовать роль освещения как выразительного средства при создании художественного образа;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создания живописного портрета, понимать роль цвета в создании портретного образа как средства выражения настроения, характера, инд</w:t>
      </w:r>
      <w:r>
        <w:rPr>
          <w:rFonts w:ascii="Liberation Serif" w:eastAsia="Calibri" w:hAnsi="Liberation Serif"/>
          <w:kern w:val="0"/>
          <w:lang w:eastAsia="en-US"/>
        </w:rPr>
        <w:t>ивидуальности героя портрета;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жанре портрета в искусстве ХХ в. – западном и отечественном.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Пейзаж:</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и уметь сравнивать изображение пространства в эпоху Древнего мира, в Средневековом искусстве и в эпоху Возрождения;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правила построения линейной перспективы и уметь применять их в рисунке;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правила воздушно</w:t>
      </w:r>
      <w:r>
        <w:rPr>
          <w:rFonts w:ascii="Liberation Serif" w:eastAsia="Calibri" w:hAnsi="Liberation Serif"/>
          <w:kern w:val="0"/>
          <w:lang w:eastAsia="en-US"/>
        </w:rPr>
        <w:t>й перспективы и уметь их применять на практике;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морских пейзажах И. Айвазовского;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иметь представление об особенностях пленэрной живописи и колористической изменчивости состояний природы;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и уметь рассказывать историю пейзажа в русской живописи, характеризуя особенности понимания пейзажа в творчестве А. Саврасова, И. Шишкина, И. Лев</w:t>
      </w:r>
      <w:r>
        <w:rPr>
          <w:rFonts w:ascii="Liberation Serif" w:eastAsia="Calibri" w:hAnsi="Liberation Serif"/>
          <w:kern w:val="0"/>
          <w:lang w:eastAsia="en-US"/>
        </w:rPr>
        <w:t>итана и художников ХХ в. (по выбору);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объяснять, как в пейзажной живописи развивался образ отечественной природы и каково его значение в развитии чувства Родины;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живописного изображения различных активно выраженных состояний природы;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w:t>
      </w:r>
      <w:r>
        <w:rPr>
          <w:rFonts w:ascii="Liberation Serif" w:eastAsia="Calibri" w:hAnsi="Liberation Serif"/>
          <w:kern w:val="0"/>
          <w:lang w:eastAsia="en-US"/>
        </w:rPr>
        <w:t xml:space="preserve"> опыт пейзажных зарисовок, графического изображения природы по памяти и представлению;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художественной наблюдательности как способа развития интереса к окружающему миру и его художественно-поэтическому видению;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иметь опыт изображения городского </w:t>
      </w:r>
      <w:r>
        <w:rPr>
          <w:rFonts w:ascii="Liberation Serif" w:eastAsia="Calibri" w:hAnsi="Liberation Serif"/>
          <w:kern w:val="0"/>
          <w:lang w:eastAsia="en-US"/>
        </w:rPr>
        <w:t>пейзажа – по памяти или представлению;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навыки восприятия образности городского пространства как выражения самобытного лица культуры и истории народа;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и объяснять роль культурного наследия в городском пространстве, задачи его охраны и сохране</w:t>
      </w:r>
      <w:r>
        <w:rPr>
          <w:rFonts w:ascii="Liberation Serif" w:eastAsia="Calibri" w:hAnsi="Liberation Serif"/>
          <w:kern w:val="0"/>
          <w:lang w:eastAsia="en-US"/>
        </w:rPr>
        <w:t>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Бытовой жанр: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роль изобразительного искусства в формировании представлений о жизни людей разных эпох и народов;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объяснять понятия «тематическая картина», «станковая живопись», «монументальная живопись», перечислять основные жанры</w:t>
      </w:r>
      <w:r>
        <w:rPr>
          <w:rFonts w:ascii="Liberation Serif" w:eastAsia="Calibri" w:hAnsi="Liberation Serif"/>
          <w:kern w:val="0"/>
          <w:lang w:eastAsia="en-US"/>
        </w:rPr>
        <w:t xml:space="preserve"> тематической картины;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тему, сюжет и содержание в жанровой картине, выявлять образ нравственных и ценностных смыслов в жанровой картине;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композиции как целостности в организации художественных выразительных средств, взаимосв</w:t>
      </w:r>
      <w:r>
        <w:rPr>
          <w:rFonts w:ascii="Liberation Serif" w:eastAsia="Calibri" w:hAnsi="Liberation Serif"/>
          <w:kern w:val="0"/>
          <w:lang w:eastAsia="en-US"/>
        </w:rPr>
        <w:t>язи всех компонентов художественного произведения;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объяснять значение художественного изображения бытовой жизни людей в понимании истории человечества и современной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осознавать многообразие форм организации бытовой жизни и одновременно единство</w:t>
      </w:r>
      <w:r>
        <w:rPr>
          <w:rFonts w:ascii="Liberation Serif" w:eastAsia="Calibri" w:hAnsi="Liberation Serif"/>
          <w:kern w:val="0"/>
          <w:lang w:eastAsia="en-US"/>
        </w:rPr>
        <w:t xml:space="preserve"> мира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w:t>
      </w:r>
      <w:r>
        <w:rPr>
          <w:rFonts w:ascii="Liberation Serif" w:eastAsia="Calibri" w:hAnsi="Liberation Serif"/>
          <w:kern w:val="0"/>
          <w:lang w:eastAsia="en-US"/>
        </w:rPr>
        <w:t xml:space="preserve"> другие);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изображения бытовой жизни разных народов в контексте традиций их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понятие «бытовой жанр» и уметь приводить несколько примеров произведений европейского и отечественного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создания композици</w:t>
      </w:r>
      <w:r>
        <w:rPr>
          <w:rFonts w:ascii="Liberation Serif" w:eastAsia="Calibri" w:hAnsi="Liberation Serif"/>
          <w:kern w:val="0"/>
          <w:lang w:eastAsia="en-US"/>
        </w:rPr>
        <w:t>и на сюжеты из реальной повседневной жизни, обучаясь художественной наблюдательности и образному видению окружающей действительности.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Исторический жанр: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исторический жанр в истории искусства и объяснять его значение для жизни общества, умет</w:t>
      </w:r>
      <w:r>
        <w:rPr>
          <w:rFonts w:ascii="Liberation Serif" w:eastAsia="Calibri" w:hAnsi="Liberation Serif"/>
          <w:kern w:val="0"/>
          <w:lang w:eastAsia="en-US"/>
        </w:rPr>
        <w:t>ь объяснить, почему историческая картина считалась самым высоким жанром произведений изобразительного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знать авторов, узнавать и уметь объяснять содержание таких картин, как «Последний день Помпеи» К. Брюллова, «Боярыня Морозова» и другие картины</w:t>
      </w:r>
      <w:r>
        <w:rPr>
          <w:rFonts w:ascii="Liberation Serif" w:eastAsia="Calibri" w:hAnsi="Liberation Serif"/>
          <w:kern w:val="0"/>
          <w:lang w:eastAsia="en-US"/>
        </w:rPr>
        <w:t xml:space="preserve"> В. Сурикова, «Бурлаки на Волге» И. Репина;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развитии исторического жанра в творчестве отечественных художников ХХ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уметь объяснять, почему произведения на библейские, мифологические темы, сюжеты об античных героях принято относить </w:t>
      </w:r>
      <w:r>
        <w:rPr>
          <w:rFonts w:ascii="Liberation Serif" w:eastAsia="Calibri" w:hAnsi="Liberation Serif"/>
          <w:kern w:val="0"/>
          <w:lang w:eastAsia="en-US"/>
        </w:rPr>
        <w:t>к историческому жанру;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узнавать и называть авторов таких произведений, как «Давид» Микеланджело, «Весна» С. Боттичелли;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знать характеристики основных этапов работы художника над тематической картиной: периода эскизов, периода сбора материала и работы над </w:t>
      </w:r>
      <w:r>
        <w:rPr>
          <w:rFonts w:ascii="Liberation Serif" w:eastAsia="Calibri" w:hAnsi="Liberation Serif"/>
          <w:kern w:val="0"/>
          <w:lang w:eastAsia="en-US"/>
        </w:rPr>
        <w:t>этюдами, уточнения эскизов, этапов работы над основным холстом;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Библейские темы в изобразительном искусств</w:t>
      </w:r>
      <w:r>
        <w:rPr>
          <w:rFonts w:ascii="Liberation Serif" w:eastAsia="Calibri" w:hAnsi="Liberation Serif"/>
          <w:kern w:val="0"/>
          <w:lang w:eastAsia="en-US"/>
        </w:rPr>
        <w:t>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 значении библейских сюжетов в истории культуры и узнавать сюжеты Священной истории в произведениях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значение великих – вечных тем в искусстве на основе сюжетов Библии как «духовную ось», соединяющую жизненные позиции разных п</w:t>
      </w:r>
      <w:r>
        <w:rPr>
          <w:rFonts w:ascii="Liberation Serif" w:eastAsia="Calibri" w:hAnsi="Liberation Serif"/>
          <w:kern w:val="0"/>
          <w:lang w:eastAsia="en-US"/>
        </w:rPr>
        <w:t>околений;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w:t>
      </w:r>
      <w:r>
        <w:rPr>
          <w:rFonts w:ascii="Liberation Serif" w:eastAsia="Calibri" w:hAnsi="Liberation Serif"/>
          <w:kern w:val="0"/>
          <w:lang w:eastAsia="en-US"/>
        </w:rPr>
        <w:t xml:space="preserve"> произведения, в скульптуре «Пьета» Микеланджело и других скульптурах;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 картинах на библейские темы в истории русского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рассказывать о содержании знаменитых русских картин на библейские темы, таких как «Явление Христа народу» А. Иван</w:t>
      </w:r>
      <w:r>
        <w:rPr>
          <w:rFonts w:ascii="Liberation Serif" w:eastAsia="Calibri" w:hAnsi="Liberation Serif"/>
          <w:kern w:val="0"/>
          <w:lang w:eastAsia="en-US"/>
        </w:rPr>
        <w:t>ова, «Христос в пустыне» И. Крамского, «Тайная вечеря» Н. Ге, «Христос и грешница» В. Поленова и других картин;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смысловом различии между иконой и картиной на библейские 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знания о русской иконописи, о великих русских иконопи</w:t>
      </w:r>
      <w:r>
        <w:rPr>
          <w:rFonts w:ascii="Liberation Serif" w:eastAsia="Calibri" w:hAnsi="Liberation Serif"/>
          <w:kern w:val="0"/>
          <w:lang w:eastAsia="en-US"/>
        </w:rPr>
        <w:t>сцах: Андрее Рублёве, Феофане Греке, Дионисии;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воспринимать искусство древнерусской иконописи как уникальное и высокое достижение отечественной культуры;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объяснять творческий и деятельный характер восприятия произведений искусства на основе художественной </w:t>
      </w:r>
      <w:r>
        <w:rPr>
          <w:rFonts w:ascii="Liberation Serif" w:eastAsia="Calibri" w:hAnsi="Liberation Serif"/>
          <w:kern w:val="0"/>
          <w:lang w:eastAsia="en-US"/>
        </w:rPr>
        <w:t>культуры зрителя;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рассуждать о месте и значении изобразительного искусства в культуре, в жизни общества, в жизни человека.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в </w:t>
      </w:r>
      <w:r>
        <w:rPr>
          <w:rFonts w:ascii="Liberation Serif" w:eastAsia="Calibri" w:hAnsi="Liberation Serif"/>
          <w:b/>
          <w:kern w:val="0"/>
          <w:lang w:eastAsia="en-US"/>
        </w:rPr>
        <w:t>7 классе</w:t>
      </w:r>
      <w:r>
        <w:rPr>
          <w:rFonts w:ascii="Liberation Serif" w:eastAsia="Calibri" w:hAnsi="Liberation Serif"/>
          <w:kern w:val="0"/>
          <w:lang w:eastAsia="en-US"/>
        </w:rPr>
        <w:t xml:space="preserve"> обучающийся получит следующие предметные результаты по отдельным темам программы по изобразительному иск</w:t>
      </w:r>
      <w:r>
        <w:rPr>
          <w:rFonts w:ascii="Liberation Serif" w:eastAsia="Calibri" w:hAnsi="Liberation Serif"/>
          <w:kern w:val="0"/>
          <w:lang w:eastAsia="en-US"/>
        </w:rPr>
        <w:t>усству: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3 «Архитектура и дизайн»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роль архитектуры и дизайна в построении п</w:t>
      </w:r>
      <w:r>
        <w:rPr>
          <w:rFonts w:ascii="Liberation Serif" w:eastAsia="Calibri" w:hAnsi="Liberation Serif"/>
          <w:kern w:val="0"/>
          <w:lang w:eastAsia="en-US"/>
        </w:rPr>
        <w:t>редметно-пространственной среды жизнедеятельности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рассуждать о влиянии предметно-пространственной среды на чувства, установки и поведение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рассуждать о том, как предметно-пространственная среда организует деятельность человека и представ</w:t>
      </w:r>
      <w:r>
        <w:rPr>
          <w:rFonts w:ascii="Liberation Serif" w:eastAsia="Calibri" w:hAnsi="Liberation Serif"/>
          <w:kern w:val="0"/>
          <w:lang w:eastAsia="en-US"/>
        </w:rPr>
        <w:t>ления о самом себе;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ценность сохранения культурного наследия, выраженного в архитектуре, предметах труда и быта разных эпох.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Графический дизайн: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понятие формальной композиции и её значение как основы языка конструктивных искусств;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основные средства – требования к композиции;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перечислять и объяснять основные типы формальной композиции;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составлять различные формальные композиции на плоскости в зависимости от поставленных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выделять при творческом построении композ</w:t>
      </w:r>
      <w:r>
        <w:rPr>
          <w:rFonts w:ascii="Liberation Serif" w:eastAsia="Calibri" w:hAnsi="Liberation Serif"/>
          <w:kern w:val="0"/>
          <w:lang w:eastAsia="en-US"/>
        </w:rPr>
        <w:t>иции листа композиционную доминанту;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составлять формальные композиции на выражение в них движения и статики;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осваивать навыки вариативности в ритмической организации листа;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роль цвета в конструктивных искусствах;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различать технологию </w:t>
      </w:r>
      <w:r>
        <w:rPr>
          <w:rFonts w:ascii="Liberation Serif" w:eastAsia="Calibri" w:hAnsi="Liberation Serif"/>
          <w:kern w:val="0"/>
          <w:lang w:eastAsia="en-US"/>
        </w:rPr>
        <w:t>использования цвета в живописи и в конструктивных искусствах;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выражение «цветовой образ»;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цвет в графических композициях как акцент или доминанту, объединённые одним стилем;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шрифт как графический рисунок начертания букв, объе</w:t>
      </w:r>
      <w:r>
        <w:rPr>
          <w:rFonts w:ascii="Liberation Serif" w:eastAsia="Calibri" w:hAnsi="Liberation Serif"/>
          <w:kern w:val="0"/>
          <w:lang w:eastAsia="en-US"/>
        </w:rPr>
        <w:t>динённых общим стилем, отвечающий законам художественной композиции;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w:t>
      </w:r>
      <w:r>
        <w:rPr>
          <w:rFonts w:ascii="Liberation Serif" w:eastAsia="Calibri" w:hAnsi="Liberation Serif"/>
          <w:kern w:val="0"/>
          <w:lang w:eastAsia="en-US"/>
        </w:rPr>
        <w:t>ии (буквицы);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печатное слово, типографскую строку в качестве элементов графической композиции;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w:t>
      </w:r>
      <w:r>
        <w:rPr>
          <w:rFonts w:ascii="Liberation Serif" w:eastAsia="Calibri" w:hAnsi="Liberation Serif"/>
          <w:kern w:val="0"/>
          <w:lang w:eastAsia="en-US"/>
        </w:rPr>
        <w:t xml:space="preserve"> разработки логотипа на выбранную тему;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творческий опыт построения композиции плаката, поздравительной открытки или рекламы на основе соединения текста и изображения;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об искусстве конструирования книги, дизайне журнала, иметь прак</w:t>
      </w:r>
      <w:r>
        <w:rPr>
          <w:rFonts w:ascii="Liberation Serif" w:eastAsia="Calibri" w:hAnsi="Liberation Serif"/>
          <w:kern w:val="0"/>
          <w:lang w:eastAsia="en-US"/>
        </w:rPr>
        <w:t>тический творческий опыт образного построения книжного и журнального разворотов в качестве графических композиций.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Социальное значение дизайна и архитектуры как среды жизни человека: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построения объёмно-пространственной композиции как макета арх</w:t>
      </w:r>
      <w:r>
        <w:rPr>
          <w:rFonts w:ascii="Liberation Serif" w:eastAsia="Calibri" w:hAnsi="Liberation Serif"/>
          <w:kern w:val="0"/>
          <w:lang w:eastAsia="en-US"/>
        </w:rPr>
        <w:t xml:space="preserve">итектурного пространства в реальной жизни;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выполнять построение макета пространственно-объёмной композиции по его чертежу;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структуру различных типов зданий и характеризовать влияние объёмов и их сочетаний на образный характер постройки и её</w:t>
      </w:r>
      <w:r>
        <w:rPr>
          <w:rFonts w:ascii="Liberation Serif" w:eastAsia="Calibri" w:hAnsi="Liberation Serif"/>
          <w:kern w:val="0"/>
          <w:lang w:eastAsia="en-US"/>
        </w:rPr>
        <w:t xml:space="preserve"> влияние на организацию жизнедеятельности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 роли строительного материала в эволюции архитектурных конструкций и изменении облика архитектурных сооружений;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иметь представление, как в архитектуре проявляются мировоззренческие изменения в жизни о</w:t>
      </w:r>
      <w:r>
        <w:rPr>
          <w:rFonts w:ascii="Liberation Serif" w:eastAsia="Calibri" w:hAnsi="Liberation Serif"/>
          <w:kern w:val="0"/>
          <w:lang w:eastAsia="en-US"/>
        </w:rPr>
        <w:t>бщества и как изменение архитектуры влияет на характер организации и жизнедеятельности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w:t>
      </w:r>
      <w:r>
        <w:rPr>
          <w:rFonts w:ascii="Liberation Serif" w:eastAsia="Calibri" w:hAnsi="Liberation Serif"/>
          <w:kern w:val="0"/>
          <w:lang w:eastAsia="en-US"/>
        </w:rPr>
        <w:t>астном строительстве, в организации городской среды;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w:t>
      </w:r>
      <w:r>
        <w:rPr>
          <w:rFonts w:ascii="Liberation Serif" w:eastAsia="Calibri" w:hAnsi="Liberation Serif"/>
          <w:kern w:val="0"/>
          <w:lang w:eastAsia="en-US"/>
        </w:rPr>
        <w:t>временной городской среды и поисках путей их преодоления;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w:t>
      </w:r>
      <w:r>
        <w:rPr>
          <w:rFonts w:ascii="Liberation Serif" w:eastAsia="Calibri" w:hAnsi="Liberation Serif"/>
          <w:kern w:val="0"/>
          <w:lang w:eastAsia="en-US"/>
        </w:rPr>
        <w:t>ь понятие «городская среда»; рассматривать и объяснять планировку города как способ организации образа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различные виды планировки города, иметь опыт разработки построения городского пространства в виде макетной или графической схемы;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w:t>
      </w:r>
      <w:r>
        <w:rPr>
          <w:rFonts w:ascii="Liberation Serif" w:eastAsia="Calibri" w:hAnsi="Liberation Serif"/>
          <w:kern w:val="0"/>
          <w:lang w:eastAsia="en-US"/>
        </w:rPr>
        <w:t>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роль малой архитектуры и архитектурного дизайна в установке св</w:t>
      </w:r>
      <w:r>
        <w:rPr>
          <w:rFonts w:ascii="Liberation Serif" w:eastAsia="Calibri" w:hAnsi="Liberation Serif"/>
          <w:kern w:val="0"/>
          <w:lang w:eastAsia="en-US"/>
        </w:rPr>
        <w:t>язи между человеком и архитектурой, в «проживании» городского пространства;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w:t>
      </w:r>
      <w:r>
        <w:rPr>
          <w:rFonts w:ascii="Liberation Serif" w:eastAsia="Calibri" w:hAnsi="Liberation Serif"/>
          <w:kern w:val="0"/>
          <w:lang w:eastAsia="en-US"/>
        </w:rPr>
        <w:t xml:space="preserve"> предметах его быта;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творческого проектирования интерьерно</w:t>
      </w:r>
      <w:r>
        <w:rPr>
          <w:rFonts w:ascii="Liberation Serif" w:eastAsia="Calibri" w:hAnsi="Liberation Serif"/>
          <w:kern w:val="0"/>
          <w:lang w:eastAsia="en-US"/>
        </w:rPr>
        <w:t>го пространства для конкретных задач жизнедеятельности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иметь представление об истории костюма в истории разных эпох, характеризовать понятие моды в одежде;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w:t>
      </w:r>
      <w:r>
        <w:rPr>
          <w:rFonts w:ascii="Liberation Serif" w:eastAsia="Calibri" w:hAnsi="Liberation Serif"/>
          <w:kern w:val="0"/>
          <w:lang w:eastAsia="en-US"/>
        </w:rPr>
        <w:t>вление о конструкции костюма и применении законов композиции в проектировании одежды, ансамбле в костюме;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w:t>
      </w:r>
      <w:r>
        <w:rPr>
          <w:rFonts w:ascii="Liberation Serif" w:eastAsia="Calibri" w:hAnsi="Liberation Serif"/>
          <w:kern w:val="0"/>
          <w:lang w:eastAsia="en-US"/>
        </w:rPr>
        <w:t>ы прошлых эпох;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задачи искусства театрально</w:t>
      </w:r>
      <w:r>
        <w:rPr>
          <w:rFonts w:ascii="Liberation Serif" w:eastAsia="Calibri" w:hAnsi="Liberation Serif"/>
          <w:kern w:val="0"/>
          <w:lang w:eastAsia="en-US"/>
        </w:rPr>
        <w:t xml:space="preserve">го грима и бытового макияжа, иметь представление об имидж-дизайне, его задачах и социальном бытовании, иметь опыт создания </w:t>
      </w:r>
      <w:r>
        <w:rPr>
          <w:rFonts w:ascii="Liberation Serif" w:eastAsia="Calibri" w:hAnsi="Liberation Serif"/>
          <w:kern w:val="0"/>
          <w:lang w:eastAsia="en-US"/>
        </w:rPr>
        <w:lastRenderedPageBreak/>
        <w:t>эскизов для макияжа театральных образов и опыт бытового макияжа, определять эстетические и этические границы применения макияжа и сти</w:t>
      </w:r>
      <w:r>
        <w:rPr>
          <w:rFonts w:ascii="Liberation Serif" w:eastAsia="Calibri" w:hAnsi="Liberation Serif"/>
          <w:kern w:val="0"/>
          <w:lang w:eastAsia="en-US"/>
        </w:rPr>
        <w:t>листики причёски в повседневном быту.</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 результатам реализации </w:t>
      </w:r>
      <w:r>
        <w:rPr>
          <w:rFonts w:ascii="Liberation Serif" w:eastAsia="Calibri" w:hAnsi="Liberation Serif"/>
          <w:b/>
          <w:kern w:val="0"/>
          <w:lang w:eastAsia="en-US"/>
        </w:rPr>
        <w:t>вариативного модуля</w:t>
      </w:r>
      <w:r>
        <w:rPr>
          <w:rFonts w:ascii="Liberation Serif" w:eastAsia="Calibri" w:hAnsi="Liberation Serif"/>
          <w:kern w:val="0"/>
          <w:lang w:eastAsia="en-US"/>
        </w:rPr>
        <w:t xml:space="preserve"> обучающийся получит следующие предметные результаты по отдельным темам программы по изобразительному искусству.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4 «Изображение в синтетических, экранных видах иск</w:t>
      </w:r>
      <w:r>
        <w:rPr>
          <w:rFonts w:ascii="Liberation Serif" w:eastAsia="Calibri" w:hAnsi="Liberation Serif"/>
          <w:b/>
          <w:kern w:val="0"/>
          <w:lang w:eastAsia="en-US"/>
        </w:rPr>
        <w:t>усства и художественная фотография» (вариативный)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понимать и характеризовать роль </w:t>
      </w:r>
      <w:r>
        <w:rPr>
          <w:rFonts w:ascii="Liberation Serif" w:eastAsia="Calibri" w:hAnsi="Liberation Serif"/>
          <w:kern w:val="0"/>
          <w:lang w:eastAsia="en-US"/>
        </w:rPr>
        <w:t>визуального образа в синтетических искусствах;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Художник и искусство театра: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w:t>
      </w:r>
      <w:r>
        <w:rPr>
          <w:rFonts w:ascii="Liberation Serif" w:eastAsia="Calibri" w:hAnsi="Liberation Serif"/>
          <w:kern w:val="0"/>
          <w:lang w:eastAsia="en-US"/>
        </w:rPr>
        <w:t>е об истории развития театра и жанровом многообразии театральных представлений;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 роли художника и видах профессиональной художнической деятельности в современном театре;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сценографии и символическом характере сценического образа</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творчестве наиболее известных художников-поста</w:t>
      </w:r>
      <w:r>
        <w:rPr>
          <w:rFonts w:ascii="Liberation Serif" w:eastAsia="Calibri" w:hAnsi="Liberation Serif"/>
          <w:kern w:val="0"/>
          <w:lang w:eastAsia="en-US"/>
        </w:rPr>
        <w:t>новщиков в истории отечественного искусства (эскизы костюмов и декораций в творчестве К. Коровина, И. Билибина, А. Головина и других художников);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практический опыт создания эскизов оформления спектакля по выбранной пьесе, иметь применять полученные з</w:t>
      </w:r>
      <w:r>
        <w:rPr>
          <w:rFonts w:ascii="Liberation Serif" w:eastAsia="Calibri" w:hAnsi="Liberation Serif"/>
          <w:kern w:val="0"/>
          <w:lang w:eastAsia="en-US"/>
        </w:rPr>
        <w:t>нания при постановке школьного спектакля;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ведущую роль художника кукольного спектакля как соавтора режиссёра и актёра в процессе создания образа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практический навык игрового одушевления куклы из простых бытовых предметов;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w:t>
      </w:r>
      <w:r>
        <w:rPr>
          <w:rFonts w:ascii="Liberation Serif" w:eastAsia="Calibri" w:hAnsi="Liberation Serif"/>
          <w:kern w:val="0"/>
          <w:lang w:eastAsia="en-US"/>
        </w:rPr>
        <w:t xml:space="preserve">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Художественная фотография: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рождении и истории ф</w:t>
      </w:r>
      <w:r>
        <w:rPr>
          <w:rFonts w:ascii="Liberation Serif" w:eastAsia="Calibri" w:hAnsi="Liberation Serif"/>
          <w:kern w:val="0"/>
          <w:lang w:eastAsia="en-US"/>
        </w:rPr>
        <w:t>отографии, о соотношении прогресса технологий и развитии искусства запечатления реальности в зримых образах;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объяснять понятия «длительность экспозиции», «выдержка», «диафрагма»;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навыки фотографирования и обработки цифровых фотографий с помощью</w:t>
      </w:r>
      <w:r>
        <w:rPr>
          <w:rFonts w:ascii="Liberation Serif" w:eastAsia="Calibri" w:hAnsi="Liberation Serif"/>
          <w:kern w:val="0"/>
          <w:lang w:eastAsia="en-US"/>
        </w:rPr>
        <w:t xml:space="preserve"> компьютерных графических редакторов;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объяснять значение фотографий «Родиноведения» С.М. Прокудина-Горского для современных представлений об истории жизни в нашей стране;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 характеризовать различные жанры художественной фотографии;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роль света как художественного средства в искусстве фотографии;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иметь опыт </w:t>
      </w:r>
      <w:r>
        <w:rPr>
          <w:rFonts w:ascii="Liberation Serif" w:eastAsia="Calibri" w:hAnsi="Liberation Serif"/>
          <w:kern w:val="0"/>
          <w:lang w:eastAsia="en-US"/>
        </w:rPr>
        <w:t>наблюдения и художественно-эстетического анализа художественных фотографий известных профессиональных мастеров фотографии;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применения знаний о художественно-образных критериях к композиции кадра при самостоятельном фотографировании окружающей жи</w:t>
      </w:r>
      <w:r>
        <w:rPr>
          <w:rFonts w:ascii="Liberation Serif" w:eastAsia="Calibri" w:hAnsi="Liberation Serif"/>
          <w:kern w:val="0"/>
          <w:lang w:eastAsia="en-US"/>
        </w:rPr>
        <w:t>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развивать опыт художественного наблюдения жизни, проявлять познавательный интерес и внимание к окружающему миру, к людям;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объяснять разницу в содержании искусства живописной картины, графического рисунка и фотоснимка, возможности их одновременно</w:t>
      </w:r>
      <w:r>
        <w:rPr>
          <w:rFonts w:ascii="Liberation Serif" w:eastAsia="Calibri" w:hAnsi="Liberation Serif"/>
          <w:kern w:val="0"/>
          <w:lang w:eastAsia="en-US"/>
        </w:rPr>
        <w:t>го существования и актуальности в современной художественной культуре;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значение репортажного жанра, роли журналистов-фотографов в истории ХХ в. и современном мире;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фототворчестве А. Родченко, о том,как его фотографии выражают</w:t>
      </w:r>
      <w:r>
        <w:rPr>
          <w:rFonts w:ascii="Liberation Serif" w:eastAsia="Calibri" w:hAnsi="Liberation Serif"/>
          <w:kern w:val="0"/>
          <w:lang w:eastAsia="en-US"/>
        </w:rPr>
        <w:t xml:space="preserve"> образ эпохи, его авторскую позицию, и о влиянии его фотографий на стиль эпохи;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навыки компьютерной обработки и преобразования фотографий.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Изображение и искусство кино: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об этапах в истории кино и его эволюции как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уметь </w:t>
      </w:r>
      <w:r>
        <w:rPr>
          <w:rFonts w:ascii="Liberation Serif" w:eastAsia="Calibri" w:hAnsi="Liberation Serif"/>
          <w:kern w:val="0"/>
          <w:lang w:eastAsia="en-US"/>
        </w:rPr>
        <w:t>объяснять, почему экранное время и всё изображаемое в фильме, являясь условностью, формирует у людей восприятие реального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об экранных искусствах как монтаже композиционно построенных кадров;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и объяснять, в чём состоит работа</w:t>
      </w:r>
      <w:r>
        <w:rPr>
          <w:rFonts w:ascii="Liberation Serif" w:eastAsia="Calibri" w:hAnsi="Liberation Serif"/>
          <w:kern w:val="0"/>
          <w:lang w:eastAsia="en-US"/>
        </w:rPr>
        <w:t xml:space="preserve"> художника-постановщика и специалистов его команды художников в период подготовки и съёмки игрового фильма;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роль видео в современной бытовой культуре;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создания видеоролика, осваивать основные этапы создания видеоролика и планировать св</w:t>
      </w:r>
      <w:r>
        <w:rPr>
          <w:rFonts w:ascii="Liberation Serif" w:eastAsia="Calibri" w:hAnsi="Liberation Serif"/>
          <w:kern w:val="0"/>
          <w:lang w:eastAsia="en-US"/>
        </w:rPr>
        <w:t>ою работу по созданию видеоролика;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начальные нав</w:t>
      </w:r>
      <w:r>
        <w:rPr>
          <w:rFonts w:ascii="Liberation Serif" w:eastAsia="Calibri" w:hAnsi="Liberation Serif"/>
          <w:kern w:val="0"/>
          <w:lang w:eastAsia="en-US"/>
        </w:rPr>
        <w:t>ыки практической работы по видеомонтажу на основе соответствующих компьютерных программ;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навык критического осмысления качества снятых роликов;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знания по истории мультипликации и уметь приводить примеры использования электронно-цифровых техноло</w:t>
      </w:r>
      <w:r>
        <w:rPr>
          <w:rFonts w:ascii="Liberation Serif" w:eastAsia="Calibri" w:hAnsi="Liberation Serif"/>
          <w:kern w:val="0"/>
          <w:lang w:eastAsia="en-US"/>
        </w:rPr>
        <w:t>гий в современном игровом кинематографе;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w:t>
      </w:r>
      <w:r>
        <w:rPr>
          <w:rFonts w:ascii="Liberation Serif" w:eastAsia="Calibri" w:hAnsi="Liberation Serif"/>
          <w:kern w:val="0"/>
          <w:lang w:eastAsia="en-US"/>
        </w:rPr>
        <w:t>ваивать опыт создания компьютерной анимации в выбранной технике и в соответствующей компьютерной программе;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опыт совместной творческой коллективной работы по созданию анимационного фильма.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Изобразительное искусство на телевидении: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особую ро</w:t>
      </w:r>
      <w:r>
        <w:rPr>
          <w:rFonts w:ascii="Liberation Serif" w:eastAsia="Calibri" w:hAnsi="Liberation Serif"/>
          <w:kern w:val="0"/>
          <w:lang w:eastAsia="en-US"/>
        </w:rPr>
        <w:t>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знать о создателе телевидения – русском инженере Владимире Зворыкине;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осознавать рол</w:t>
      </w:r>
      <w:r>
        <w:rPr>
          <w:rFonts w:ascii="Liberation Serif" w:eastAsia="Calibri" w:hAnsi="Liberation Serif"/>
          <w:kern w:val="0"/>
          <w:lang w:eastAsia="en-US"/>
        </w:rPr>
        <w:t>ь телевидения в превращении мира в единое информационное пространство;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иметь представление о многих направлениях деятельности и профессиях художника на телевидении;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применять полученные знания и опыт творчества в работе школьного телевидения и студии </w:t>
      </w:r>
      <w:r>
        <w:rPr>
          <w:rFonts w:ascii="Liberation Serif" w:eastAsia="Calibri" w:hAnsi="Liberation Serif"/>
          <w:kern w:val="0"/>
          <w:lang w:eastAsia="en-US"/>
        </w:rPr>
        <w:t>мультимедиа;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образовательные задачи зрительской культуры и необходимость зрительских умений;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w:t>
      </w:r>
      <w:r>
        <w:rPr>
          <w:rFonts w:ascii="Liberation Serif" w:eastAsia="Calibri" w:hAnsi="Liberation Serif"/>
          <w:kern w:val="0"/>
          <w:lang w:eastAsia="en-US"/>
        </w:rPr>
        <w:t>ьности в своей жизни и в жизни общества.</w:t>
      </w:r>
    </w:p>
    <w:p w:rsidR="00280E38" w:rsidRDefault="003F3F8E">
      <w:pPr>
        <w:widowControl/>
        <w:suppressAutoHyphens w:val="0"/>
        <w:ind w:firstLine="567"/>
        <w:jc w:val="both"/>
        <w:rPr>
          <w:rFonts w:ascii="Liberation Serif" w:eastAsia="Calibri" w:hAnsi="Liberation Serif"/>
          <w:kern w:val="0"/>
          <w:lang w:eastAsia="en-US"/>
        </w:rPr>
      </w:pPr>
      <w:r>
        <w:rPr>
          <w:rFonts w:eastAsia="Calibri"/>
          <w:b/>
          <w:kern w:val="0"/>
          <w:lang w:eastAsia="en-US"/>
        </w:rPr>
        <w:t>​</w:t>
      </w:r>
    </w:p>
    <w:p w:rsidR="00280E38" w:rsidRDefault="00280E38">
      <w:pPr>
        <w:widowControl/>
        <w:suppressAutoHyphens w:val="0"/>
        <w:ind w:firstLine="567"/>
        <w:jc w:val="both"/>
        <w:rPr>
          <w:rFonts w:ascii="Liberation Serif" w:eastAsia="Times New Roman" w:hAnsi="Liberation Serif"/>
          <w:kern w:val="0"/>
        </w:rPr>
      </w:pP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По учебному предмету "</w:t>
      </w:r>
      <w:r>
        <w:rPr>
          <w:rFonts w:ascii="Liberation Serif" w:eastAsia="Times New Roman" w:hAnsi="Liberation Serif"/>
          <w:b/>
          <w:kern w:val="0"/>
        </w:rPr>
        <w:t>Музыка</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w:t>
      </w:r>
      <w:r>
        <w:rPr>
          <w:rFonts w:ascii="Liberation Serif" w:eastAsia="Times New Roman" w:hAnsi="Liberation Serif"/>
          <w:kern w:val="0"/>
        </w:rPr>
        <w:t>вне общности идей, тем, художественных образов;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умение узнавать на слух и</w:t>
      </w:r>
      <w:r>
        <w:rPr>
          <w:rFonts w:ascii="Liberation Serif" w:eastAsia="Times New Roman" w:hAnsi="Liberation Serif"/>
          <w:kern w:val="0"/>
        </w:rPr>
        <w:t xml:space="preserve">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умение выразительно исполнять народные песни, песни композиторов- классиков и современных композиторов (в хоре</w:t>
      </w:r>
      <w:r>
        <w:rPr>
          <w:rFonts w:ascii="Liberation Serif" w:eastAsia="Times New Roman" w:hAnsi="Liberation Serif"/>
          <w:kern w:val="0"/>
        </w:rPr>
        <w:t xml:space="preserve"> и индивидуально), воспроизводить мелодии произведений инструментальных и вокальных жанров;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умение выявлять особенности интерпретации одной и той же художественной идеи, сюжета в творчестве различных композиторов;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6) умение различать звучание отдельных </w:t>
      </w:r>
      <w:r>
        <w:rPr>
          <w:rFonts w:ascii="Liberation Serif" w:eastAsia="Times New Roman" w:hAnsi="Liberation Serif"/>
          <w:kern w:val="0"/>
        </w:rPr>
        <w:t>музыкальных инструментов, виды хора и оркестра.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w:t>
      </w:r>
      <w:r>
        <w:rPr>
          <w:rFonts w:ascii="Liberation Serif" w:eastAsia="Times New Roman" w:hAnsi="Liberation Serif"/>
          <w:kern w:val="0"/>
        </w:rPr>
        <w:t>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w:t>
      </w:r>
      <w:r>
        <w:rPr>
          <w:rFonts w:ascii="Liberation Serif" w:eastAsia="Calibri" w:hAnsi="Liberation Serif"/>
          <w:kern w:val="0"/>
          <w:lang w:eastAsia="en-US"/>
        </w:rPr>
        <w:t>мах, органичном включении музыки в актуальный контекст своей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Обучающиеся, освоившие основную образовательную программу по музыке: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осознают принципы универсальности и всеобщности музыки как вида искусства, неразрывную связь музыки и жизни человека, в</w:t>
      </w:r>
      <w:r>
        <w:rPr>
          <w:rFonts w:ascii="Liberation Serif" w:eastAsia="Calibri" w:hAnsi="Liberation Serif"/>
          <w:kern w:val="0"/>
          <w:lang w:eastAsia="en-US"/>
        </w:rPr>
        <w:t>сего человечества, могут рассуждать на эту тему;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воспринимают российскую музыкальную культуру как целостное и самобытное цивилизационное явление;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знают достижения отечественных мастеров музыкальной культуры, испытывают гордость за них;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сознательно стремятс</w:t>
      </w:r>
      <w:r>
        <w:rPr>
          <w:rFonts w:ascii="Liberation Serif" w:eastAsia="Calibri" w:hAnsi="Liberation Serif"/>
          <w:kern w:val="0"/>
          <w:lang w:eastAsia="en-US"/>
        </w:rPr>
        <w:t>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w:t>
      </w:r>
      <w:r>
        <w:rPr>
          <w:rFonts w:ascii="Liberation Serif" w:eastAsia="Calibri" w:hAnsi="Liberation Serif"/>
          <w:kern w:val="0"/>
          <w:lang w:eastAsia="en-US"/>
        </w:rPr>
        <w:t>тветственность за сохранение и передачу следующим поколениям музыкальной культуры своего народа);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w:t>
      </w:r>
      <w:r>
        <w:rPr>
          <w:rFonts w:ascii="Liberation Serif" w:eastAsia="Calibri" w:hAnsi="Liberation Serif"/>
          <w:kern w:val="0"/>
          <w:lang w:eastAsia="en-US"/>
        </w:rPr>
        <w:t>гиозного, иных аспектов развития общества.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 концу изучения модуля № 1 «Музыка моего края» обучающийся научится: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отличать и ценить музыкальные традиции своей республики, края, народа;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особенности творчества народных и профессиональных музы</w:t>
      </w:r>
      <w:r>
        <w:rPr>
          <w:rFonts w:ascii="Liberation Serif" w:eastAsia="Calibri" w:hAnsi="Liberation Serif"/>
          <w:kern w:val="0"/>
          <w:lang w:eastAsia="en-US"/>
        </w:rPr>
        <w:t>кантов, творческих коллективов своего края;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исполнять и оценивать образцы музыкального фольклора и сочинения композиторов своей малой родины.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 концу изучения модуля № 2 «Народное музыкальное творчество России» обучающийся научится: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определять на слух </w:t>
      </w:r>
      <w:r>
        <w:rPr>
          <w:rFonts w:ascii="Liberation Serif" w:eastAsia="Calibri" w:hAnsi="Liberation Serif"/>
          <w:kern w:val="0"/>
          <w:lang w:eastAsia="en-US"/>
        </w:rPr>
        <w:t>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на слух и исполнять произведения различных жанр</w:t>
      </w:r>
      <w:r>
        <w:rPr>
          <w:rFonts w:ascii="Liberation Serif" w:eastAsia="Calibri" w:hAnsi="Liberation Serif"/>
          <w:kern w:val="0"/>
          <w:lang w:eastAsia="en-US"/>
        </w:rPr>
        <w:t>ов фольклорной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на слух принадлежность народных музыкальных инструментовк группам духовых, струнных, ударно-шумовых инструментов;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на примерах связь устного народного музыкального творчества и деятельности профессиональных музыка</w:t>
      </w:r>
      <w:r>
        <w:rPr>
          <w:rFonts w:ascii="Liberation Serif" w:eastAsia="Calibri" w:hAnsi="Liberation Serif"/>
          <w:kern w:val="0"/>
          <w:lang w:eastAsia="en-US"/>
        </w:rPr>
        <w:t>нтов в развитии общей культуры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 концу изучения модуля № 3 «Русская классическая музыка» обучающийся научится: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на слух произведения русских композиторов-классиков, называть автора, произведение, исполнительский состав;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муз</w:t>
      </w:r>
      <w:r>
        <w:rPr>
          <w:rFonts w:ascii="Liberation Serif" w:eastAsia="Calibri" w:hAnsi="Liberation Serif"/>
          <w:kern w:val="0"/>
          <w:lang w:eastAsia="en-US"/>
        </w:rPr>
        <w:t>ыкальный образ и выразительные средства, использованные композитором, способы развития и форму строения музыкального произведения;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исполнять (в том числе фрагментарно, отдельными темами) сочинения русских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творчество не менее </w:t>
      </w:r>
      <w:r>
        <w:rPr>
          <w:rFonts w:ascii="Liberation Serif" w:eastAsia="Calibri" w:hAnsi="Liberation Serif"/>
          <w:kern w:val="0"/>
          <w:lang w:eastAsia="en-US"/>
        </w:rPr>
        <w:t>двух отечественных композиторов-классиков, приводить примеры наиболее известных сочинений.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 концу изучения модуля № 4 «Жанры музыкального искусства» обучающийся научится: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 характеризовать жанры музыки (театральные, камерныеи симфонические, вока</w:t>
      </w:r>
      <w:r>
        <w:rPr>
          <w:rFonts w:ascii="Liberation Serif" w:eastAsia="Calibri" w:hAnsi="Liberation Serif"/>
          <w:kern w:val="0"/>
          <w:lang w:eastAsia="en-US"/>
        </w:rPr>
        <w:t>льные и инструментальные), знать их разновидности, приводить примеры;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рассуждать о круге образов и средствах их воплощения, типичныхдля данного жанра;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выразительно исполнять произведения (в том числе фрагменты) вокальных, инструментальных и музыкально-теат</w:t>
      </w:r>
      <w:r>
        <w:rPr>
          <w:rFonts w:ascii="Liberation Serif" w:eastAsia="Calibri" w:hAnsi="Liberation Serif"/>
          <w:kern w:val="0"/>
          <w:lang w:eastAsia="en-US"/>
        </w:rPr>
        <w:t>ральных жанров.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 концу изучения модуля № 5 «Музыка народов мира» обучающийся научится: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w:t>
      </w:r>
      <w:r>
        <w:rPr>
          <w:rFonts w:ascii="Liberation Serif" w:eastAsia="Calibri" w:hAnsi="Liberation Serif"/>
          <w:kern w:val="0"/>
          <w:lang w:eastAsia="en-US"/>
        </w:rPr>
        <w:t>самобытным культурно-национальным традициям;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на слух и исполнять произведения различных жанров фольклорной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на слух принадлежность народных музыкальных инструментов к группам духовых, струнных, ударно-шумовых инструментов;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w:t>
      </w:r>
      <w:r>
        <w:rPr>
          <w:rFonts w:ascii="Liberation Serif" w:eastAsia="Calibri" w:hAnsi="Liberation Serif"/>
          <w:kern w:val="0"/>
          <w:lang w:eastAsia="en-US"/>
        </w:rPr>
        <w:t>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 концу изучения модуля № 6 «Европейская классическая музыка» обучающийся научится: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на слух произведения европейских композиторов-классиков, называть автора, произведение, исполнительский состав;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принадлежность музыкального произведения к одному из художественных стилей (барокко, классицизм, романтизм, импрессионизм)</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исполнять (в том числе фрагментарно) сочинения композиторов-классиков;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творчество не мен</w:t>
      </w:r>
      <w:r>
        <w:rPr>
          <w:rFonts w:ascii="Liberation Serif" w:eastAsia="Calibri" w:hAnsi="Liberation Serif"/>
          <w:kern w:val="0"/>
          <w:lang w:eastAsia="en-US"/>
        </w:rPr>
        <w:t>ее двух композиторов-классиков, приводить примеры наиболее известных сочинений.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 концу изучения модуля № 7 «Духовная музыка» обучающийся научится: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 характеризовать жанры и произведения русской и европейской духовной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исполнять произведе</w:t>
      </w:r>
      <w:r>
        <w:rPr>
          <w:rFonts w:ascii="Liberation Serif" w:eastAsia="Calibri" w:hAnsi="Liberation Serif"/>
          <w:kern w:val="0"/>
          <w:lang w:eastAsia="en-US"/>
        </w:rPr>
        <w:t>ния русской и европейской духовной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сочинений духовной музыки, называть их автора.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 концу изучения модуля № 8 «Современная музыка: основные жанры и направления» обучающийся научится: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и характеризовать стили, направления</w:t>
      </w:r>
      <w:r>
        <w:rPr>
          <w:rFonts w:ascii="Liberation Serif" w:eastAsia="Calibri" w:hAnsi="Liberation Serif"/>
          <w:kern w:val="0"/>
          <w:lang w:eastAsia="en-US"/>
        </w:rPr>
        <w:t xml:space="preserve"> и жанры современной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 определять на слух виды оркестров, ансамблей, тембры музыкальных инструментов, входящих в их состав;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исполнять современные музыкальные произведения в разных видах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 концу изучения модуля № 9 «Связь муз</w:t>
      </w:r>
      <w:r>
        <w:rPr>
          <w:rFonts w:ascii="Liberation Serif" w:eastAsia="Calibri" w:hAnsi="Liberation Serif"/>
          <w:b/>
          <w:kern w:val="0"/>
          <w:lang w:eastAsia="en-US"/>
        </w:rPr>
        <w:t>ыки с другими видами искусства» обучающийся научится</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стилевые и жанровые параллели между музыкой и другими видами искусств;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различать и анализировать средства выразительности разных видов искусств;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импровизировать, создавать произведения в одно</w:t>
      </w:r>
      <w:r>
        <w:rPr>
          <w:rFonts w:ascii="Liberation Serif" w:eastAsia="Calibri" w:hAnsi="Liberation Serif"/>
          <w:kern w:val="0"/>
          <w:lang w:eastAsia="en-US"/>
        </w:rPr>
        <w:t xml:space="preserve">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w:t>
      </w:r>
      <w:r>
        <w:rPr>
          <w:rFonts w:ascii="Liberation Serif" w:eastAsia="Calibri" w:hAnsi="Liberation Serif"/>
          <w:kern w:val="0"/>
          <w:lang w:eastAsia="en-US"/>
        </w:rPr>
        <w:t>выбора;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80E38" w:rsidRDefault="00280E38">
      <w:pPr>
        <w:widowControl/>
        <w:suppressAutoHyphens w:val="0"/>
        <w:ind w:firstLine="567"/>
        <w:jc w:val="both"/>
        <w:rPr>
          <w:rFonts w:ascii="Liberation Serif" w:eastAsia="Times New Roman" w:hAnsi="Liberation Serif"/>
          <w:kern w:val="0"/>
        </w:rPr>
      </w:pP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Предметные результаты по учебному предмету "</w:t>
      </w:r>
      <w:r>
        <w:rPr>
          <w:rFonts w:ascii="Liberation Serif" w:eastAsia="Times New Roman" w:hAnsi="Liberation Serif"/>
          <w:b/>
          <w:kern w:val="0"/>
        </w:rPr>
        <w:t>Труд (Технология)</w:t>
      </w:r>
      <w:r>
        <w:rPr>
          <w:rFonts w:ascii="Liberation Serif" w:eastAsia="Times New Roman" w:hAnsi="Liberation Serif"/>
          <w:kern w:val="0"/>
        </w:rPr>
        <w:t>" предметной области "</w:t>
      </w:r>
      <w:r>
        <w:rPr>
          <w:rFonts w:ascii="Liberation Serif" w:eastAsia="Times New Roman" w:hAnsi="Liberation Serif"/>
          <w:b/>
          <w:i/>
          <w:kern w:val="0"/>
        </w:rPr>
        <w:t>Технология</w:t>
      </w:r>
      <w:r>
        <w:rPr>
          <w:rFonts w:ascii="Liberation Serif" w:eastAsia="Times New Roman" w:hAnsi="Liberation Serif"/>
          <w:kern w:val="0"/>
        </w:rPr>
        <w:t>" обеспечивают</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xml:space="preserve">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w:t>
      </w:r>
      <w:r>
        <w:rPr>
          <w:rFonts w:ascii="Liberation Serif" w:eastAsia="Times New Roman" w:hAnsi="Liberation Serif"/>
          <w:kern w:val="0"/>
        </w:rPr>
        <w:t>промышленного и сельскохозяйственного производства, энергетики и транспорта;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w:t>
      </w:r>
      <w:r>
        <w:rPr>
          <w:rFonts w:ascii="Liberation Serif" w:eastAsia="Times New Roman" w:hAnsi="Liberation Serif"/>
          <w:kern w:val="0"/>
        </w:rPr>
        <w:t>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w:t>
      </w:r>
      <w:r>
        <w:rPr>
          <w:rFonts w:ascii="Liberation Serif" w:eastAsia="Times New Roman" w:hAnsi="Liberation Serif"/>
          <w:kern w:val="0"/>
        </w:rPr>
        <w:t>ских решений;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овладение средствами и формами г</w:t>
      </w:r>
      <w:r>
        <w:rPr>
          <w:rFonts w:ascii="Liberation Serif" w:eastAsia="Times New Roman" w:hAnsi="Liberation Serif"/>
          <w:kern w:val="0"/>
        </w:rPr>
        <w:t>рафического отображения объектов или процессов, знаниями правил выполнения графической документации;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сформированность умений устанавливать взаимосвязь знаний по разным учебным предметам для решения прикладных учебных задач;</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сформированность умений пр</w:t>
      </w:r>
      <w:r>
        <w:rPr>
          <w:rFonts w:ascii="Liberation Serif" w:eastAsia="Times New Roman" w:hAnsi="Liberation Serif"/>
          <w:kern w:val="0"/>
        </w:rPr>
        <w:t>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 сформированность представлений о мире профессий, связан</w:t>
      </w:r>
      <w:r>
        <w:rPr>
          <w:rFonts w:ascii="Liberation Serif" w:eastAsia="Times New Roman" w:hAnsi="Liberation Serif"/>
          <w:kern w:val="0"/>
        </w:rPr>
        <w:t>ных с изучаемыми технологиями, их востребованности на рынке труда.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Pr>
          <w:rFonts w:ascii="Liberation Serif" w:eastAsia="Times New Roman" w:hAnsi="Liberation Serif"/>
          <w:kern w:val="0"/>
        </w:rPr>
        <w:t>Технология".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Для всех модулей обязательные предметные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val="en-US" w:eastAsia="en-US"/>
        </w:rPr>
        <w:t></w:t>
      </w:r>
      <w:r>
        <w:rPr>
          <w:rFonts w:ascii="Liberation Serif" w:eastAsia="Calibri" w:hAnsi="Liberation Serif"/>
          <w:kern w:val="0"/>
          <w:lang w:eastAsia="en-US"/>
        </w:rPr>
        <w:t xml:space="preserve"> организовывать рабочее место в соответствии с изучаемой технологией;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val="en-US" w:eastAsia="en-US"/>
        </w:rPr>
        <w:t></w:t>
      </w:r>
      <w:r>
        <w:rPr>
          <w:rFonts w:ascii="Liberation Serif" w:eastAsia="Calibri" w:hAnsi="Liberation Serif"/>
          <w:kern w:val="0"/>
          <w:lang w:eastAsia="en-US"/>
        </w:rPr>
        <w:t xml:space="preserve"> соблюдать правила безопасного использования ручных и электрифицированных инструментов и оборудо</w:t>
      </w:r>
      <w:r>
        <w:rPr>
          <w:rFonts w:ascii="Liberation Serif" w:eastAsia="Calibri" w:hAnsi="Liberation Serif"/>
          <w:kern w:val="0"/>
          <w:lang w:eastAsia="en-US"/>
        </w:rPr>
        <w:t>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val="en-US" w:eastAsia="en-US"/>
        </w:rPr>
        <w:t></w:t>
      </w:r>
      <w:r>
        <w:rPr>
          <w:rFonts w:ascii="Liberation Serif" w:eastAsia="Calibri" w:hAnsi="Liberation Serif"/>
          <w:kern w:val="0"/>
          <w:lang w:eastAsia="en-US"/>
        </w:rPr>
        <w:t xml:space="preserve"> грамотно и осознанно выполнять технологические операции в соответствии с изучаемой технологией.</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 xml:space="preserve">Предметные результаты освоения содержания </w:t>
      </w:r>
      <w:r>
        <w:rPr>
          <w:rFonts w:ascii="Liberation Serif" w:eastAsia="Calibri" w:hAnsi="Liberation Serif"/>
          <w:b/>
          <w:i/>
          <w:kern w:val="0"/>
          <w:lang w:eastAsia="en-US"/>
        </w:rPr>
        <w:t>модуля «Производство и технологии»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5 классе: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технологии;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потребности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естественные (природные) и искусственные материалы;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сравнивать и анализировать свойства 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технику, описывать назначение техники;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spacing w:val="-5"/>
          <w:kern w:val="0"/>
          <w:lang w:eastAsia="en-US"/>
        </w:rPr>
        <w:t>объяснять понятия «техни</w:t>
      </w:r>
      <w:r>
        <w:rPr>
          <w:rFonts w:ascii="Liberation Serif" w:eastAsia="Calibri" w:hAnsi="Liberation Serif"/>
          <w:spacing w:val="-5"/>
          <w:kern w:val="0"/>
          <w:lang w:eastAsia="en-US"/>
        </w:rPr>
        <w:t>ка», «машина», «механизм», характеризовать простые механизмы и узнавать их в конструкциях и разнообразных моделях окружающего предметного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предметы труда в различных видах материального производства;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использовать метод мозгового штурма</w:t>
      </w:r>
      <w:r>
        <w:rPr>
          <w:rFonts w:ascii="Liberation Serif" w:eastAsia="Calibri" w:hAnsi="Liberation Serif"/>
          <w:kern w:val="0"/>
          <w:lang w:eastAsia="en-US"/>
        </w:rPr>
        <w:t>, метод интеллект-карт, метод фокальных объектов и другие методы;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метод учебного проектирования, выполнять учебные проекты;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назвать и характеризовать профессии.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w:t>
      </w:r>
      <w:r>
        <w:rPr>
          <w:rFonts w:ascii="Liberation Serif" w:eastAsia="Calibri" w:hAnsi="Liberation Serif"/>
          <w:b/>
          <w:kern w:val="0"/>
          <w:lang w:eastAsia="en-US"/>
        </w:rPr>
        <w:t xml:space="preserve"> </w:t>
      </w:r>
      <w:r>
        <w:rPr>
          <w:rFonts w:ascii="Liberation Serif" w:eastAsia="Calibri" w:hAnsi="Liberation Serif"/>
          <w:b/>
          <w:i/>
          <w:kern w:val="0"/>
          <w:lang w:eastAsia="en-US"/>
        </w:rPr>
        <w:t>6 классе: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машины и механизмы;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конструировать, оценивать и использовать модели в познавательной и практической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spacing w:val="-4"/>
          <w:kern w:val="0"/>
          <w:lang w:eastAsia="en-US"/>
        </w:rPr>
        <w:t xml:space="preserve">разрабатывать несложную технологическую, конструкторскую </w:t>
      </w:r>
      <w:r>
        <w:rPr>
          <w:rFonts w:ascii="Liberation Serif" w:eastAsia="Calibri" w:hAnsi="Liberation Serif"/>
          <w:spacing w:val="-2"/>
          <w:kern w:val="0"/>
          <w:lang w:eastAsia="en-US"/>
        </w:rPr>
        <w:t>документацию для выполнения творческих проектных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решать простые изобретательские, конструкторские </w:t>
      </w:r>
      <w:r>
        <w:rPr>
          <w:rFonts w:ascii="Liberation Serif" w:eastAsia="Calibri" w:hAnsi="Liberation Serif"/>
          <w:kern w:val="0"/>
          <w:lang w:eastAsia="en-US"/>
        </w:rPr>
        <w:t>и технологические задачи в процессе изготовления изделий из различных 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предлагать варианты усовершенствования конструкций;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предметы труда в различных видах материального производства;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виды современных технологий и</w:t>
      </w:r>
      <w:r>
        <w:rPr>
          <w:rFonts w:ascii="Liberation Serif" w:eastAsia="Calibri" w:hAnsi="Liberation Serif"/>
          <w:kern w:val="0"/>
          <w:lang w:eastAsia="en-US"/>
        </w:rPr>
        <w:t xml:space="preserve"> определять перспективы их развития.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7 классе: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развития технологий;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примеры эстетичных промышленных изделий;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народные промыслы и ремёсла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производства и производствен</w:t>
      </w:r>
      <w:r>
        <w:rPr>
          <w:rFonts w:ascii="Liberation Serif" w:eastAsia="Calibri" w:hAnsi="Liberation Serif"/>
          <w:kern w:val="0"/>
          <w:lang w:eastAsia="en-US"/>
        </w:rPr>
        <w:t>ные процессы;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современные и перспективные технологии;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оценивать области применения технологий, понимать их возможности и ограничения;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оценивать условия и риски применимости технологий с позиций экологических последствий;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выявлять экологические про</w:t>
      </w:r>
      <w:r>
        <w:rPr>
          <w:rFonts w:ascii="Liberation Serif" w:eastAsia="Calibri" w:hAnsi="Liberation Serif"/>
          <w:kern w:val="0"/>
          <w:lang w:eastAsia="en-US"/>
        </w:rPr>
        <w:t>блемы;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виды транспорта, оценивать перспективы развития;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технологии на транспорте, транспортную логистику.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8 классе</w:t>
      </w:r>
      <w:r>
        <w:rPr>
          <w:rFonts w:ascii="Liberation Serif" w:eastAsia="Calibri" w:hAnsi="Liberation Serif"/>
          <w:b/>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общие принципы управления;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анализировать возможности и сферу </w:t>
      </w:r>
      <w:r>
        <w:rPr>
          <w:rFonts w:ascii="Liberation Serif" w:eastAsia="Calibri" w:hAnsi="Liberation Serif"/>
          <w:kern w:val="0"/>
          <w:lang w:eastAsia="en-US"/>
        </w:rPr>
        <w:t>применения современных технологий;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технологии получения, преобразования и использования энергии;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биотехнологии, их применение;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направления развития и особенности перспективных технологий;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предлагат</w:t>
      </w:r>
      <w:r>
        <w:rPr>
          <w:rFonts w:ascii="Liberation Serif" w:eastAsia="Calibri" w:hAnsi="Liberation Serif"/>
          <w:kern w:val="0"/>
          <w:lang w:eastAsia="en-US"/>
        </w:rPr>
        <w:t>ь предпринимательские идеи, обосновывать их решение;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spacing w:val="-2"/>
          <w:kern w:val="0"/>
          <w:lang w:eastAsia="en-US"/>
        </w:rPr>
        <w:t>определять проблему, анализировать потребности в продукте;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Pr>
          <w:rFonts w:ascii="Liberation Serif" w:eastAsia="Calibri" w:hAnsi="Liberation Serif"/>
          <w:kern w:val="0"/>
          <w:lang w:eastAsia="en-US"/>
        </w:rPr>
        <w:t>и эстетического оформления изделий;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мир профессий, связанных с изучаемыми технологиями, их востребованность на рынке труда.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9 классе: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перечислять и характеризовать виды современных информационно-когнитивных технологий;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ов</w:t>
      </w:r>
      <w:r>
        <w:rPr>
          <w:rFonts w:ascii="Liberation Serif" w:eastAsia="Calibri" w:hAnsi="Liberation Serif"/>
          <w:kern w:val="0"/>
          <w:lang w:eastAsia="en-US"/>
        </w:rPr>
        <w:t>ладеть информационно-когнитивными технологиями преобразования данных в информацию и информации в знание;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характеризовать культуру предпринимательства, виды предпринимательской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модели экономической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разрабатывать </w:t>
      </w:r>
      <w:r>
        <w:rPr>
          <w:rFonts w:ascii="Liberation Serif" w:eastAsia="Calibri" w:hAnsi="Liberation Serif"/>
          <w:kern w:val="0"/>
          <w:lang w:eastAsia="en-US"/>
        </w:rPr>
        <w:t>бизнес-проект;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spacing w:val="-4"/>
          <w:kern w:val="0"/>
          <w:lang w:eastAsia="en-US"/>
        </w:rPr>
        <w:t>оценивать эффективность предпринимательской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закономерности технологического развития цивилизации;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планировать своё профессиональное образование и профессиональную карьеру.</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Предметные результаты освоения содержа</w:t>
      </w:r>
      <w:r>
        <w:rPr>
          <w:rFonts w:ascii="Liberation Serif" w:eastAsia="Calibri" w:hAnsi="Liberation Serif"/>
          <w:i/>
          <w:kern w:val="0"/>
          <w:lang w:eastAsia="en-US"/>
        </w:rPr>
        <w:t xml:space="preserve">ния </w:t>
      </w:r>
      <w:r>
        <w:rPr>
          <w:rFonts w:ascii="Liberation Serif" w:eastAsia="Calibri" w:hAnsi="Liberation Serif"/>
          <w:b/>
          <w:i/>
          <w:kern w:val="0"/>
          <w:lang w:eastAsia="en-US"/>
        </w:rPr>
        <w:t>модуля «Технологии обработки материалов и пищевых продуктов»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5 классе</w:t>
      </w:r>
      <w:r>
        <w:rPr>
          <w:rFonts w:ascii="Liberation Serif" w:eastAsia="Calibri" w:hAnsi="Liberation Serif"/>
          <w: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w:t>
      </w:r>
      <w:r>
        <w:rPr>
          <w:rFonts w:ascii="Liberation Serif" w:eastAsia="Calibri" w:hAnsi="Liberation Serif"/>
          <w:kern w:val="0"/>
          <w:lang w:eastAsia="en-US"/>
        </w:rPr>
        <w:t>продукта на основе анализа информационных источников различных видов и реализовывать её в проектной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применять и преобразовывать знаки и символы, модели и схемы; использовать средства и инструменты информационно-коммуникационных тех</w:t>
      </w:r>
      <w:r>
        <w:rPr>
          <w:rFonts w:ascii="Liberation Serif" w:eastAsia="Calibri" w:hAnsi="Liberation Serif"/>
          <w:kern w:val="0"/>
          <w:lang w:eastAsia="en-US"/>
        </w:rPr>
        <w:t>нологий для решения прикладных учебно-познавательных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виды бумаги, её свойства, получение и применение;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народные промыслы по обработке древесины;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свойства конструкционных 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выбирать </w:t>
      </w:r>
      <w:r>
        <w:rPr>
          <w:rFonts w:ascii="Liberation Serif" w:eastAsia="Calibri" w:hAnsi="Liberation Serif"/>
          <w:kern w:val="0"/>
          <w:lang w:eastAsia="en-US"/>
        </w:rPr>
        <w:t>материалы для изготовления изделий с учётом их свойств, технологий обработки, инструментов и приспособлений;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виды древесины, пиломатериалов;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простые ручные операции (разметка, распиливание, строгание, сверление) по обра</w:t>
      </w:r>
      <w:r>
        <w:rPr>
          <w:rFonts w:ascii="Liberation Serif" w:eastAsia="Calibri" w:hAnsi="Liberation Serif"/>
          <w:kern w:val="0"/>
          <w:lang w:eastAsia="en-US"/>
        </w:rPr>
        <w:t>ботке изделий из древесины с учётом её свойств, применять в работе столярные инструменты и приспособления;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исследовать, анализировать и сравнивать свойства древесины разных пород деревьев;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и называть пищевую ценность яиц, круп, овощей;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 прим</w:t>
      </w:r>
      <w:r>
        <w:rPr>
          <w:rFonts w:ascii="Liberation Serif" w:eastAsia="Calibri" w:hAnsi="Liberation Serif"/>
          <w:kern w:val="0"/>
          <w:lang w:eastAsia="en-US"/>
        </w:rPr>
        <w:t>еры обработки пищевых продуктов, позволяющие максимально сохранять их пищевую ценность;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выполнять технологии первичной обработки овощей, круп;</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выполнять технологии приготовления блюд из яиц, овощей, круп;</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виды планировки кухн</w:t>
      </w:r>
      <w:r>
        <w:rPr>
          <w:rFonts w:ascii="Liberation Serif" w:eastAsia="Calibri" w:hAnsi="Liberation Serif"/>
          <w:kern w:val="0"/>
          <w:lang w:eastAsia="en-US"/>
        </w:rPr>
        <w:t>и; способы рационального размещения мебели;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текстильные материалы, классифицировать их, описывать основные этапы производства;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анализировать и сравнивать свойства текстильных 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выбирать материалы, инструменты и оборудов</w:t>
      </w:r>
      <w:r>
        <w:rPr>
          <w:rFonts w:ascii="Liberation Serif" w:eastAsia="Calibri" w:hAnsi="Liberation Serif"/>
          <w:kern w:val="0"/>
          <w:lang w:eastAsia="en-US"/>
        </w:rPr>
        <w:t>ание для выполнения швейных работ;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ручные инструменты для выполнения швейных работ;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выполнять </w:t>
      </w:r>
      <w:r>
        <w:rPr>
          <w:rFonts w:ascii="Liberation Serif" w:eastAsia="Calibri" w:hAnsi="Liberation Serif"/>
          <w:kern w:val="0"/>
          <w:lang w:eastAsia="en-US"/>
        </w:rPr>
        <w:t>последовательность изготовления швейных изделий, осуществлять контроль качества;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группы профессий, описывать тенденции их развития, объяснять социальное значение групп профессий.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К концу обучения</w:t>
      </w:r>
      <w:r>
        <w:rPr>
          <w:rFonts w:ascii="Liberation Serif" w:eastAsia="Calibri" w:hAnsi="Liberation Serif"/>
          <w:b/>
          <w:kern w:val="0"/>
          <w:lang w:eastAsia="en-US"/>
        </w:rPr>
        <w:t xml:space="preserve"> </w:t>
      </w:r>
      <w:r>
        <w:rPr>
          <w:rFonts w:ascii="Liberation Serif" w:eastAsia="Calibri" w:hAnsi="Liberation Serif"/>
          <w:b/>
          <w:i/>
          <w:kern w:val="0"/>
          <w:lang w:eastAsia="en-US"/>
        </w:rPr>
        <w:t>в 6 классе</w:t>
      </w:r>
      <w:r>
        <w:rPr>
          <w:rFonts w:ascii="Liberation Serif" w:eastAsia="Calibri" w:hAnsi="Liberation Serif"/>
          <w: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свойства констру</w:t>
      </w:r>
      <w:r>
        <w:rPr>
          <w:rFonts w:ascii="Liberation Serif" w:eastAsia="Calibri" w:hAnsi="Liberation Serif"/>
          <w:kern w:val="0"/>
          <w:lang w:eastAsia="en-US"/>
        </w:rPr>
        <w:t>кционных 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народные промыслы по обработке металла;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виды металлов и их сплавов;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исследовать, анализировать и сравнивать свойства металлов и их сплавов;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классифицировать и характеризовать инструменты, </w:t>
      </w:r>
      <w:r>
        <w:rPr>
          <w:rFonts w:ascii="Liberation Serif" w:eastAsia="Calibri" w:hAnsi="Liberation Serif"/>
          <w:kern w:val="0"/>
          <w:lang w:eastAsia="en-US"/>
        </w:rPr>
        <w:t>приспособления и технологическое оборудование;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инструменты, приспособления и технологическое оборудование при обработке тонколистового металла, проволоки;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технологические операции с использованием ручных инструментов, приспособлений,</w:t>
      </w:r>
      <w:r>
        <w:rPr>
          <w:rFonts w:ascii="Liberation Serif" w:eastAsia="Calibri" w:hAnsi="Liberation Serif"/>
          <w:kern w:val="0"/>
          <w:lang w:eastAsia="en-US"/>
        </w:rPr>
        <w:t xml:space="preserve"> технологического оборудования;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обрабатывать металлы и их сплавы слесарным инструментом;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и называть пищевую ценность молока и молочных продуктов;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качество молочных продуктов, называть правила хранения продуктов;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называть и выполнять </w:t>
      </w:r>
      <w:r>
        <w:rPr>
          <w:rFonts w:ascii="Liberation Serif" w:eastAsia="Calibri" w:hAnsi="Liberation Serif"/>
          <w:kern w:val="0"/>
          <w:lang w:eastAsia="en-US"/>
        </w:rPr>
        <w:t>технологии приготовления блюд из молока и молочных продуктов;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виды теста, технологии приготовления разных видов теста;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национальные блюда из разных видов теста;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виды одежды, характеризовать стили одежды;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современн</w:t>
      </w:r>
      <w:r>
        <w:rPr>
          <w:rFonts w:ascii="Liberation Serif" w:eastAsia="Calibri" w:hAnsi="Liberation Serif"/>
          <w:kern w:val="0"/>
          <w:lang w:eastAsia="en-US"/>
        </w:rPr>
        <w:t>ые текстильные материалы, их получение и свойства;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выбирать текстильные материалы для изделий с учётом их свойств;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самостоятельно выполнять чертёж выкроек швейного изделия;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соблюдать последовательность технологических операций по раскрою, пошиву и отделке </w:t>
      </w:r>
      <w:r>
        <w:rPr>
          <w:rFonts w:ascii="Liberation Serif" w:eastAsia="Calibri" w:hAnsi="Liberation Serif"/>
          <w:kern w:val="0"/>
          <w:lang w:eastAsia="en-US"/>
        </w:rPr>
        <w:t>изделия;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учебные проекты, соблюдая этапы и технологии изготовления проектных изделий.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7 классе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исследовать и анализировать свойства конструкционных 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выбирать инструменты и оборудование, необходимые для изготовления </w:t>
      </w:r>
      <w:r>
        <w:rPr>
          <w:rFonts w:ascii="Liberation Serif" w:eastAsia="Calibri" w:hAnsi="Liberation Serif"/>
          <w:kern w:val="0"/>
          <w:lang w:eastAsia="en-US"/>
        </w:rPr>
        <w:t>выбранного изделия по данной технологии;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технологии механической обработки конструкционных 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осуществлять доступными средствами контроль качества изготавливаемого изделия, находить и устранять допущенные дефекты;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художественно</w:t>
      </w:r>
      <w:r>
        <w:rPr>
          <w:rFonts w:ascii="Liberation Serif" w:eastAsia="Calibri" w:hAnsi="Liberation Serif"/>
          <w:kern w:val="0"/>
          <w:lang w:eastAsia="en-US"/>
        </w:rPr>
        <w:t>е оформление изделий;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пластмассы и другие современные материалы, анализировать их свойства, возможность применения в быту и на производстве;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осуществлять изготовление субъективно нового продукта, опираясь на общую технологическую схему;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оценивать </w:t>
      </w:r>
      <w:r>
        <w:rPr>
          <w:rFonts w:ascii="Liberation Serif" w:eastAsia="Calibri" w:hAnsi="Liberation Serif"/>
          <w:kern w:val="0"/>
          <w:lang w:eastAsia="en-US"/>
        </w:rPr>
        <w:t>пределы применимости данной технологии, в том числе с экономических и экологических позиций;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и называть пищевую ценность рыбы, морепродуктов продуктов; определять качество рыбы;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знать и называть пищевую ценность мяса животных, мяса птицы, определять </w:t>
      </w:r>
      <w:r>
        <w:rPr>
          <w:rFonts w:ascii="Liberation Serif" w:eastAsia="Calibri" w:hAnsi="Liberation Serif"/>
          <w:kern w:val="0"/>
          <w:lang w:eastAsia="en-US"/>
        </w:rPr>
        <w:t>качество;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выполнять технологии приготовления блюд из рыбы,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технологии приготовления из мяса животных, мяса птицы;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блюда национальной кухни из рыбы, мяса;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характеризовать мир профессий, связанных с изучаемыми технологиями</w:t>
      </w:r>
      <w:r>
        <w:rPr>
          <w:rFonts w:ascii="Liberation Serif" w:eastAsia="Calibri" w:hAnsi="Liberation Serif"/>
          <w:kern w:val="0"/>
          <w:lang w:eastAsia="en-US"/>
        </w:rPr>
        <w:t>, их востребованность на рынке труда.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 xml:space="preserve">Предметные результаты освоения содержания </w:t>
      </w:r>
      <w:r>
        <w:rPr>
          <w:rFonts w:ascii="Liberation Serif" w:eastAsia="Calibri" w:hAnsi="Liberation Serif"/>
          <w:b/>
          <w:i/>
          <w:kern w:val="0"/>
          <w:lang w:eastAsia="en-US"/>
        </w:rPr>
        <w:t>модуля «Робототехника»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5 классе</w:t>
      </w:r>
      <w:r>
        <w:rPr>
          <w:rFonts w:ascii="Liberation Serif" w:eastAsia="Calibri" w:hAnsi="Liberation Serif"/>
          <w: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классифицировать и характеризовать роботов по видам и назначению;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основные законы робототехники;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называть и </w:t>
      </w:r>
      <w:r>
        <w:rPr>
          <w:rFonts w:ascii="Liberation Serif" w:eastAsia="Calibri" w:hAnsi="Liberation Serif"/>
          <w:kern w:val="0"/>
          <w:lang w:eastAsia="en-US"/>
        </w:rPr>
        <w:t>характеризовать назначение деталей робототехнического конструктора;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составные части роботов, датчики в современных робототехнических системах;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получить опыт моделирования машин и механизмов с помощью робототехнического конструктора;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применять навыки моделирования машин и механизмов с помощью робототехнического конструктора;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навыками индивидуальной и коллективной деятельности, направленной на создание робототехнического продукта.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6 классе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виды транс</w:t>
      </w:r>
      <w:r>
        <w:rPr>
          <w:rFonts w:ascii="Liberation Serif" w:eastAsia="Calibri" w:hAnsi="Liberation Serif"/>
          <w:kern w:val="0"/>
          <w:lang w:eastAsia="en-US"/>
        </w:rPr>
        <w:t>портных роботов, описывать их назначение;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конструировать мобильного робота по схеме; усовершенствовать конструкцию;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программировать мобильного робота;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управлять мобильными роботами в компьютерно-управляемых средах;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характеризовать датчики, испол</w:t>
      </w:r>
      <w:r>
        <w:rPr>
          <w:rFonts w:ascii="Liberation Serif" w:eastAsia="Calibri" w:hAnsi="Liberation Serif"/>
          <w:kern w:val="0"/>
          <w:lang w:eastAsia="en-US"/>
        </w:rPr>
        <w:t>ьзованные при проектировании мобильного робота;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осуществлять робототехнические проекты;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презентовать изделие.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7 классе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виды промышленных роботов, описывать их назначение и функции;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назвать виды бытовых роботов, описывать </w:t>
      </w:r>
      <w:r>
        <w:rPr>
          <w:rFonts w:ascii="Liberation Serif" w:eastAsia="Calibri" w:hAnsi="Liberation Serif"/>
          <w:kern w:val="0"/>
          <w:lang w:eastAsia="en-US"/>
        </w:rPr>
        <w:t>их назначение и функции;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датчики и программировать действие учебного робота в зависимости от задач проекта;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осуществлять робототехнические проекты, совершенствовать </w:t>
      </w:r>
      <w:r>
        <w:rPr>
          <w:rFonts w:ascii="Liberation Serif" w:eastAsia="Calibri" w:hAnsi="Liberation Serif"/>
          <w:spacing w:val="-2"/>
          <w:kern w:val="0"/>
          <w:lang w:eastAsia="en-US"/>
        </w:rPr>
        <w:t>конструкцию, испытывать и презентовать результат проекта.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8</w:t>
      </w:r>
      <w:r>
        <w:rPr>
          <w:rFonts w:ascii="Liberation Serif" w:eastAsia="Calibri" w:hAnsi="Liberation Serif"/>
          <w:b/>
          <w:i/>
          <w:kern w:val="0"/>
          <w:lang w:eastAsia="en-US"/>
        </w:rPr>
        <w:t xml:space="preserve"> классе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реализовывать полный цикл создания робота;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конструировать и моделировать робототехнические системы;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приводить</w:t>
      </w:r>
      <w:r>
        <w:rPr>
          <w:rFonts w:ascii="Liberation Serif" w:eastAsia="Calibri" w:hAnsi="Liberation Serif"/>
          <w:kern w:val="0"/>
          <w:lang w:eastAsia="en-US"/>
        </w:rPr>
        <w:t xml:space="preserve"> примеры применения роботов из различных областей материального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конструкцию беспилотных воздушных судов; описывать сферы их применения;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возможности роботов, роботехнических систем и направления их применения.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 концу о</w:t>
      </w:r>
      <w:r>
        <w:rPr>
          <w:rFonts w:ascii="Liberation Serif" w:eastAsia="Calibri" w:hAnsi="Liberation Serif"/>
          <w:kern w:val="0"/>
          <w:lang w:eastAsia="en-US"/>
        </w:rPr>
        <w:t xml:space="preserve">бучения </w:t>
      </w:r>
      <w:r>
        <w:rPr>
          <w:rFonts w:ascii="Liberation Serif" w:eastAsia="Calibri" w:hAnsi="Liberation Serif"/>
          <w:b/>
          <w:i/>
          <w:kern w:val="0"/>
          <w:lang w:eastAsia="en-US"/>
        </w:rPr>
        <w:t>в 9 классе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автоматизированные и роботизированные производственные линии;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анализировать перспективы развития робототехники;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мир профессий, связанных с робототехникой, их востребованность на рынке труда;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принципы работы системы интернет вещей; сферы применения системы интернет вещей в промышленности и быту;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реализовывать полный цикл создания робота;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конструировать и моделировать робототехнические системы с использованием материальных констр</w:t>
      </w:r>
      <w:r>
        <w:rPr>
          <w:rFonts w:ascii="Liberation Serif" w:eastAsia="Calibri" w:hAnsi="Liberation Serif"/>
          <w:kern w:val="0"/>
          <w:lang w:eastAsia="en-US"/>
        </w:rPr>
        <w:t>укторов с компьютерным управлением и обратной связью;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визуальный язык для программирования простых робототехнических систем;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составлять алгоритмы и программы по управлению робототехническими системами;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самостоятельно осуществлять робототехниче</w:t>
      </w:r>
      <w:r>
        <w:rPr>
          <w:rFonts w:ascii="Liberation Serif" w:eastAsia="Calibri" w:hAnsi="Liberation Serif"/>
          <w:kern w:val="0"/>
          <w:lang w:eastAsia="en-US"/>
        </w:rPr>
        <w:t>ские проекты.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 xml:space="preserve">Предметные результаты освоения содержания </w:t>
      </w:r>
      <w:r>
        <w:rPr>
          <w:rFonts w:ascii="Liberation Serif" w:eastAsia="Calibri" w:hAnsi="Liberation Serif"/>
          <w:b/>
          <w:i/>
          <w:kern w:val="0"/>
          <w:lang w:eastAsia="en-US"/>
        </w:rPr>
        <w:t>модуля «Компьютерная графика. Черчение»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5 классе</w:t>
      </w:r>
      <w:r>
        <w:rPr>
          <w:rFonts w:ascii="Liberation Serif" w:eastAsia="Calibri" w:hAnsi="Liberation Serif"/>
          <w: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виды и области применения графической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называть типы графических изображений (рисунок, диаграмма, графики, </w:t>
      </w:r>
      <w:r>
        <w:rPr>
          <w:rFonts w:ascii="Liberation Serif" w:eastAsia="Calibri" w:hAnsi="Liberation Serif"/>
          <w:kern w:val="0"/>
          <w:lang w:eastAsia="en-US"/>
        </w:rPr>
        <w:t>графы, эскиз, технический рисунок, чертёж, схема, карта, пиктограмма и другие);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основные элементы графических изображений (точка, линия, контур, буквы и цифры, условные знаки);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применять чертёжные инструменты;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читать и выполнять чертежи</w:t>
      </w:r>
      <w:r>
        <w:rPr>
          <w:rFonts w:ascii="Liberation Serif" w:eastAsia="Calibri" w:hAnsi="Liberation Serif"/>
          <w:kern w:val="0"/>
          <w:lang w:eastAsia="en-US"/>
        </w:rPr>
        <w:t xml:space="preserve"> на листе А4 (рамка, основная надпись, масштаб, виды, нанесение размеров).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6 классе</w:t>
      </w:r>
      <w:r>
        <w:rPr>
          <w:rFonts w:ascii="Liberation Serif" w:eastAsia="Calibri" w:hAnsi="Liberation Serif"/>
          <w: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и выполнять основные правила выполнения чертежей с использованием чертёжных инструментов;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знать и использовать для выполнения чертежей инструменты</w:t>
      </w:r>
      <w:r>
        <w:rPr>
          <w:rFonts w:ascii="Liberation Serif" w:eastAsia="Calibri" w:hAnsi="Liberation Serif"/>
          <w:kern w:val="0"/>
          <w:lang w:eastAsia="en-US"/>
        </w:rPr>
        <w:t xml:space="preserve"> графического редактора;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понимать смысл условных графических обозначений, создавать с их помощью графические тексты;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тексты, рисунки в графическом редакторе.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7 классе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виды конструкторской документации;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хара</w:t>
      </w:r>
      <w:r>
        <w:rPr>
          <w:rFonts w:ascii="Liberation Serif" w:eastAsia="Calibri" w:hAnsi="Liberation Serif"/>
          <w:kern w:val="0"/>
          <w:lang w:eastAsia="en-US"/>
        </w:rPr>
        <w:t>ктеризовать виды графических моделей;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и оформлять сборочный чертёж;</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ручными способами вычерчивания чертежей, эскизов и технических рисунков деталей;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владеть автоматизированными способами вычерчивания чертежей, эскизов и технических </w:t>
      </w:r>
      <w:r>
        <w:rPr>
          <w:rFonts w:ascii="Liberation Serif" w:eastAsia="Calibri" w:hAnsi="Liberation Serif"/>
          <w:kern w:val="0"/>
          <w:lang w:eastAsia="en-US"/>
        </w:rPr>
        <w:t>рисунков;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уметь читать чертежи деталей и осуществлять расчёты по чертежам.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8 классе</w:t>
      </w:r>
      <w:r>
        <w:rPr>
          <w:rFonts w:ascii="Liberation Serif" w:eastAsia="Calibri" w:hAnsi="Liberation Serif"/>
          <w: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программное обеспечение для создания проектной документации;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различные виды документов;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способами создания, редактировани</w:t>
      </w:r>
      <w:r>
        <w:rPr>
          <w:rFonts w:ascii="Liberation Serif" w:eastAsia="Calibri" w:hAnsi="Liberation Serif"/>
          <w:kern w:val="0"/>
          <w:lang w:eastAsia="en-US"/>
        </w:rPr>
        <w:t>я и трансформации графических объектов;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spacing w:val="-2"/>
          <w:kern w:val="0"/>
          <w:lang w:eastAsia="en-US"/>
        </w:rPr>
        <w:lastRenderedPageBreak/>
        <w:t>выполнять эскизы, схемы, чертежи с использованием чертёж</w:t>
      </w:r>
      <w:r>
        <w:rPr>
          <w:rFonts w:ascii="Liberation Serif" w:eastAsia="Calibri" w:hAnsi="Liberation Serif"/>
          <w:kern w:val="0"/>
          <w:lang w:eastAsia="en-US"/>
        </w:rPr>
        <w:t>ных инструментов и приспособлений и (или) с использованием программного обеспечения;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и редактировать сложные 3</w:t>
      </w:r>
      <w:r>
        <w:rPr>
          <w:rFonts w:ascii="Liberation Serif" w:eastAsia="Calibri" w:hAnsi="Liberation Serif"/>
          <w:kern w:val="0"/>
          <w:lang w:val="en-US" w:eastAsia="en-US"/>
        </w:rPr>
        <w:t>D</w:t>
      </w:r>
      <w:r>
        <w:rPr>
          <w:rFonts w:ascii="Liberation Serif" w:eastAsia="Calibri" w:hAnsi="Liberation Serif"/>
          <w:kern w:val="0"/>
          <w:lang w:eastAsia="en-US"/>
        </w:rPr>
        <w:t>-модели и сборочные чертежи.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 концу об</w:t>
      </w:r>
      <w:r>
        <w:rPr>
          <w:rFonts w:ascii="Liberation Serif" w:eastAsia="Calibri" w:hAnsi="Liberation Serif"/>
          <w:kern w:val="0"/>
          <w:lang w:eastAsia="en-US"/>
        </w:rPr>
        <w:t xml:space="preserve">учения </w:t>
      </w:r>
      <w:r>
        <w:rPr>
          <w:rFonts w:ascii="Liberation Serif" w:eastAsia="Calibri" w:hAnsi="Liberation Serif"/>
          <w:b/>
          <w:i/>
          <w:kern w:val="0"/>
          <w:lang w:eastAsia="en-US"/>
        </w:rPr>
        <w:t>в 9 классе</w:t>
      </w:r>
      <w:r>
        <w:rPr>
          <w:rFonts w:ascii="Liberation Serif" w:eastAsia="Calibri" w:hAnsi="Liberation Serif"/>
          <w: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spacing w:val="-2"/>
          <w:kern w:val="0"/>
          <w:lang w:eastAsia="en-US"/>
        </w:rPr>
        <w:t>выполнять эскизы, схемы, чертежи с использованием чертёж</w:t>
      </w:r>
      <w:r>
        <w:rPr>
          <w:rFonts w:ascii="Liberation Serif" w:eastAsia="Calibri" w:hAnsi="Liberation Serif"/>
          <w:kern w:val="0"/>
          <w:lang w:eastAsia="en-US"/>
        </w:rPr>
        <w:t>ных инструментов и приспособлений и (или) в системе автоматизированного проектирования (САПР);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3</w:t>
      </w:r>
      <w:r>
        <w:rPr>
          <w:rFonts w:ascii="Liberation Serif" w:eastAsia="Calibri" w:hAnsi="Liberation Serif"/>
          <w:kern w:val="0"/>
          <w:lang w:val="en-US" w:eastAsia="en-US"/>
        </w:rPr>
        <w:t>D</w:t>
      </w:r>
      <w:r>
        <w:rPr>
          <w:rFonts w:ascii="Liberation Serif" w:eastAsia="Calibri" w:hAnsi="Liberation Serif"/>
          <w:kern w:val="0"/>
          <w:lang w:eastAsia="en-US"/>
        </w:rPr>
        <w:t>-модели в системе автоматизированного проектирования (САПР);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оформлять </w:t>
      </w:r>
      <w:r>
        <w:rPr>
          <w:rFonts w:ascii="Liberation Serif" w:eastAsia="Calibri" w:hAnsi="Liberation Serif"/>
          <w:kern w:val="0"/>
          <w:lang w:eastAsia="en-US"/>
        </w:rPr>
        <w:t>конструкторскую документацию, в том числе с использованием систем автоматизированного проектирования (САПР);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мир профессий, связанных с изучаемыми технологиями, их востребованность на рынке труда.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 xml:space="preserve">Предметные результаты освоения содержания </w:t>
      </w:r>
      <w:r>
        <w:rPr>
          <w:rFonts w:ascii="Liberation Serif" w:eastAsia="Calibri" w:hAnsi="Liberation Serif"/>
          <w:b/>
          <w:i/>
          <w:kern w:val="0"/>
          <w:lang w:eastAsia="en-US"/>
        </w:rPr>
        <w:t>модуля «3</w:t>
      </w:r>
      <w:r>
        <w:rPr>
          <w:rFonts w:ascii="Liberation Serif" w:eastAsia="Calibri" w:hAnsi="Liberation Serif"/>
          <w:b/>
          <w:i/>
          <w:kern w:val="0"/>
          <w:lang w:val="en-US" w:eastAsia="en-US"/>
        </w:rPr>
        <w:t>D</w:t>
      </w:r>
      <w:r>
        <w:rPr>
          <w:rFonts w:ascii="Liberation Serif" w:eastAsia="Calibri" w:hAnsi="Liberation Serif"/>
          <w:b/>
          <w:i/>
          <w:kern w:val="0"/>
          <w:lang w:eastAsia="en-US"/>
        </w:rPr>
        <w:t>-моделирование, прототипирование, макетирование»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7 классе</w:t>
      </w:r>
      <w:r>
        <w:rPr>
          <w:rFonts w:ascii="Liberation Serif" w:eastAsia="Calibri" w:hAnsi="Liberation Serif"/>
          <w: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виды, свойства и назначение моделей;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виды макетов и их назначение;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макеты различных видов, в том числе с использованием программного обеспе</w:t>
      </w:r>
      <w:r>
        <w:rPr>
          <w:rFonts w:ascii="Liberation Serif" w:eastAsia="Calibri" w:hAnsi="Liberation Serif"/>
          <w:kern w:val="0"/>
          <w:lang w:eastAsia="en-US"/>
        </w:rPr>
        <w:t>чения;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развёртку и соединять фрагменты макета;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сборку деталей макета;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разрабатывать графическую документацию;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мир профессий, связанных с изучаемыми технологиями макетирования, их востребованность на рынке труда.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w:t>
      </w:r>
      <w:r>
        <w:rPr>
          <w:rFonts w:ascii="Liberation Serif" w:eastAsia="Calibri" w:hAnsi="Liberation Serif"/>
          <w:kern w:val="0"/>
          <w:lang w:eastAsia="en-US"/>
        </w:rPr>
        <w:t xml:space="preserve">обучения </w:t>
      </w:r>
      <w:r>
        <w:rPr>
          <w:rFonts w:ascii="Liberation Serif" w:eastAsia="Calibri" w:hAnsi="Liberation Serif"/>
          <w:b/>
          <w:i/>
          <w:kern w:val="0"/>
          <w:lang w:eastAsia="en-US"/>
        </w:rPr>
        <w:t>в 8 классе</w:t>
      </w:r>
      <w:r>
        <w:rPr>
          <w:rFonts w:ascii="Liberation Serif" w:eastAsia="Calibri" w:hAnsi="Liberation Serif"/>
          <w: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разрабатывать оригинальные конструкции с использованием 3</w:t>
      </w:r>
      <w:r>
        <w:rPr>
          <w:rFonts w:ascii="Liberation Serif" w:eastAsia="Calibri" w:hAnsi="Liberation Serif"/>
          <w:kern w:val="0"/>
          <w:lang w:val="en-US" w:eastAsia="en-US"/>
        </w:rPr>
        <w:t>D</w:t>
      </w:r>
      <w:r>
        <w:rPr>
          <w:rFonts w:ascii="Liberation Serif" w:eastAsia="Calibri" w:hAnsi="Liberation Serif"/>
          <w:kern w:val="0"/>
          <w:lang w:eastAsia="en-US"/>
        </w:rPr>
        <w:t>-моделей, проводить их испытание, анализ, способы модернизации в зависимости от результатов испытания;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создавать 3</w:t>
      </w:r>
      <w:r>
        <w:rPr>
          <w:rFonts w:ascii="Liberation Serif" w:eastAsia="Calibri" w:hAnsi="Liberation Serif"/>
          <w:kern w:val="0"/>
          <w:lang w:val="en-US" w:eastAsia="en-US"/>
        </w:rPr>
        <w:t>D</w:t>
      </w:r>
      <w:r>
        <w:rPr>
          <w:rFonts w:ascii="Liberation Serif" w:eastAsia="Calibri" w:hAnsi="Liberation Serif"/>
          <w:kern w:val="0"/>
          <w:lang w:eastAsia="en-US"/>
        </w:rPr>
        <w:t>-модели, используя программное обеспечение;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устанавливать адек</w:t>
      </w:r>
      <w:r>
        <w:rPr>
          <w:rFonts w:ascii="Liberation Serif" w:eastAsia="Calibri" w:hAnsi="Liberation Serif"/>
          <w:kern w:val="0"/>
          <w:lang w:eastAsia="en-US"/>
        </w:rPr>
        <w:t>ватность модели объекту и целям моделирования;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проводить анализ и модернизацию компьютерной модели;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изготавливать прототипы с использованием технологического оборудования (3</w:t>
      </w:r>
      <w:r>
        <w:rPr>
          <w:rFonts w:ascii="Liberation Serif" w:eastAsia="Calibri" w:hAnsi="Liberation Serif"/>
          <w:kern w:val="0"/>
          <w:lang w:val="en-US" w:eastAsia="en-US"/>
        </w:rPr>
        <w:t>D</w:t>
      </w:r>
      <w:r>
        <w:rPr>
          <w:rFonts w:ascii="Liberation Serif" w:eastAsia="Calibri" w:hAnsi="Liberation Serif"/>
          <w:kern w:val="0"/>
          <w:lang w:eastAsia="en-US"/>
        </w:rPr>
        <w:t>-принтер, лазерный гравёр и другие);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модернизировать прототип в соответствии с </w:t>
      </w:r>
      <w:r>
        <w:rPr>
          <w:rFonts w:ascii="Liberation Serif" w:eastAsia="Calibri" w:hAnsi="Liberation Serif"/>
          <w:kern w:val="0"/>
          <w:lang w:eastAsia="en-US"/>
        </w:rPr>
        <w:t>поставленной задачей;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презентовать изделие.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9 классе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редактор компьютерного трёхмерного проектирования для создания моделей сложных объектов;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изготавливать прототипы с использованием технологического оборудования (3</w:t>
      </w:r>
      <w:r>
        <w:rPr>
          <w:rFonts w:ascii="Liberation Serif" w:eastAsia="Calibri" w:hAnsi="Liberation Serif"/>
          <w:kern w:val="0"/>
          <w:lang w:val="en-US" w:eastAsia="en-US"/>
        </w:rPr>
        <w:t>D</w:t>
      </w:r>
      <w:r>
        <w:rPr>
          <w:rFonts w:ascii="Liberation Serif" w:eastAsia="Calibri" w:hAnsi="Liberation Serif"/>
          <w:kern w:val="0"/>
          <w:lang w:eastAsia="en-US"/>
        </w:rPr>
        <w:t>-принте</w:t>
      </w:r>
      <w:r>
        <w:rPr>
          <w:rFonts w:ascii="Liberation Serif" w:eastAsia="Calibri" w:hAnsi="Liberation Serif"/>
          <w:kern w:val="0"/>
          <w:lang w:eastAsia="en-US"/>
        </w:rPr>
        <w:t>р, лазерный гравёр и другие);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и выполнять этапы аддитивного производства;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модернизировать прототип в соответствии с поставленной задачей;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области применения 3</w:t>
      </w:r>
      <w:r>
        <w:rPr>
          <w:rFonts w:ascii="Liberation Serif" w:eastAsia="Calibri" w:hAnsi="Liberation Serif"/>
          <w:kern w:val="0"/>
          <w:lang w:val="en-US" w:eastAsia="en-US"/>
        </w:rPr>
        <w:t>D</w:t>
      </w:r>
      <w:r>
        <w:rPr>
          <w:rFonts w:ascii="Liberation Serif" w:eastAsia="Calibri" w:hAnsi="Liberation Serif"/>
          <w:kern w:val="0"/>
          <w:lang w:eastAsia="en-US"/>
        </w:rPr>
        <w:t>-моделирования;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мир профессий, связанных с изучаемыми </w:t>
      </w:r>
      <w:r>
        <w:rPr>
          <w:rFonts w:ascii="Liberation Serif" w:eastAsia="Calibri" w:hAnsi="Liberation Serif"/>
          <w:kern w:val="0"/>
          <w:lang w:eastAsia="en-US"/>
        </w:rPr>
        <w:t>технологиями 3</w:t>
      </w:r>
      <w:r>
        <w:rPr>
          <w:rFonts w:ascii="Liberation Serif" w:eastAsia="Calibri" w:hAnsi="Liberation Serif"/>
          <w:kern w:val="0"/>
          <w:lang w:val="en-US" w:eastAsia="en-US"/>
        </w:rPr>
        <w:t>D</w:t>
      </w:r>
      <w:r>
        <w:rPr>
          <w:rFonts w:ascii="Liberation Serif" w:eastAsia="Calibri" w:hAnsi="Liberation Serif"/>
          <w:kern w:val="0"/>
          <w:lang w:eastAsia="en-US"/>
        </w:rPr>
        <w:t>-моделирования, их востребованность на рынке труда.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 xml:space="preserve">Предметные результаты освоения содержания вариативного </w:t>
      </w:r>
      <w:r>
        <w:rPr>
          <w:rFonts w:ascii="Liberation Serif" w:eastAsia="Calibri" w:hAnsi="Liberation Serif"/>
          <w:b/>
          <w:i/>
          <w:kern w:val="0"/>
          <w:lang w:eastAsia="en-US"/>
        </w:rPr>
        <w:t>модуля «Автоматизированные системы»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8–9 классах: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признаки автоматизированных систем, их виды;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пр</w:t>
      </w:r>
      <w:r>
        <w:rPr>
          <w:rFonts w:ascii="Liberation Serif" w:eastAsia="Calibri" w:hAnsi="Liberation Serif"/>
          <w:kern w:val="0"/>
          <w:lang w:eastAsia="en-US"/>
        </w:rPr>
        <w:t>инципы управления технологическими процессами;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управляющие и управляемые системы, функции обратной 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spacing w:val="-4"/>
          <w:kern w:val="0"/>
          <w:lang w:eastAsia="en-US"/>
        </w:rPr>
        <w:t>осуществлять управление учебными техническими системами;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конструировать автоматизированные системы;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основные электрические ус</w:t>
      </w:r>
      <w:r>
        <w:rPr>
          <w:rFonts w:ascii="Liberation Serif" w:eastAsia="Calibri" w:hAnsi="Liberation Serif"/>
          <w:kern w:val="0"/>
          <w:lang w:eastAsia="en-US"/>
        </w:rPr>
        <w:t>тройства и их функции для создания автоматизированных систем;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принцип сборки электрических схем;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выполнять сборку электрических схем с использованием электрических устройств и систем;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определять результат работы электрической схемы при использова</w:t>
      </w:r>
      <w:r>
        <w:rPr>
          <w:rFonts w:ascii="Liberation Serif" w:eastAsia="Calibri" w:hAnsi="Liberation Serif"/>
          <w:kern w:val="0"/>
          <w:lang w:eastAsia="en-US"/>
        </w:rPr>
        <w:t>нии различных элементов;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осуществлять программирование автоматизированных систем на основе использования программированных логических реле;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разрабатывать проекты автоматизированных систем, направленных на эффективное управление технологическими процессами </w:t>
      </w:r>
      <w:r>
        <w:rPr>
          <w:rFonts w:ascii="Liberation Serif" w:eastAsia="Calibri" w:hAnsi="Liberation Serif"/>
          <w:kern w:val="0"/>
          <w:lang w:eastAsia="en-US"/>
        </w:rPr>
        <w:t>на производстве и в быту;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мир профессий, связанных с автоматизированными системами, их востребованность на региональном рынке труда.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 xml:space="preserve">Предметные результаты освоения содержания </w:t>
      </w:r>
      <w:r>
        <w:rPr>
          <w:rFonts w:ascii="Liberation Serif" w:eastAsia="Calibri" w:hAnsi="Liberation Serif"/>
          <w:b/>
          <w:i/>
          <w:kern w:val="0"/>
          <w:lang w:eastAsia="en-US"/>
        </w:rPr>
        <w:t>модуля «Животноводство»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7–8 классах: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основные направления животноводства;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особенности основных видов сельскохозяйственных животных своего региона;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описывать полный технологический цикл получения продукции животноводства своего региона;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виды сельскохозя</w:t>
      </w:r>
      <w:r>
        <w:rPr>
          <w:rFonts w:ascii="Liberation Serif" w:eastAsia="Calibri" w:hAnsi="Liberation Serif"/>
          <w:kern w:val="0"/>
          <w:lang w:eastAsia="en-US"/>
        </w:rPr>
        <w:t>йственных животных, характерных для данного региона;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оценивать условия содержания животных в различных условиях;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навыками оказания первой помощи заболевшим или пораненным животным;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способы переработки и хранения продукции животновод</w:t>
      </w:r>
      <w:r>
        <w:rPr>
          <w:rFonts w:ascii="Liberation Serif" w:eastAsia="Calibri" w:hAnsi="Liberation Serif"/>
          <w:kern w:val="0"/>
          <w:lang w:eastAsia="en-US"/>
        </w:rPr>
        <w:t>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пути цифровизации животноводческого производства;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особенности сельскохозяйственного производства своего региона;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мир профессий, связанных с животноводством, их востребованность на региональном рынке труда.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П</w:t>
      </w:r>
      <w:r>
        <w:rPr>
          <w:rFonts w:ascii="Liberation Serif" w:eastAsia="Calibri" w:hAnsi="Liberation Serif"/>
          <w:i/>
          <w:kern w:val="0"/>
          <w:lang w:eastAsia="en-US"/>
        </w:rPr>
        <w:t xml:space="preserve">редметные результаты освоения содержания </w:t>
      </w:r>
      <w:r>
        <w:rPr>
          <w:rFonts w:ascii="Liberation Serif" w:eastAsia="Calibri" w:hAnsi="Liberation Serif"/>
          <w:b/>
          <w:i/>
          <w:kern w:val="0"/>
          <w:lang w:eastAsia="en-US"/>
        </w:rPr>
        <w:t>модуля «Растениеводство»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 концу обучения </w:t>
      </w:r>
      <w:r>
        <w:rPr>
          <w:rFonts w:ascii="Liberation Serif" w:eastAsia="Calibri" w:hAnsi="Liberation Serif"/>
          <w:b/>
          <w:i/>
          <w:kern w:val="0"/>
          <w:lang w:eastAsia="en-US"/>
        </w:rPr>
        <w:t>в 7–8 классах</w:t>
      </w:r>
      <w:r>
        <w:rPr>
          <w:rFonts w:ascii="Liberation Serif" w:eastAsia="Calibri" w:hAnsi="Liberation Serif"/>
          <w:b/>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основные направления растениеводства;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описывать полный технологический цикл получения наиболее распространённой растениеводческой продукции </w:t>
      </w:r>
      <w:r>
        <w:rPr>
          <w:rFonts w:ascii="Liberation Serif" w:eastAsia="Calibri" w:hAnsi="Liberation Serif"/>
          <w:kern w:val="0"/>
          <w:lang w:eastAsia="en-US"/>
        </w:rPr>
        <w:t>своего региона;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виды и свойства почв данного региона;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ручные и механизированные инструменты обработки почвы;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классифицировать культурные растения по различным основаниям;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полезные дикорастущие растения и знать их свойства;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назвать опасные для человека дикорастущие растения;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полезные для человека грибы;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называть опасные для человека грибы;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методами сбора, переработки и хранения полезных дикорастущих растений и их плодов;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владеть методами сбора, переработки и</w:t>
      </w:r>
      <w:r>
        <w:rPr>
          <w:rFonts w:ascii="Liberation Serif" w:eastAsia="Calibri" w:hAnsi="Liberation Serif"/>
          <w:kern w:val="0"/>
          <w:lang w:eastAsia="en-US"/>
        </w:rPr>
        <w:t xml:space="preserve"> хранения полезных для человека грибов;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характеризовать основные направления цифровизации и роботизации в растениеводстве;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получить опыт использования цифровых устройств и программных сервисов в технологии растениеводства;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характеризовать мир профессий, </w:t>
      </w:r>
      <w:r>
        <w:rPr>
          <w:rFonts w:ascii="Liberation Serif" w:eastAsia="Calibri" w:hAnsi="Liberation Serif"/>
          <w:kern w:val="0"/>
          <w:lang w:eastAsia="en-US"/>
        </w:rPr>
        <w:t>связанных с растениеводством, их востребованность на региональном рынке труда.</w:t>
      </w:r>
    </w:p>
    <w:p w:rsidR="00280E38" w:rsidRDefault="00280E38">
      <w:pPr>
        <w:widowControl/>
        <w:suppressAutoHyphens w:val="0"/>
        <w:ind w:firstLine="567"/>
        <w:jc w:val="both"/>
        <w:rPr>
          <w:rFonts w:ascii="Liberation Serif" w:eastAsia="Times New Roman" w:hAnsi="Liberation Serif"/>
          <w:kern w:val="0"/>
        </w:rPr>
      </w:pPr>
    </w:p>
    <w:p w:rsidR="00280E38" w:rsidRDefault="00280E38">
      <w:pPr>
        <w:widowControl/>
        <w:suppressAutoHyphens w:val="0"/>
        <w:ind w:firstLine="567"/>
        <w:jc w:val="both"/>
        <w:rPr>
          <w:rFonts w:ascii="Liberation Serif" w:eastAsia="Times New Roman" w:hAnsi="Liberation Serif"/>
          <w:kern w:val="0"/>
        </w:rPr>
      </w:pP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Предметные результаты по предметной области "</w:t>
      </w:r>
      <w:r>
        <w:rPr>
          <w:rFonts w:ascii="Liberation Serif" w:eastAsia="Times New Roman" w:hAnsi="Liberation Serif"/>
          <w:b/>
          <w:i/>
          <w:kern w:val="0"/>
        </w:rPr>
        <w:t>Физическая культура и основы безопасности жизнедеятельности</w:t>
      </w:r>
      <w:r>
        <w:rPr>
          <w:rFonts w:ascii="Liberation Serif" w:eastAsia="Times New Roman" w:hAnsi="Liberation Serif"/>
          <w:kern w:val="0"/>
        </w:rPr>
        <w:t>" обеспечивают:</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По учебному предмету "</w:t>
      </w:r>
      <w:r>
        <w:rPr>
          <w:rFonts w:ascii="Liberation Serif" w:eastAsia="Times New Roman" w:hAnsi="Liberation Serif"/>
          <w:b/>
          <w:kern w:val="0"/>
        </w:rPr>
        <w:t>Физическая культура</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формиро</w:t>
      </w:r>
      <w:r>
        <w:rPr>
          <w:rFonts w:ascii="Liberation Serif" w:eastAsia="Times New Roman" w:hAnsi="Liberation Serif"/>
          <w:kern w:val="0"/>
        </w:rPr>
        <w:t>вание привычки к здоровому образу жизни и занятиям физической культурой;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умение отбирать физические упражнения и р</w:t>
      </w:r>
      <w:r>
        <w:rPr>
          <w:rFonts w:ascii="Liberation Serif" w:eastAsia="Times New Roman" w:hAnsi="Liberation Serif"/>
          <w:kern w:val="0"/>
        </w:rPr>
        <w:t xml:space="preserve">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w:t>
      </w:r>
      <w:r>
        <w:rPr>
          <w:rFonts w:ascii="Liberation Serif" w:eastAsia="Times New Roman" w:hAnsi="Liberation Serif"/>
          <w:kern w:val="0"/>
        </w:rPr>
        <w:t>учебной недели;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умение оказывать первую помощь при травмах (например: извлечение и перемещение пострада</w:t>
      </w:r>
      <w:r>
        <w:rPr>
          <w:rFonts w:ascii="Liberation Serif" w:eastAsia="Times New Roman" w:hAnsi="Liberation Serif"/>
          <w:kern w:val="0"/>
        </w:rPr>
        <w:t>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умение проводить мониторинг физического развития и физической подготовленности, наблюдение за д</w:t>
      </w:r>
      <w:r>
        <w:rPr>
          <w:rFonts w:ascii="Liberation Serif" w:eastAsia="Times New Roman" w:hAnsi="Liberation Serif"/>
          <w:kern w:val="0"/>
        </w:rPr>
        <w:t>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w:t>
      </w:r>
      <w:r>
        <w:rPr>
          <w:rFonts w:ascii="Liberation Serif" w:eastAsia="Times New Roman" w:hAnsi="Liberation Serif"/>
          <w:kern w:val="0"/>
        </w:rPr>
        <w:t xml:space="preserve"> ее воздействия на организм во время самостоятельных занятий физическими упражнениями;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 умение выполнять комплексы общеразвивающих и корригирующих упражнений;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8) владение основами технических действий и приемами различных видов спорта, их использование в</w:t>
      </w:r>
      <w:r>
        <w:rPr>
          <w:rFonts w:ascii="Liberation Serif" w:eastAsia="Times New Roman" w:hAnsi="Liberation Serif"/>
          <w:kern w:val="0"/>
        </w:rPr>
        <w:t xml:space="preserve"> игровой и соревновательной деятельности;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Достижение результатов освоен</w:t>
      </w:r>
      <w:r>
        <w:rPr>
          <w:rFonts w:ascii="Liberation Serif" w:eastAsia="Times New Roman" w:hAnsi="Liberation Serif"/>
          <w:kern w:val="0"/>
        </w:rPr>
        <w:t>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280E38" w:rsidRDefault="003F3F8E">
      <w:pPr>
        <w:ind w:firstLine="567"/>
        <w:jc w:val="both"/>
        <w:rPr>
          <w:rFonts w:ascii="Liberation Serif" w:hAnsi="Liberation Serif" w:cs="Liberation Serif"/>
        </w:rPr>
      </w:pPr>
      <w:r>
        <w:rPr>
          <w:rFonts w:ascii="Liberation Serif" w:hAnsi="Liberation Serif" w:cs="Liberation Serif"/>
          <w:b/>
        </w:rPr>
        <w:t>ПРЕДМЕТНЫЕ РЕЗУЛЬТАТЫ</w:t>
      </w:r>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rPr>
          <w:rFonts w:ascii="Liberation Serif" w:hAnsi="Liberation Serif" w:cs="Liberation Serif"/>
        </w:rPr>
        <w:t xml:space="preserve">К концу обучения </w:t>
      </w:r>
      <w:r>
        <w:rPr>
          <w:rFonts w:ascii="Liberation Serif" w:hAnsi="Liberation Serif" w:cs="Liberation Serif"/>
          <w:b/>
          <w:i/>
        </w:rPr>
        <w:t>в 5 классе</w:t>
      </w:r>
      <w:r>
        <w:rPr>
          <w:rFonts w:ascii="Liberation Serif" w:hAnsi="Liberation Serif" w:cs="Liberation Serif"/>
        </w:rPr>
        <w:t xml:space="preserve"> обучающийся научится:</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0E38" w:rsidRDefault="003F3F8E">
      <w:pPr>
        <w:ind w:firstLine="567"/>
        <w:jc w:val="both"/>
        <w:rPr>
          <w:rFonts w:ascii="Liberation Serif" w:hAnsi="Liberation Serif" w:cs="Liberation Serif"/>
        </w:rPr>
      </w:pPr>
      <w:r>
        <w:rPr>
          <w:rFonts w:ascii="Liberation Serif" w:hAnsi="Liberation Serif" w:cs="Liberation Serif"/>
        </w:rPr>
        <w:t>проводить измерение индивидуальной осанки и сравнивать её показатели со стандартами, составлять комп</w:t>
      </w:r>
      <w:r>
        <w:rPr>
          <w:rFonts w:ascii="Liberation Serif" w:hAnsi="Liberation Serif" w:cs="Liberation Serif"/>
        </w:rPr>
        <w:t xml:space="preserve">лексы упражнений по коррекции и профилактике её нарушения, планировать их выполнение в режиме дня; </w:t>
      </w:r>
    </w:p>
    <w:p w:rsidR="00280E38" w:rsidRDefault="003F3F8E">
      <w:pPr>
        <w:ind w:firstLine="567"/>
        <w:jc w:val="both"/>
        <w:rPr>
          <w:rFonts w:ascii="Liberation Serif" w:hAnsi="Liberation Serif" w:cs="Liberation Serif"/>
        </w:rPr>
      </w:pPr>
      <w:r>
        <w:rPr>
          <w:rFonts w:ascii="Liberation Serif" w:hAnsi="Liberation Serif" w:cs="Liberation Serif"/>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w:t>
      </w:r>
      <w:r>
        <w:rPr>
          <w:rFonts w:ascii="Liberation Serif" w:hAnsi="Liberation Serif" w:cs="Liberation Serif"/>
        </w:rPr>
        <w:t xml:space="preserve"> регулярность проведения самостоятельных занятий;</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комплексы упражнений оздоровительной физиче</w:t>
      </w:r>
      <w:r>
        <w:rPr>
          <w:rFonts w:ascii="Liberation Serif" w:hAnsi="Liberation Serif" w:cs="Liberation Serif"/>
        </w:rPr>
        <w:t>ской культуры на развитие гибкости, координации и формирование телосложения;</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выполнять опорный прыжок с разбега способом «ноги врозь» (мальчики) и способом «напрыгивания с последующим спрыгиванием» (девочки); </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упражнения в висах и упорах на низко</w:t>
      </w:r>
      <w:r>
        <w:rPr>
          <w:rFonts w:ascii="Liberation Serif" w:hAnsi="Liberation Serif" w:cs="Liberation Serif"/>
        </w:rPr>
        <w:t xml:space="preserve">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передвигаться по гимнастической стенке приставным шагом, лазать разноимённым способом вверх и по диагонали;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выполнять бег с равномерной скоростью с высокого старта по учебной дистанции; </w:t>
      </w:r>
    </w:p>
    <w:p w:rsidR="00280E38" w:rsidRDefault="003F3F8E">
      <w:pPr>
        <w:ind w:firstLine="567"/>
        <w:jc w:val="both"/>
        <w:rPr>
          <w:rFonts w:ascii="Liberation Serif" w:hAnsi="Liberation Serif" w:cs="Liberation Serif"/>
        </w:rPr>
      </w:pPr>
      <w:r>
        <w:rPr>
          <w:rFonts w:ascii="Liberation Serif" w:hAnsi="Liberation Serif" w:cs="Liberation Serif"/>
        </w:rPr>
        <w:t>демонстрировать технику прыжка в длину с разбега способом «согнув но</w:t>
      </w:r>
      <w:r>
        <w:rPr>
          <w:rFonts w:ascii="Liberation Serif" w:hAnsi="Liberation Serif" w:cs="Liberation Serif"/>
        </w:rPr>
        <w:t xml:space="preserve">ги»; </w:t>
      </w:r>
    </w:p>
    <w:p w:rsidR="00280E38" w:rsidRDefault="003F3F8E">
      <w:pPr>
        <w:ind w:firstLine="567"/>
        <w:jc w:val="both"/>
        <w:rPr>
          <w:rFonts w:ascii="Liberation Serif" w:hAnsi="Liberation Serif" w:cs="Liberation Serif"/>
        </w:rPr>
      </w:pPr>
      <w:r>
        <w:rPr>
          <w:rFonts w:ascii="Liberation Serif" w:hAnsi="Liberation Serif" w:cs="Liberation Serif"/>
        </w:rPr>
        <w:t>передвигаться на лыжах попеременным двухшажным ходом (для бесснежных районов – имитация передвижения);</w:t>
      </w:r>
    </w:p>
    <w:p w:rsidR="00280E38" w:rsidRDefault="003F3F8E">
      <w:pPr>
        <w:ind w:firstLine="567"/>
        <w:jc w:val="both"/>
        <w:rPr>
          <w:rFonts w:ascii="Liberation Serif" w:hAnsi="Liberation Serif" w:cs="Liberation Serif"/>
        </w:rPr>
      </w:pPr>
      <w:r>
        <w:rPr>
          <w:rFonts w:ascii="Liberation Serif" w:hAnsi="Liberation Serif" w:cs="Liberation Serif"/>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0E38" w:rsidRDefault="003F3F8E">
      <w:pPr>
        <w:ind w:firstLine="567"/>
        <w:jc w:val="both"/>
        <w:rPr>
          <w:rFonts w:ascii="Liberation Serif" w:hAnsi="Liberation Serif" w:cs="Liberation Serif"/>
        </w:rPr>
      </w:pPr>
      <w:r>
        <w:rPr>
          <w:rFonts w:ascii="Liberation Serif" w:hAnsi="Liberation Serif" w:cs="Liberation Serif"/>
        </w:rPr>
        <w:t>демонстрир</w:t>
      </w:r>
      <w:r>
        <w:rPr>
          <w:rFonts w:ascii="Liberation Serif" w:hAnsi="Liberation Serif" w:cs="Liberation Serif"/>
        </w:rPr>
        <w:t xml:space="preserve">овать технические действия в спортивных играх: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80E38" w:rsidRDefault="003F3F8E">
      <w:pPr>
        <w:ind w:firstLine="567"/>
        <w:jc w:val="both"/>
        <w:rPr>
          <w:rFonts w:ascii="Liberation Serif" w:hAnsi="Liberation Serif" w:cs="Liberation Serif"/>
        </w:rPr>
      </w:pPr>
      <w:r>
        <w:rPr>
          <w:rFonts w:ascii="Liberation Serif" w:hAnsi="Liberation Serif" w:cs="Liberation Serif"/>
        </w:rPr>
        <w:t>волейбол (приём и передача мяча двумя руками снизу и сверху с места и</w:t>
      </w:r>
      <w:r>
        <w:rPr>
          <w:rFonts w:ascii="Liberation Serif" w:hAnsi="Liberation Serif" w:cs="Liberation Serif"/>
        </w:rPr>
        <w:t xml:space="preserve"> в движении, прямая нижняя подача); </w:t>
      </w:r>
    </w:p>
    <w:p w:rsidR="00280E38" w:rsidRDefault="003F3F8E">
      <w:pPr>
        <w:ind w:firstLine="567"/>
        <w:jc w:val="both"/>
        <w:rPr>
          <w:rFonts w:ascii="Liberation Serif" w:hAnsi="Liberation Serif" w:cs="Liberation Serif"/>
        </w:rPr>
      </w:pPr>
      <w:r>
        <w:rPr>
          <w:rFonts w:ascii="Liberation Serif" w:hAnsi="Liberation Serif" w:cs="Liberation Serif"/>
        </w:rPr>
        <w:t>футбол (ведение мяча с равномерной скоростью в разных направлениях, приём и передача мяча, удар по неподвижному мячу с небольшого разбега).</w:t>
      </w:r>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rPr>
          <w:rFonts w:ascii="Liberation Serif" w:hAnsi="Liberation Serif" w:cs="Liberation Serif"/>
        </w:rPr>
        <w:t xml:space="preserve">К концу обучения </w:t>
      </w:r>
      <w:r>
        <w:rPr>
          <w:rFonts w:ascii="Liberation Serif" w:hAnsi="Liberation Serif" w:cs="Liberation Serif"/>
          <w:b/>
          <w:i/>
        </w:rPr>
        <w:t>в 6 классе</w:t>
      </w:r>
      <w:r>
        <w:rPr>
          <w:rFonts w:ascii="Liberation Serif" w:hAnsi="Liberation Serif" w:cs="Liberation Serif"/>
        </w:rPr>
        <w:t xml:space="preserve"> обучающийся научится:</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характеризовать Олимпийские </w:t>
      </w:r>
      <w:r>
        <w:rPr>
          <w:rFonts w:ascii="Liberation Serif" w:hAnsi="Liberation Serif" w:cs="Liberation Serif"/>
        </w:rPr>
        <w:t xml:space="preserve">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80E38" w:rsidRDefault="003F3F8E">
      <w:pPr>
        <w:ind w:firstLine="567"/>
        <w:jc w:val="both"/>
        <w:rPr>
          <w:rFonts w:ascii="Liberation Serif" w:hAnsi="Liberation Serif" w:cs="Liberation Serif"/>
        </w:rPr>
      </w:pPr>
      <w:r>
        <w:rPr>
          <w:rFonts w:ascii="Liberation Serif" w:hAnsi="Liberation Serif" w:cs="Liberation Serif"/>
        </w:rPr>
        <w:t>измерять индивидуальные показатели физических качеств, определять</w:t>
      </w:r>
      <w:r>
        <w:rPr>
          <w:rFonts w:ascii="Liberation Serif" w:hAnsi="Liberation Serif" w:cs="Liberation Serif"/>
        </w:rPr>
        <w:t xml:space="preserve"> их соответствие возрастным нормам и подбирать упражнения для их направленного развития; </w:t>
      </w:r>
    </w:p>
    <w:p w:rsidR="00280E38" w:rsidRDefault="003F3F8E">
      <w:pPr>
        <w:ind w:firstLine="567"/>
        <w:jc w:val="both"/>
        <w:rPr>
          <w:rFonts w:ascii="Liberation Serif" w:hAnsi="Liberation Serif" w:cs="Liberation Serif"/>
        </w:rPr>
      </w:pPr>
      <w:r>
        <w:rPr>
          <w:rFonts w:ascii="Liberation Serif" w:hAnsi="Liberation Serif" w:cs="Liberation Serif"/>
        </w:rPr>
        <w:lastRenderedPageBreak/>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r>
        <w:rPr>
          <w:rFonts w:ascii="Liberation Serif" w:hAnsi="Liberation Serif" w:cs="Liberation Serif"/>
        </w:rPr>
        <w:t xml:space="preserve">;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80E38" w:rsidRDefault="003F3F8E">
      <w:pPr>
        <w:ind w:firstLine="567"/>
        <w:jc w:val="both"/>
        <w:rPr>
          <w:rFonts w:ascii="Liberation Serif" w:hAnsi="Liberation Serif" w:cs="Liberation Serif"/>
        </w:rPr>
      </w:pPr>
      <w:r>
        <w:rPr>
          <w:rFonts w:ascii="Liberation Serif" w:hAnsi="Liberation Serif" w:cs="Liberation Serif"/>
        </w:rPr>
        <w:t>отбирать упражнения оздоровительной физической культуры и составлять из них комплексы физкультминут</w:t>
      </w:r>
      <w:r>
        <w:rPr>
          <w:rFonts w:ascii="Liberation Serif" w:hAnsi="Liberation Serif" w:cs="Liberation Serif"/>
        </w:rPr>
        <w:t xml:space="preserve">ок и физкультпауз для оптимизации работоспособности и снятия мышечного утомления в режиме учебной деятельности;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w:t>
      </w:r>
      <w:r>
        <w:rPr>
          <w:rFonts w:ascii="Liberation Serif" w:hAnsi="Liberation Serif" w:cs="Liberation Serif"/>
        </w:rPr>
        <w:t xml:space="preserve">ошибки и предлагать способы устранения;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выполнять беговые упражнения </w:t>
      </w:r>
      <w:r>
        <w:rPr>
          <w:rFonts w:ascii="Liberation Serif" w:hAnsi="Liberation Serif" w:cs="Liberation Serif"/>
        </w:rPr>
        <w:t xml:space="preserve">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прыжок в высоту с разбега способом «перешагивание», наблюдать и анализировать его выполнение другими о</w:t>
      </w:r>
      <w:r>
        <w:rPr>
          <w:rFonts w:ascii="Liberation Serif" w:hAnsi="Liberation Serif" w:cs="Liberation Serif"/>
        </w:rPr>
        <w:t xml:space="preserve">бучающимися, сравнивая с заданным образцом, выявлять ошибки и предлагать способы устранения; </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w:t>
      </w:r>
      <w:r>
        <w:rPr>
          <w:rFonts w:ascii="Liberation Serif" w:hAnsi="Liberation Serif" w:cs="Liberation Serif"/>
        </w:rPr>
        <w:t>лять ошибки и предлагать способы устранения (для бесснежных районов – имитация передвижения);</w:t>
      </w:r>
    </w:p>
    <w:p w:rsidR="00280E38" w:rsidRDefault="003F3F8E">
      <w:pPr>
        <w:ind w:firstLine="567"/>
        <w:jc w:val="both"/>
        <w:rPr>
          <w:rFonts w:ascii="Liberation Serif" w:hAnsi="Liberation Serif" w:cs="Liberation Serif"/>
        </w:rPr>
      </w:pPr>
      <w:r>
        <w:rPr>
          <w:rFonts w:ascii="Liberation Serif" w:hAnsi="Liberation Serif" w:cs="Liberation Serif"/>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правила и демон</w:t>
      </w:r>
      <w:r>
        <w:rPr>
          <w:rFonts w:ascii="Liberation Serif" w:hAnsi="Liberation Serif" w:cs="Liberation Serif"/>
        </w:rPr>
        <w:t xml:space="preserve">стрировать технические действия в спортивных играх: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80E38" w:rsidRDefault="003F3F8E">
      <w:pPr>
        <w:ind w:firstLine="567"/>
        <w:jc w:val="both"/>
        <w:rPr>
          <w:rFonts w:ascii="Liberation Serif" w:hAnsi="Liberation Serif" w:cs="Liberation Serif"/>
        </w:rPr>
      </w:pPr>
      <w:r>
        <w:rPr>
          <w:rFonts w:ascii="Liberation Serif" w:hAnsi="Liberation Serif" w:cs="Liberation Serif"/>
        </w:rPr>
        <w:t>волейбол (приём и передача мя</w:t>
      </w:r>
      <w:r>
        <w:rPr>
          <w:rFonts w:ascii="Liberation Serif" w:hAnsi="Liberation Serif" w:cs="Liberation Serif"/>
        </w:rPr>
        <w:t xml:space="preserve">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80E38" w:rsidRDefault="003F3F8E">
      <w:pPr>
        <w:ind w:firstLine="567"/>
        <w:jc w:val="both"/>
        <w:rPr>
          <w:rFonts w:ascii="Liberation Serif" w:hAnsi="Liberation Serif" w:cs="Liberation Serif"/>
        </w:rPr>
      </w:pPr>
      <w:r>
        <w:rPr>
          <w:rFonts w:ascii="Liberation Serif" w:hAnsi="Liberation Serif" w:cs="Liberation Serif"/>
        </w:rPr>
        <w:t>футбол (ведение мяча с разной скоростью передвижения, с ускорением в разных направлениях, удар по катящемуся м</w:t>
      </w:r>
      <w:r>
        <w:rPr>
          <w:rFonts w:ascii="Liberation Serif" w:hAnsi="Liberation Serif" w:cs="Liberation Serif"/>
        </w:rPr>
        <w:t>ячу с разбега, использование разученных технических действий в условиях игровой деятельности).</w:t>
      </w:r>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rPr>
          <w:rFonts w:ascii="Liberation Serif" w:hAnsi="Liberation Serif" w:cs="Liberation Serif"/>
        </w:rPr>
        <w:t xml:space="preserve">К концу обучения </w:t>
      </w:r>
      <w:r>
        <w:rPr>
          <w:rFonts w:ascii="Liberation Serif" w:hAnsi="Liberation Serif" w:cs="Liberation Serif"/>
          <w:b/>
          <w:i/>
        </w:rPr>
        <w:t>в 7 классе</w:t>
      </w:r>
      <w:r>
        <w:rPr>
          <w:rFonts w:ascii="Liberation Serif" w:hAnsi="Liberation Serif" w:cs="Liberation Serif"/>
        </w:rPr>
        <w:t xml:space="preserve"> обучающийся научится:</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объяснять положительное влияние занятий физической культурой и спортом на воспитание личностных качеств </w:t>
      </w:r>
      <w:r>
        <w:rPr>
          <w:rFonts w:ascii="Liberation Serif" w:hAnsi="Liberation Serif" w:cs="Liberation Serif"/>
        </w:rPr>
        <w:t xml:space="preserve">современных обучающихся, приводить примеры из собственной жизни; </w:t>
      </w:r>
    </w:p>
    <w:p w:rsidR="00280E38" w:rsidRDefault="003F3F8E">
      <w:pPr>
        <w:ind w:firstLine="567"/>
        <w:jc w:val="both"/>
        <w:rPr>
          <w:rFonts w:ascii="Liberation Serif" w:hAnsi="Liberation Serif" w:cs="Liberation Serif"/>
        </w:rPr>
      </w:pPr>
      <w:r>
        <w:rPr>
          <w:rFonts w:ascii="Liberation Serif" w:hAnsi="Liberation Serif" w:cs="Liberation Serif"/>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w:t>
      </w:r>
      <w:r>
        <w:rPr>
          <w:rFonts w:ascii="Liberation Serif" w:hAnsi="Liberation Serif" w:cs="Liberation Serif"/>
        </w:rPr>
        <w:t xml:space="preserve">я техники их выполнения;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w:t>
      </w:r>
      <w:r>
        <w:rPr>
          <w:rFonts w:ascii="Liberation Serif" w:hAnsi="Liberation Serif" w:cs="Liberation Serif"/>
        </w:rPr>
        <w:lastRenderedPageBreak/>
        <w:t>их оздоровительный эффект с помощью «индекса Кетле» и «ортостатической пробы» (п</w:t>
      </w:r>
      <w:r>
        <w:rPr>
          <w:rFonts w:ascii="Liberation Serif" w:hAnsi="Liberation Serif" w:cs="Liberation Serif"/>
        </w:rPr>
        <w:t xml:space="preserve">о образцу);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выполнять лазанье по канату в два приёма (юноши) и простейшие акробатические пирамиды в парах и тройках (девушки); </w:t>
      </w:r>
    </w:p>
    <w:p w:rsidR="00280E38" w:rsidRDefault="003F3F8E">
      <w:pPr>
        <w:ind w:firstLine="567"/>
        <w:jc w:val="both"/>
        <w:rPr>
          <w:rFonts w:ascii="Liberation Serif" w:hAnsi="Liberation Serif" w:cs="Liberation Serif"/>
        </w:rPr>
      </w:pPr>
      <w:r>
        <w:rPr>
          <w:rFonts w:ascii="Liberation Serif" w:hAnsi="Liberation Serif" w:cs="Liberation Serif"/>
        </w:rPr>
        <w:t>составлять и самостоятельно разучивать комплекс степ-аэробики, включающий упражнения в ходьбе, прыжках, спрыгивании и запрыгива</w:t>
      </w:r>
      <w:r>
        <w:rPr>
          <w:rFonts w:ascii="Liberation Serif" w:hAnsi="Liberation Serif" w:cs="Liberation Serif"/>
        </w:rPr>
        <w:t>нии с поворотами, разведением рук и ног (девушки);</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выполнять стойку на голове с опорой на руки и включать её в акробатическую комбинацию из ранее освоенных упражнений (юноши);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выполнять беговые упражнения с преодолением препятствий способами «наступание» </w:t>
      </w:r>
      <w:r>
        <w:rPr>
          <w:rFonts w:ascii="Liberation Serif" w:hAnsi="Liberation Serif" w:cs="Liberation Serif"/>
        </w:rPr>
        <w:t xml:space="preserve">и «прыжковый бег», применять их в беге по пересечённой местности; </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метание малого мяча на точность в неподвижную, качающуюся и катящуюся с разной скоростью мишень;</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выполнять переход с передвижения попеременным двухшажным ходом на передвижение </w:t>
      </w:r>
      <w:r>
        <w:rPr>
          <w:rFonts w:ascii="Liberation Serif" w:hAnsi="Liberation Serif" w:cs="Liberation Serif"/>
        </w:rPr>
        <w:t>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w:t>
      </w:r>
      <w:r>
        <w:rPr>
          <w:rFonts w:ascii="Liberation Serif" w:hAnsi="Liberation Serif" w:cs="Liberation Serif"/>
        </w:rPr>
        <w:t>я перехода);</w:t>
      </w:r>
    </w:p>
    <w:p w:rsidR="00280E38" w:rsidRDefault="003F3F8E">
      <w:pPr>
        <w:ind w:firstLine="567"/>
        <w:jc w:val="both"/>
        <w:rPr>
          <w:rFonts w:ascii="Liberation Serif" w:hAnsi="Liberation Serif" w:cs="Liberation Serif"/>
        </w:rPr>
      </w:pPr>
      <w:r>
        <w:rPr>
          <w:rFonts w:ascii="Liberation Serif" w:hAnsi="Liberation Serif" w:cs="Liberation Serif"/>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демонстрировать и использовать технические действия спортивных игр: </w:t>
      </w:r>
    </w:p>
    <w:p w:rsidR="00280E38" w:rsidRDefault="003F3F8E">
      <w:pPr>
        <w:ind w:firstLine="567"/>
        <w:jc w:val="both"/>
        <w:rPr>
          <w:rFonts w:ascii="Liberation Serif" w:hAnsi="Liberation Serif" w:cs="Liberation Serif"/>
        </w:rPr>
      </w:pPr>
      <w:r>
        <w:rPr>
          <w:rFonts w:ascii="Liberation Serif" w:hAnsi="Liberation Serif" w:cs="Liberation Serif"/>
        </w:rPr>
        <w:t>баскетбол (передача и ловля мяча посл</w:t>
      </w:r>
      <w:r>
        <w:rPr>
          <w:rFonts w:ascii="Liberation Serif" w:hAnsi="Liberation Serif" w:cs="Liberation Serif"/>
        </w:rPr>
        <w:t xml:space="preserve">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80E38" w:rsidRDefault="003F3F8E">
      <w:pPr>
        <w:ind w:firstLine="567"/>
        <w:jc w:val="both"/>
        <w:rPr>
          <w:rFonts w:ascii="Liberation Serif" w:hAnsi="Liberation Serif" w:cs="Liberation Serif"/>
        </w:rPr>
      </w:pPr>
      <w:r>
        <w:rPr>
          <w:rFonts w:ascii="Liberation Serif" w:hAnsi="Liberation Serif" w:cs="Liberation Serif"/>
        </w:rPr>
        <w:t>волейбол (передача мяча за голову на своей площадке и через сетку, использование разученных технически</w:t>
      </w:r>
      <w:r>
        <w:rPr>
          <w:rFonts w:ascii="Liberation Serif" w:hAnsi="Liberation Serif" w:cs="Liberation Serif"/>
        </w:rPr>
        <w:t xml:space="preserve">х действий в условиях игровой деятельности); </w:t>
      </w:r>
    </w:p>
    <w:p w:rsidR="00280E38" w:rsidRDefault="003F3F8E">
      <w:pPr>
        <w:ind w:firstLine="567"/>
        <w:jc w:val="both"/>
        <w:rPr>
          <w:rFonts w:ascii="Liberation Serif" w:hAnsi="Liberation Serif" w:cs="Liberation Serif"/>
        </w:rPr>
      </w:pPr>
      <w:r>
        <w:rPr>
          <w:rFonts w:ascii="Liberation Serif" w:hAnsi="Liberation Serif" w:cs="Liberation Serif"/>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w:t>
      </w:r>
      <w:r>
        <w:rPr>
          <w:rFonts w:ascii="Liberation Serif" w:hAnsi="Liberation Serif" w:cs="Liberation Serif"/>
        </w:rPr>
        <w:t>еятельности).</w:t>
      </w:r>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rPr>
          <w:rFonts w:ascii="Liberation Serif" w:hAnsi="Liberation Serif" w:cs="Liberation Serif"/>
        </w:rPr>
        <w:t xml:space="preserve">К концу обучения </w:t>
      </w:r>
      <w:r>
        <w:rPr>
          <w:rFonts w:ascii="Liberation Serif" w:hAnsi="Liberation Serif" w:cs="Liberation Serif"/>
          <w:b/>
          <w:i/>
        </w:rPr>
        <w:t>в 8 классе</w:t>
      </w:r>
      <w:r>
        <w:rPr>
          <w:rFonts w:ascii="Liberation Serif" w:hAnsi="Liberation Serif" w:cs="Liberation Serif"/>
        </w:rPr>
        <w:t xml:space="preserve"> обучающийся научится:</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80E38" w:rsidRDefault="003F3F8E">
      <w:pPr>
        <w:ind w:firstLine="567"/>
        <w:jc w:val="both"/>
        <w:rPr>
          <w:rFonts w:ascii="Liberation Serif" w:hAnsi="Liberation Serif" w:cs="Liberation Serif"/>
        </w:rPr>
      </w:pPr>
      <w:r>
        <w:rPr>
          <w:rFonts w:ascii="Liberation Serif" w:hAnsi="Liberation Serif" w:cs="Liberation Serif"/>
        </w:rPr>
        <w:t>анализировать понятие «всестороннее и гарм</w:t>
      </w:r>
      <w:r>
        <w:rPr>
          <w:rFonts w:ascii="Liberation Serif" w:hAnsi="Liberation Serif" w:cs="Liberation Serif"/>
        </w:rPr>
        <w:t xml:space="preserve">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80E38" w:rsidRDefault="003F3F8E">
      <w:pPr>
        <w:ind w:firstLine="567"/>
        <w:jc w:val="both"/>
        <w:rPr>
          <w:rFonts w:ascii="Liberation Serif" w:hAnsi="Liberation Serif" w:cs="Liberation Serif"/>
        </w:rPr>
      </w:pPr>
      <w:r>
        <w:rPr>
          <w:rFonts w:ascii="Liberation Serif" w:hAnsi="Liberation Serif" w:cs="Liberation Serif"/>
        </w:rPr>
        <w:t>проводить занятия оздоровительной гимнастикой по коррекции индивидуальной формы осанки и изб</w:t>
      </w:r>
      <w:r>
        <w:rPr>
          <w:rFonts w:ascii="Liberation Serif" w:hAnsi="Liberation Serif" w:cs="Liberation Serif"/>
        </w:rPr>
        <w:t xml:space="preserve">ыточной массы тела;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гимнастическую комбинацию на гимнастическом бревне из ране</w:t>
      </w:r>
      <w:r>
        <w:rPr>
          <w:rFonts w:ascii="Liberation Serif" w:hAnsi="Liberation Serif" w:cs="Liberation Serif"/>
        </w:rPr>
        <w:t xml:space="preserve">е освоенных упражнений с добавлением элементов акробатики и ритмической гимнастики (девушки); </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w:t>
      </w:r>
      <w:r>
        <w:rPr>
          <w:rFonts w:ascii="Liberation Serif" w:hAnsi="Liberation Serif" w:cs="Liberation Serif"/>
        </w:rPr>
        <w:t xml:space="preserve">равнивать с заданным образцом, анализировать ошибки и причины их появления, находить способы устранения (юноши); </w:t>
      </w:r>
    </w:p>
    <w:p w:rsidR="00280E38" w:rsidRDefault="003F3F8E">
      <w:pPr>
        <w:ind w:firstLine="567"/>
        <w:jc w:val="both"/>
        <w:rPr>
          <w:rFonts w:ascii="Liberation Serif" w:hAnsi="Liberation Serif" w:cs="Liberation Serif"/>
        </w:rPr>
      </w:pPr>
      <w:r>
        <w:rPr>
          <w:rFonts w:ascii="Liberation Serif" w:hAnsi="Liberation Serif" w:cs="Liberation Serif"/>
        </w:rPr>
        <w:lastRenderedPageBreak/>
        <w:t>выполнять прыжок в длину с разбега способом «прогнувшись», наблюдать и анализировать технические особенности в выполнении другими обучающимися</w:t>
      </w:r>
      <w:r>
        <w:rPr>
          <w:rFonts w:ascii="Liberation Serif" w:hAnsi="Liberation Serif" w:cs="Liberation Serif"/>
        </w:rPr>
        <w:t xml:space="preserve">, выявлять ошибки и предлагать способы устранения;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передвижение на лыжах одновременным бес</w:t>
      </w:r>
      <w:r>
        <w:rPr>
          <w:rFonts w:ascii="Liberation Serif" w:hAnsi="Liberation Serif" w:cs="Liberation Serif"/>
        </w:rPr>
        <w:t>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80E38" w:rsidRDefault="003F3F8E">
      <w:pPr>
        <w:ind w:firstLine="567"/>
        <w:jc w:val="both"/>
        <w:rPr>
          <w:rFonts w:ascii="Liberation Serif" w:hAnsi="Liberation Serif" w:cs="Liberation Serif"/>
        </w:rPr>
      </w:pPr>
      <w:r>
        <w:rPr>
          <w:rFonts w:ascii="Liberation Serif" w:hAnsi="Liberation Serif" w:cs="Liberation Serif"/>
        </w:rPr>
        <w:t>соблюдать правила безопасност</w:t>
      </w:r>
      <w:r>
        <w:rPr>
          <w:rFonts w:ascii="Liberation Serif" w:hAnsi="Liberation Serif" w:cs="Liberation Serif"/>
        </w:rPr>
        <w:t>и в бассейне при выполнении плавательных упражнений;</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прыжки в воду со стартовой тумбы;</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технические элементы плавания кролем на груди в согласовании с дыханием;</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тренироваться в упражнениях общефизической и специальной физической </w:t>
      </w:r>
      <w:r>
        <w:rPr>
          <w:rFonts w:ascii="Liberation Serif" w:hAnsi="Liberation Serif" w:cs="Liberation Serif"/>
        </w:rPr>
        <w:t>подготовки с учётом индивидуальных и возрастно-половых особенностей;</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демонстрировать и использовать технические действия спортивных игр: </w:t>
      </w:r>
    </w:p>
    <w:p w:rsidR="00280E38" w:rsidRDefault="003F3F8E">
      <w:pPr>
        <w:ind w:firstLine="567"/>
        <w:jc w:val="both"/>
        <w:rPr>
          <w:rFonts w:ascii="Liberation Serif" w:hAnsi="Liberation Serif" w:cs="Liberation Serif"/>
        </w:rPr>
      </w:pPr>
      <w:r>
        <w:rPr>
          <w:rFonts w:ascii="Liberation Serif" w:hAnsi="Liberation Serif" w:cs="Liberation Serif"/>
        </w:rPr>
        <w:t>баскетбол (передача мяча одной рукой снизу и от плеча, бросок в корзину двумя и одной рукой в прыжке, тактические дейс</w:t>
      </w:r>
      <w:r>
        <w:rPr>
          <w:rFonts w:ascii="Liberation Serif" w:hAnsi="Liberation Serif" w:cs="Liberation Serif"/>
        </w:rPr>
        <w:t xml:space="preserve">твия в защите и нападении, использование разученных технических и тактических действий в условиях игровой деятельности); </w:t>
      </w:r>
    </w:p>
    <w:p w:rsidR="00280E38" w:rsidRDefault="003F3F8E">
      <w:pPr>
        <w:ind w:firstLine="567"/>
        <w:jc w:val="both"/>
        <w:rPr>
          <w:rFonts w:ascii="Liberation Serif" w:hAnsi="Liberation Serif" w:cs="Liberation Serif"/>
        </w:rPr>
      </w:pPr>
      <w:r>
        <w:rPr>
          <w:rFonts w:ascii="Liberation Serif" w:hAnsi="Liberation Serif" w:cs="Liberation Serif"/>
        </w:rPr>
        <w:t>волейбол (прямой нападающий удар и индивидуальное блокирование мяча в прыжке с места, тактические действия в защите и нападении, испол</w:t>
      </w:r>
      <w:r>
        <w:rPr>
          <w:rFonts w:ascii="Liberation Serif" w:hAnsi="Liberation Serif" w:cs="Liberation Serif"/>
        </w:rPr>
        <w:t xml:space="preserve">ьзование разученных технических и тактических действий в условиях игровой деятельности); </w:t>
      </w:r>
    </w:p>
    <w:p w:rsidR="00280E38" w:rsidRDefault="003F3F8E">
      <w:pPr>
        <w:ind w:firstLine="567"/>
        <w:jc w:val="both"/>
        <w:rPr>
          <w:rFonts w:ascii="Liberation Serif" w:hAnsi="Liberation Serif" w:cs="Liberation Serif"/>
        </w:rPr>
      </w:pPr>
      <w:r>
        <w:rPr>
          <w:rFonts w:ascii="Liberation Serif" w:hAnsi="Liberation Serif" w:cs="Liberation Serif"/>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w:t>
      </w:r>
      <w:r>
        <w:rPr>
          <w:rFonts w:ascii="Liberation Serif" w:hAnsi="Liberation Serif" w:cs="Liberation Serif"/>
        </w:rPr>
        <w:t>льзование разученных технических и тактических действий в условиях игровой деятельности).</w:t>
      </w:r>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rPr>
          <w:rFonts w:ascii="Liberation Serif" w:hAnsi="Liberation Serif" w:cs="Liberation Serif"/>
        </w:rPr>
        <w:t xml:space="preserve">К концу обучения </w:t>
      </w:r>
      <w:r>
        <w:rPr>
          <w:rFonts w:ascii="Liberation Serif" w:hAnsi="Liberation Serif" w:cs="Liberation Serif"/>
          <w:b/>
          <w:i/>
        </w:rPr>
        <w:t>в 9 классе</w:t>
      </w:r>
      <w:r>
        <w:rPr>
          <w:rFonts w:ascii="Liberation Serif" w:hAnsi="Liberation Serif" w:cs="Liberation Serif"/>
        </w:rPr>
        <w:t xml:space="preserve"> обучающийся научится:</w:t>
      </w:r>
    </w:p>
    <w:p w:rsidR="00280E38" w:rsidRDefault="003F3F8E">
      <w:pPr>
        <w:ind w:firstLine="567"/>
        <w:jc w:val="both"/>
        <w:rPr>
          <w:rFonts w:ascii="Liberation Serif" w:hAnsi="Liberation Serif" w:cs="Liberation Serif"/>
        </w:rPr>
      </w:pPr>
      <w:r>
        <w:rPr>
          <w:rFonts w:ascii="Liberation Serif" w:hAnsi="Liberation Serif" w:cs="Liberation Serif"/>
        </w:rPr>
        <w:t>отстаивать принципы здорового образа жизни, раскрывать эффективность его форм в профилактике вредных привычек, обос</w:t>
      </w:r>
      <w:r>
        <w:rPr>
          <w:rFonts w:ascii="Liberation Serif" w:hAnsi="Liberation Serif" w:cs="Liberation Serif"/>
        </w:rPr>
        <w:t>новывать пагубное влияние вредных привычек на здоровье человека, его социальную и производственную деятельность;</w:t>
      </w:r>
    </w:p>
    <w:p w:rsidR="00280E38" w:rsidRDefault="003F3F8E">
      <w:pPr>
        <w:ind w:firstLine="567"/>
        <w:jc w:val="both"/>
        <w:rPr>
          <w:rFonts w:ascii="Liberation Serif" w:hAnsi="Liberation Serif" w:cs="Liberation Serif"/>
        </w:rPr>
      </w:pPr>
      <w:r>
        <w:rPr>
          <w:rFonts w:ascii="Liberation Serif" w:hAnsi="Liberation Serif" w:cs="Liberation Serif"/>
        </w:rPr>
        <w:t>понимать пользу туристских подходов как формы организации здорового образа жизни, выполнять правила подготовки к пешим походам, требования безо</w:t>
      </w:r>
      <w:r>
        <w:rPr>
          <w:rFonts w:ascii="Liberation Serif" w:hAnsi="Liberation Serif" w:cs="Liberation Serif"/>
        </w:rPr>
        <w:t xml:space="preserve">пасности при передвижении и организации бивуака; </w:t>
      </w:r>
    </w:p>
    <w:p w:rsidR="00280E38" w:rsidRDefault="003F3F8E">
      <w:pPr>
        <w:ind w:firstLine="567"/>
        <w:jc w:val="both"/>
        <w:rPr>
          <w:rFonts w:ascii="Liberation Serif" w:hAnsi="Liberation Serif" w:cs="Liberation Serif"/>
        </w:rPr>
      </w:pPr>
      <w:r>
        <w:rPr>
          <w:rFonts w:ascii="Liberation Serif" w:hAnsi="Liberation Serif" w:cs="Liberation Serif"/>
        </w:rPr>
        <w:t>объяснять понятие «профессионально-прикладная физическая культура»;</w:t>
      </w:r>
    </w:p>
    <w:p w:rsidR="00280E38" w:rsidRDefault="003F3F8E">
      <w:pPr>
        <w:ind w:firstLine="567"/>
        <w:jc w:val="both"/>
        <w:rPr>
          <w:rFonts w:ascii="Liberation Serif" w:hAnsi="Liberation Serif" w:cs="Liberation Serif"/>
        </w:rPr>
      </w:pPr>
      <w:r>
        <w:rPr>
          <w:rFonts w:ascii="Liberation Serif" w:hAnsi="Liberation Serif" w:cs="Liberation Serif"/>
        </w:rPr>
        <w:t>её целевое предназначение, связь с характером и особенностями профессиональной деятельности, понимать необходимость занятий профессиональн</w:t>
      </w:r>
      <w:r>
        <w:rPr>
          <w:rFonts w:ascii="Liberation Serif" w:hAnsi="Liberation Serif" w:cs="Liberation Serif"/>
        </w:rPr>
        <w:t xml:space="preserve">о-прикладной физической подготовкой обучающихся общеобразовательной организации;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80E38" w:rsidRDefault="003F3F8E">
      <w:pPr>
        <w:ind w:firstLine="567"/>
        <w:jc w:val="both"/>
        <w:rPr>
          <w:rFonts w:ascii="Liberation Serif" w:hAnsi="Liberation Serif" w:cs="Liberation Serif"/>
        </w:rPr>
      </w:pPr>
      <w:r>
        <w:rPr>
          <w:rFonts w:ascii="Liberation Serif" w:hAnsi="Liberation Serif" w:cs="Liberation Serif"/>
        </w:rPr>
        <w:t>измеря</w:t>
      </w:r>
      <w:r>
        <w:rPr>
          <w:rFonts w:ascii="Liberation Serif" w:hAnsi="Liberation Serif" w:cs="Liberation Serif"/>
        </w:rPr>
        <w:t xml:space="preserve">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80E38" w:rsidRDefault="003F3F8E">
      <w:pPr>
        <w:ind w:firstLine="567"/>
        <w:jc w:val="both"/>
        <w:rPr>
          <w:rFonts w:ascii="Liberation Serif" w:hAnsi="Liberation Serif" w:cs="Liberation Serif"/>
        </w:rPr>
      </w:pPr>
      <w:r>
        <w:rPr>
          <w:rFonts w:ascii="Liberation Serif" w:hAnsi="Liberation Serif" w:cs="Liberation Serif"/>
        </w:rPr>
        <w:t>определять характер травм и ушибов</w:t>
      </w:r>
      <w:r>
        <w:rPr>
          <w:rFonts w:ascii="Liberation Serif" w:hAnsi="Liberation Serif" w:cs="Liberation Serif"/>
        </w:rPr>
        <w:t xml:space="preserve">, встречающихся на самостоятельных </w:t>
      </w:r>
      <w:r>
        <w:rPr>
          <w:rFonts w:ascii="Liberation Serif" w:hAnsi="Liberation Serif" w:cs="Liberation Serif"/>
        </w:rPr>
        <w:lastRenderedPageBreak/>
        <w:t xml:space="preserve">занятиях физическими упражнениями и во время активного отдыха, применять способы оказания первой помощи; </w:t>
      </w:r>
    </w:p>
    <w:p w:rsidR="00280E38" w:rsidRDefault="003F3F8E">
      <w:pPr>
        <w:ind w:firstLine="567"/>
        <w:jc w:val="both"/>
        <w:rPr>
          <w:rFonts w:ascii="Liberation Serif" w:hAnsi="Liberation Serif" w:cs="Liberation Serif"/>
        </w:rPr>
      </w:pPr>
      <w:r>
        <w:rPr>
          <w:rFonts w:ascii="Liberation Serif" w:hAnsi="Liberation Serif" w:cs="Liberation Serif"/>
        </w:rPr>
        <w:t>составлять и выполнять комплексы упражнений из разученных акробатических упражнений с повышенными требованиями к те</w:t>
      </w:r>
      <w:r>
        <w:rPr>
          <w:rFonts w:ascii="Liberation Serif" w:hAnsi="Liberation Serif" w:cs="Liberation Serif"/>
        </w:rPr>
        <w:t>хнике их выполнения (юноши);</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280E38" w:rsidRDefault="003F3F8E">
      <w:pPr>
        <w:ind w:firstLine="567"/>
        <w:jc w:val="both"/>
        <w:rPr>
          <w:rFonts w:ascii="Liberation Serif" w:hAnsi="Liberation Serif" w:cs="Liberation Serif"/>
        </w:rPr>
      </w:pPr>
      <w:r>
        <w:rPr>
          <w:rFonts w:ascii="Liberation Serif" w:hAnsi="Liberation Serif" w:cs="Liberation Serif"/>
        </w:rPr>
        <w:t>составлять и выполнять композицию упражнений</w:t>
      </w:r>
      <w:r>
        <w:rPr>
          <w:rFonts w:ascii="Liberation Serif" w:hAnsi="Liberation Serif" w:cs="Liberation Serif"/>
        </w:rPr>
        <w:t xml:space="preserve"> черлидинга с построением пирамид, элементами степ-аэробики и акробатики (девушки); </w:t>
      </w:r>
    </w:p>
    <w:p w:rsidR="00280E38" w:rsidRDefault="003F3F8E">
      <w:pPr>
        <w:ind w:firstLine="567"/>
        <w:jc w:val="both"/>
        <w:rPr>
          <w:rFonts w:ascii="Liberation Serif" w:hAnsi="Liberation Serif" w:cs="Liberation Serif"/>
        </w:rPr>
      </w:pPr>
      <w:r>
        <w:rPr>
          <w:rFonts w:ascii="Liberation Serif" w:hAnsi="Liberation Serif" w:cs="Liberation Serif"/>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0E38" w:rsidRDefault="003F3F8E">
      <w:pPr>
        <w:ind w:firstLine="567"/>
        <w:jc w:val="both"/>
        <w:rPr>
          <w:rFonts w:ascii="Liberation Serif" w:hAnsi="Liberation Serif" w:cs="Liberation Serif"/>
        </w:rPr>
      </w:pPr>
      <w:r>
        <w:rPr>
          <w:rFonts w:ascii="Liberation Serif" w:hAnsi="Liberation Serif" w:cs="Liberation Serif"/>
        </w:rPr>
        <w:t>совершенствовать те</w:t>
      </w:r>
      <w:r>
        <w:rPr>
          <w:rFonts w:ascii="Liberation Serif" w:hAnsi="Liberation Serif" w:cs="Liberation Serif"/>
        </w:rPr>
        <w:t xml:space="preserve">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80E38" w:rsidRDefault="003F3F8E">
      <w:pPr>
        <w:ind w:firstLine="567"/>
        <w:jc w:val="both"/>
        <w:rPr>
          <w:rFonts w:ascii="Liberation Serif" w:hAnsi="Liberation Serif" w:cs="Liberation Serif"/>
        </w:rPr>
      </w:pPr>
      <w:r>
        <w:rPr>
          <w:rFonts w:ascii="Liberation Serif" w:hAnsi="Liberation Serif" w:cs="Liberation Serif"/>
        </w:rPr>
        <w:t>совершенствовать технику передвижения лыжными ходами в процессе самостоятельных занятий технической подготов</w:t>
      </w:r>
      <w:r>
        <w:rPr>
          <w:rFonts w:ascii="Liberation Serif" w:hAnsi="Liberation Serif" w:cs="Liberation Serif"/>
        </w:rPr>
        <w:t xml:space="preserve">кой к выполнению нормативных требований комплекса ГТО; </w:t>
      </w:r>
    </w:p>
    <w:p w:rsidR="00280E38" w:rsidRDefault="003F3F8E">
      <w:pPr>
        <w:ind w:firstLine="567"/>
        <w:jc w:val="both"/>
        <w:rPr>
          <w:rFonts w:ascii="Liberation Serif" w:hAnsi="Liberation Serif" w:cs="Liberation Serif"/>
        </w:rPr>
      </w:pPr>
      <w:r>
        <w:rPr>
          <w:rFonts w:ascii="Liberation Serif" w:hAnsi="Liberation Serif" w:cs="Liberation Serif"/>
        </w:rPr>
        <w:t>соблюдать правила безопасности в бассейне при выполнении плавательных упражнений;</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повороты кувырком, маятником;</w:t>
      </w:r>
    </w:p>
    <w:p w:rsidR="00280E38" w:rsidRDefault="003F3F8E">
      <w:pPr>
        <w:ind w:firstLine="567"/>
        <w:jc w:val="both"/>
        <w:rPr>
          <w:rFonts w:ascii="Liberation Serif" w:hAnsi="Liberation Serif" w:cs="Liberation Serif"/>
        </w:rPr>
      </w:pPr>
      <w:r>
        <w:rPr>
          <w:rFonts w:ascii="Liberation Serif" w:hAnsi="Liberation Serif" w:cs="Liberation Serif"/>
        </w:rPr>
        <w:t>выполнять технические элементы брассом в согласовании с дыханием;</w:t>
      </w:r>
    </w:p>
    <w:p w:rsidR="00280E38" w:rsidRDefault="003F3F8E">
      <w:pPr>
        <w:ind w:firstLine="567"/>
        <w:jc w:val="both"/>
        <w:rPr>
          <w:rFonts w:ascii="Liberation Serif" w:hAnsi="Liberation Serif" w:cs="Liberation Serif"/>
        </w:rPr>
      </w:pPr>
      <w:r>
        <w:rPr>
          <w:rFonts w:ascii="Liberation Serif" w:hAnsi="Liberation Serif" w:cs="Liberation Serif"/>
        </w:rPr>
        <w:t>совершенство</w:t>
      </w:r>
      <w:r>
        <w:rPr>
          <w:rFonts w:ascii="Liberation Serif" w:hAnsi="Liberation Serif" w:cs="Liberation Serif"/>
        </w:rPr>
        <w:t xml:space="preserve">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80E38" w:rsidRDefault="003F3F8E">
      <w:pPr>
        <w:ind w:firstLine="567"/>
        <w:jc w:val="both"/>
        <w:rPr>
          <w:rFonts w:ascii="Liberation Serif" w:hAnsi="Liberation Serif" w:cs="Liberation Serif"/>
        </w:rPr>
      </w:pPr>
      <w:r>
        <w:rPr>
          <w:rFonts w:ascii="Liberation Serif" w:hAnsi="Liberation Serif" w:cs="Liberation Serif"/>
        </w:rPr>
        <w:t>тренироваться в упражнениях общефизической и с</w:t>
      </w:r>
      <w:r>
        <w:rPr>
          <w:rFonts w:ascii="Liberation Serif" w:hAnsi="Liberation Serif" w:cs="Liberation Serif"/>
        </w:rPr>
        <w:t>пециальной физической подготовки с учётом индивидуальных и возрастно-половых особенностей.</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По учебному предмету "</w:t>
      </w:r>
      <w:r>
        <w:rPr>
          <w:rFonts w:ascii="Liberation Serif" w:eastAsia="Times New Roman" w:hAnsi="Liberation Serif"/>
          <w:b/>
          <w:kern w:val="0"/>
        </w:rPr>
        <w:t>Основы безопасности и защиты Родины</w:t>
      </w:r>
      <w:r>
        <w:rPr>
          <w:rFonts w:ascii="Liberation Serif" w:eastAsia="Times New Roman" w:hAnsi="Liberation Serif"/>
          <w:kern w:val="0"/>
        </w:rPr>
        <w:t>":</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 сформированность культуры безопасности жизнедеятельности на основе освоенных знаний и умений, </w:t>
      </w:r>
      <w:r>
        <w:rPr>
          <w:rFonts w:ascii="Liberation Serif" w:eastAsia="Times New Roman" w:hAnsi="Liberation Serif"/>
          <w:kern w:val="0"/>
        </w:rPr>
        <w:t>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2) сформированность социально ответственного отношения к ведению здорового образа жизни, исключающего упот</w:t>
      </w:r>
      <w:r>
        <w:rPr>
          <w:rFonts w:ascii="Liberation Serif" w:eastAsia="Times New Roman" w:hAnsi="Liberation Serif"/>
          <w:kern w:val="0"/>
        </w:rPr>
        <w:t>ребление наркотиков, алкоголя, курения и нанесения иного вреда собственному здоровью и здоровью окружающих;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w:t>
      </w:r>
      <w:r>
        <w:rPr>
          <w:rFonts w:ascii="Liberation Serif" w:eastAsia="Times New Roman" w:hAnsi="Liberation Serif"/>
          <w:kern w:val="0"/>
        </w:rPr>
        <w:t xml:space="preserve">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5) сформиров</w:t>
      </w:r>
      <w:r>
        <w:rPr>
          <w:rFonts w:ascii="Liberation Serif" w:eastAsia="Times New Roman" w:hAnsi="Liberation Serif"/>
          <w:kern w:val="0"/>
        </w:rPr>
        <w:t>анность чувства гордости за свою Родину, ответственного отношения к выполнению конституционного долга - защите Отечества;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знание и понимание роли государства и общества в решении задачи обеспечения национальной безопасности и защиты населения от опасных</w:t>
      </w:r>
      <w:r>
        <w:rPr>
          <w:rFonts w:ascii="Liberation Serif" w:eastAsia="Times New Roman" w:hAnsi="Liberation Serif"/>
          <w:kern w:val="0"/>
        </w:rPr>
        <w:t xml:space="preserve"> и чрезвычайных ситуаций природного, техногенного и социального (в том числе террористического) характера;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lastRenderedPageBreak/>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w:t>
      </w:r>
      <w:r>
        <w:rPr>
          <w:rFonts w:ascii="Liberation Serif" w:eastAsia="Times New Roman" w:hAnsi="Liberation Serif"/>
          <w:kern w:val="0"/>
        </w:rPr>
        <w:t>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8) овладение знаниями и умениями применять и (или) использовать меры и средства </w:t>
      </w:r>
      <w:r>
        <w:rPr>
          <w:rFonts w:ascii="Liberation Serif" w:eastAsia="Times New Roman" w:hAnsi="Liberation Serif"/>
          <w:kern w:val="0"/>
        </w:rPr>
        <w:t>индивидуальной защиты, приемы рационального и безопасного поведения в опасных и чрезвычайных ситуациях;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w:t>
      </w:r>
      <w:r>
        <w:rPr>
          <w:rFonts w:ascii="Liberation Serif" w:eastAsia="Times New Roman" w:hAnsi="Liberation Serif"/>
          <w:kern w:val="0"/>
        </w:rPr>
        <w:t>ниях, попадании инородных тел в верхние дыхательные пути, травмах различных областей тела, ожогах, отморожениях, отравлениях;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10) умение оценивать и прогнозировать неблагоприятные факторы обстановки и принимать обоснованные решения в опасной (чрезвычайной)</w:t>
      </w:r>
      <w:r>
        <w:rPr>
          <w:rFonts w:ascii="Liberation Serif" w:eastAsia="Times New Roman" w:hAnsi="Liberation Serif"/>
          <w:kern w:val="0"/>
        </w:rPr>
        <w:t xml:space="preserve"> ситуации с учетом реальных условий и возможностей;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12) овладение знани</w:t>
      </w:r>
      <w:r>
        <w:rPr>
          <w:rFonts w:ascii="Liberation Serif" w:eastAsia="Times New Roman" w:hAnsi="Liberation Serif"/>
          <w:kern w:val="0"/>
        </w:rPr>
        <w:t>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Достижен</w:t>
      </w:r>
      <w:r>
        <w:rPr>
          <w:rFonts w:ascii="Liberation Serif" w:eastAsia="Times New Roman" w:hAnsi="Liberation Serif"/>
          <w:kern w:val="0"/>
        </w:rPr>
        <w:t>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ПРЕДМЕТНЫЕ РЕЗУЛЬТАТЫ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Предметные рез</w:t>
      </w:r>
      <w:r>
        <w:rPr>
          <w:rFonts w:ascii="Liberation Serif" w:eastAsia="Calibri" w:hAnsi="Liberation Serif"/>
          <w:kern w:val="0"/>
          <w:lang w:eastAsia="en-US"/>
        </w:rPr>
        <w:t>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Приобретаемый о</w:t>
      </w:r>
      <w:r>
        <w:rPr>
          <w:rFonts w:ascii="Liberation Serif" w:eastAsia="Calibri" w:hAnsi="Liberation Serif"/>
          <w:kern w:val="0"/>
          <w:lang w:eastAsia="en-US"/>
        </w:rPr>
        <w:t>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w:t>
      </w:r>
      <w:r>
        <w:rPr>
          <w:rFonts w:ascii="Liberation Serif" w:eastAsia="Calibri" w:hAnsi="Liberation Serif"/>
          <w:kern w:val="0"/>
          <w:lang w:eastAsia="en-US"/>
        </w:rPr>
        <w:t>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w:t>
      </w:r>
      <w:r>
        <w:rPr>
          <w:rFonts w:ascii="Liberation Serif" w:eastAsia="Calibri" w:hAnsi="Liberation Serif"/>
          <w:kern w:val="0"/>
          <w:lang w:eastAsia="en-US"/>
        </w:rPr>
        <w:t>ой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Предметные результаты по предметной области «Физическая культура и основы безопасности и защиты Родины» должны обеспечивать: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 учебному предмету «Основы безопасности и защиты Родины»: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1) сформированность культуры безопасности жизнедеятельности н</w:t>
      </w:r>
      <w:r>
        <w:rPr>
          <w:rFonts w:ascii="Liberation Serif" w:eastAsia="Calibri" w:hAnsi="Liberation Serif"/>
          <w:kern w:val="0"/>
          <w:lang w:eastAsia="en-US"/>
        </w:rPr>
        <w:t>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2) сформированность социально ответственного отношения к ведению здоро</w:t>
      </w:r>
      <w:r>
        <w:rPr>
          <w:rFonts w:ascii="Liberation Serif" w:eastAsia="Calibri" w:hAnsi="Liberation Serif"/>
          <w:kern w:val="0"/>
          <w:lang w:eastAsia="en-US"/>
        </w:rPr>
        <w:t>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3) сформированность активной жизненной позиции, умений и навыков личного участия в обеспечении мер безопасности </w:t>
      </w:r>
      <w:r>
        <w:rPr>
          <w:rFonts w:ascii="Liberation Serif" w:eastAsia="Calibri" w:hAnsi="Liberation Serif"/>
          <w:kern w:val="0"/>
          <w:lang w:eastAsia="en-US"/>
        </w:rPr>
        <w:t>личности, общества и государства;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w:t>
      </w:r>
      <w:r>
        <w:rPr>
          <w:rFonts w:ascii="Liberation Serif" w:eastAsia="Calibri" w:hAnsi="Liberation Serif"/>
          <w:kern w:val="0"/>
          <w:lang w:eastAsia="en-US"/>
        </w:rPr>
        <w:t xml:space="preserve"> наркотических средств;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5) сформированность чувства гордости за свою Родину, ответственного отношения к выполнению конституционного долга – защите Отечества;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6) знание и понимание роли государства и общества в решении задачи обеспечения национальной безопа</w:t>
      </w:r>
      <w:r>
        <w:rPr>
          <w:rFonts w:ascii="Liberation Serif" w:eastAsia="Calibri" w:hAnsi="Liberation Serif"/>
          <w:kern w:val="0"/>
          <w:lang w:eastAsia="en-US"/>
        </w:rPr>
        <w:t>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7) понимание причин, механизмов возникновения и последствий распространённых видов опасных и чрезвычайных ситуаци</w:t>
      </w:r>
      <w:r>
        <w:rPr>
          <w:rFonts w:ascii="Liberation Serif" w:eastAsia="Calibri" w:hAnsi="Liberation Serif"/>
          <w:kern w:val="0"/>
          <w:lang w:eastAsia="en-US"/>
        </w:rPr>
        <w:t>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8) овладение знаниями и умениями применять меры и средства индивидуальной защиты,</w:t>
      </w:r>
      <w:r>
        <w:rPr>
          <w:rFonts w:ascii="Liberation Serif" w:eastAsia="Calibri" w:hAnsi="Liberation Serif"/>
          <w:kern w:val="0"/>
          <w:lang w:eastAsia="en-US"/>
        </w:rPr>
        <w:t xml:space="preserve"> приёмы рационального и безопасного поведения в опасных и чрезвычайных ситуациях;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w:t>
      </w:r>
      <w:r>
        <w:rPr>
          <w:rFonts w:ascii="Liberation Serif" w:eastAsia="Calibri" w:hAnsi="Liberation Serif"/>
          <w:kern w:val="0"/>
          <w:lang w:eastAsia="en-US"/>
        </w:rPr>
        <w:t>инородных тел в верхние дыхательные пути, травмах различных областей тела, ожогах, отморожениях, отравлениях;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10) умение оценивать и прогнозировать неблагоприятные факторы обстановки и принимать обоснованные решения в опасной (чрезвычайной) ситуации с учёт</w:t>
      </w:r>
      <w:r>
        <w:rPr>
          <w:rFonts w:ascii="Liberation Serif" w:eastAsia="Calibri" w:hAnsi="Liberation Serif"/>
          <w:kern w:val="0"/>
          <w:lang w:eastAsia="en-US"/>
        </w:rPr>
        <w:t>ом реальных условий и возможностей;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12) овладение знаниями и умениями п</w:t>
      </w:r>
      <w:r>
        <w:rPr>
          <w:rFonts w:ascii="Liberation Serif" w:eastAsia="Calibri" w:hAnsi="Liberation Serif"/>
          <w:kern w:val="0"/>
          <w:lang w:eastAsia="en-US"/>
        </w:rPr>
        <w:t>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Достижение результатов освоения программы основного общего обр</w:t>
      </w:r>
      <w:r>
        <w:rPr>
          <w:rFonts w:ascii="Liberation Serif" w:eastAsia="Calibri" w:hAnsi="Liberation Serif"/>
          <w:kern w:val="0"/>
          <w:lang w:eastAsia="en-US"/>
        </w:rPr>
        <w:t>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Распределение предметных результатов, формируемых в ходе изучения учебного предмета ОБЗР, п</w:t>
      </w:r>
      <w:r>
        <w:rPr>
          <w:rFonts w:ascii="Liberation Serif" w:eastAsia="Calibri" w:hAnsi="Liberation Serif"/>
          <w:kern w:val="0"/>
          <w:lang w:eastAsia="en-US"/>
        </w:rPr>
        <w:t>о учебным модулям:</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ind w:firstLine="567"/>
        <w:jc w:val="both"/>
        <w:rPr>
          <w:rFonts w:ascii="Liberation Serif" w:hAnsi="Liberation Serif"/>
        </w:rPr>
      </w:pPr>
      <w:r>
        <w:rPr>
          <w:rFonts w:ascii="Liberation Serif" w:hAnsi="Liberation Serif"/>
          <w:b/>
          <w:color w:val="333333"/>
        </w:rPr>
        <w:t>Предметные результаты по модулю № 1 «Безопасное и устойчивое развитие личности, общества, государства»: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значение Конституции Российской Федерации;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раскрывать содержание статей 2, 4, 20, 41, 42, 58, 59 Конституции </w:t>
      </w:r>
      <w:r>
        <w:rPr>
          <w:rFonts w:ascii="Liberation Serif" w:hAnsi="Liberation Serif"/>
          <w:color w:val="000000" w:themeColor="text1"/>
        </w:rPr>
        <w:t>Российской Федерации, пояснять их значение для личности и общества;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lastRenderedPageBreak/>
        <w:t>раскрывать понятия «национальные и</w:t>
      </w:r>
      <w:r>
        <w:rPr>
          <w:rFonts w:ascii="Liberation Serif" w:hAnsi="Liberation Serif"/>
          <w:color w:val="000000" w:themeColor="text1"/>
        </w:rPr>
        <w:t>нтересы» и «угрозы национальной безопасности», приводить примеры;</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классификацию чрезвычайных ситуаций по масштабам и источникам возникновения, приводить примеры;</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способы информирования и оповещения населения о чрезвычайных ситуациях;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выработать навыки безопасных действий при получении сигнала «Внимание всем!»; изучить средства индиви</w:t>
      </w:r>
      <w:r>
        <w:rPr>
          <w:rFonts w:ascii="Liberation Serif" w:hAnsi="Liberation Serif"/>
          <w:color w:val="000000" w:themeColor="text1"/>
        </w:rPr>
        <w:t>дуальной и коллективной защиты населения, вырабатывать навыки пользования фильтрующим противогазом;</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порядок действий населения при объявлении эвакуации;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современное состояние Вооружённых Сил Российской Федерации;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приводить примеры</w:t>
      </w:r>
      <w:r>
        <w:rPr>
          <w:rFonts w:ascii="Liberation Serif" w:hAnsi="Liberation Serif"/>
          <w:color w:val="000000" w:themeColor="text1"/>
        </w:rPr>
        <w:t xml:space="preserve"> применения Вооружённых Сил Российской Федерациив борьбе с неонацизмом и международным терроризмом;</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понятия «воинская обязанность», «военная служба»;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содержание подготовки к службе в армии.</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Предметные результаты по модулю № 2 «Военная</w:t>
      </w:r>
      <w:r>
        <w:rPr>
          <w:rFonts w:ascii="Liberation Serif" w:hAnsi="Liberation Serif"/>
          <w:b/>
          <w:color w:val="000000" w:themeColor="text1"/>
        </w:rPr>
        <w:t xml:space="preserve"> подготовка. Основы военных знаний»: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об истории зарождения и развития Вооруженных Сил Российской Федерации;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владеть информацией о направлениях подготовки к военной службе;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понимать необходимость подготовки к военной службе по основным н</w:t>
      </w:r>
      <w:r>
        <w:rPr>
          <w:rFonts w:ascii="Liberation Serif" w:hAnsi="Liberation Serif"/>
          <w:color w:val="000000" w:themeColor="text1"/>
        </w:rPr>
        <w:t>аправлениям;</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осознавать значимость каждого направления подготовки к военной службе в решении комплексных задач;</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составе, предназначении видов и родов Вооруженных Сил Российской Федерации;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понимать функции и задачи Вооруженных Сил </w:t>
      </w:r>
      <w:r>
        <w:rPr>
          <w:rFonts w:ascii="Liberation Serif" w:hAnsi="Liberation Serif"/>
          <w:color w:val="000000" w:themeColor="text1"/>
        </w:rPr>
        <w:t>Российской Федерации на современном этапе;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понимать значимость военной присяги для формирования образа российского военнослужащего – защитника Отечества;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об основных образцах вооружения и военной техники;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классифик</w:t>
      </w:r>
      <w:r>
        <w:rPr>
          <w:rFonts w:ascii="Liberation Serif" w:hAnsi="Liberation Serif"/>
          <w:color w:val="000000" w:themeColor="text1"/>
        </w:rPr>
        <w:t>ации видов вооружения и военной техники;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об основных тактико-технических характеристиках вооружения и военной техники;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об организационной структуре отделения и задачах личного состава в бою;</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сов</w:t>
      </w:r>
      <w:r>
        <w:rPr>
          <w:rFonts w:ascii="Liberation Serif" w:hAnsi="Liberation Serif"/>
          <w:color w:val="000000" w:themeColor="text1"/>
        </w:rPr>
        <w:t>ременных элементах экипировки и бронезащиты военнослужащего;</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алгоритм надевания экипировки и средств бронезащиты;</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вооружении отделения и тактико-технических характеристиках стрелкового оружия;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основные характеристики стрел</w:t>
      </w:r>
      <w:r>
        <w:rPr>
          <w:rFonts w:ascii="Liberation Serif" w:hAnsi="Liberation Serif"/>
          <w:color w:val="000000" w:themeColor="text1"/>
        </w:rPr>
        <w:t>кового оружия и ручных гранат;</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историю создания уставов и этапов становления современных общевоинских уставов Вооруженных Сил Российской Федерации;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знать структуру современных общевоинских уставов и понимать их значение для </w:t>
      </w:r>
      <w:r>
        <w:rPr>
          <w:rFonts w:ascii="Liberation Serif" w:hAnsi="Liberation Serif"/>
          <w:color w:val="000000" w:themeColor="text1"/>
        </w:rPr>
        <w:lastRenderedPageBreak/>
        <w:t>повседневной жизнедеятельн</w:t>
      </w:r>
      <w:r>
        <w:rPr>
          <w:rFonts w:ascii="Liberation Serif" w:hAnsi="Liberation Serif"/>
          <w:color w:val="000000" w:themeColor="text1"/>
        </w:rPr>
        <w:t>ости войск;</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понимать принцип единоначалия, принятый в Вооруженных Силах Российской Федерации;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порядке подчиненности и взаимоотношениях военнослужащих;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понимать порядок отдачи приказа (приказания) и их выполнения;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различать воинские </w:t>
      </w:r>
      <w:r>
        <w:rPr>
          <w:rFonts w:ascii="Liberation Serif" w:hAnsi="Liberation Serif"/>
          <w:color w:val="000000" w:themeColor="text1"/>
        </w:rPr>
        <w:t>звания и образцы военной формы одежды;</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воинской дисциплине, ее сущности и значении;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понимать принципы достижения воинской дисциплины;</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уметь оценивать риски нарушения воинской дисциплины;</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основные положения Строевого устава;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w:t>
      </w:r>
      <w:r>
        <w:rPr>
          <w:rFonts w:ascii="Liberation Serif" w:hAnsi="Liberation Serif"/>
          <w:color w:val="000000" w:themeColor="text1"/>
        </w:rPr>
        <w:t>ь обязанности военнослужащего перед построением и в строю;</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строевые приёмы на месте без оружия;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выполнять строевые приёмы на месте без оружия.</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Предметные результаты по модулю № 3 «Культура безопасности жизнедеятельности в современном обществе»: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w:t>
      </w:r>
      <w:r>
        <w:rPr>
          <w:rFonts w:ascii="Liberation Serif" w:hAnsi="Liberation Serif"/>
          <w:color w:val="000000" w:themeColor="text1"/>
        </w:rPr>
        <w:t>теризовать значение безопасности жизнедеятельности для человека;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смысл понятий «опасность», «безопасность», «риск», «культура безопасности жизнедеятельности»;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классифицировать и характеризовать источники опасности;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раскрывать и обосновывать </w:t>
      </w:r>
      <w:r>
        <w:rPr>
          <w:rFonts w:ascii="Liberation Serif" w:hAnsi="Liberation Serif"/>
          <w:color w:val="000000" w:themeColor="text1"/>
        </w:rPr>
        <w:t>общие принципы безопасного поведения; моделировать реальные ситуации и решать ситуационные задачи;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сходство и различия опасной и чрезвычайной ситуаций;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механизм перерастания повседневной ситуации в чрезвычайную ситуацию;</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приводить приме</w:t>
      </w:r>
      <w:r>
        <w:rPr>
          <w:rFonts w:ascii="Liberation Serif" w:hAnsi="Liberation Serif"/>
          <w:color w:val="000000" w:themeColor="text1"/>
        </w:rPr>
        <w:t>ры различных угроз безопасности и характеризовать их;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и обосновывать правила поведения в опасных и чрезвычайных ситуациях.</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Предметные результаты по модулю № 4 «Безопасность в быту»:</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особенности жизнеобеспечения жилища;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классифицировать</w:t>
      </w:r>
      <w:r>
        <w:rPr>
          <w:rFonts w:ascii="Liberation Serif" w:hAnsi="Liberation Serif"/>
          <w:color w:val="000000" w:themeColor="text1"/>
        </w:rPr>
        <w:t xml:space="preserve"> основные источники опасности в быту;</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права потребителя, выработать навыки безопасного выбора продуктов питания;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бытовые отравления и причины их возникновения;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правила безопасного использования средств бытовой хими</w:t>
      </w:r>
      <w:r>
        <w:rPr>
          <w:rFonts w:ascii="Liberation Serif" w:hAnsi="Liberation Serif"/>
          <w:color w:val="000000" w:themeColor="text1"/>
        </w:rPr>
        <w:t>и; иметь навыки безопасных действий при сборе ртути в домашних условиях в случае, если разбился ртутный термометр;</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признаки отравления, иметь навыки профилактики пищевых отравлений;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и приёмы оказания первой помощи, иметь навыки без</w:t>
      </w:r>
      <w:r>
        <w:rPr>
          <w:rFonts w:ascii="Liberation Serif" w:hAnsi="Liberation Serif"/>
          <w:color w:val="000000" w:themeColor="text1"/>
        </w:rPr>
        <w:t>опасных действий при отравлениях, промывании желудка;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бытовые травмы и объяснять правила их предупреждения;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безопасного обращения с инструментами;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меры предосторожности от укусов различных животных;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и иметь</w:t>
      </w:r>
      <w:r>
        <w:rPr>
          <w:rFonts w:ascii="Liberation Serif" w:hAnsi="Liberation Serif"/>
          <w:color w:val="000000" w:themeColor="text1"/>
        </w:rPr>
        <w:t xml:space="preserve"> навыки оказания первой помощи при ушибах, переломах, растяжении, вывихе, сотрясении мозга, укусах животных, кровотечениях;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владеть правилами комплектования и хранения домашней аптечки;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владеть правилами безопасного поведения и иметь навыки безопасных дейс</w:t>
      </w:r>
      <w:r>
        <w:rPr>
          <w:rFonts w:ascii="Liberation Serif" w:hAnsi="Liberation Serif"/>
          <w:color w:val="000000" w:themeColor="text1"/>
        </w:rPr>
        <w:t xml:space="preserve">твий </w:t>
      </w:r>
      <w:r>
        <w:rPr>
          <w:rFonts w:ascii="Liberation Serif" w:hAnsi="Liberation Serif"/>
          <w:color w:val="000000" w:themeColor="text1"/>
        </w:rPr>
        <w:lastRenderedPageBreak/>
        <w:t>при обращении с газовыми и электрическими приборами;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владеть правилами безопасного поведения и иметь навыки безопасных действий при опасных ситуациях в подъезде и лифте;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владеть правилами и иметь навыки приёмов оказания первой помощи при отравлении га</w:t>
      </w:r>
      <w:r>
        <w:rPr>
          <w:rFonts w:ascii="Liberation Serif" w:hAnsi="Liberation Serif"/>
          <w:color w:val="000000" w:themeColor="text1"/>
        </w:rPr>
        <w:t>зом и электротравме;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пожар, его факторы и стадии развития;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условия и причины возникновения пожаров, характеризовать их возможные последствия;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безопасных действий при пожаре дома, на балконе, в подъезде, в лифте;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w:t>
      </w:r>
      <w:r>
        <w:rPr>
          <w:rFonts w:ascii="Liberation Serif" w:hAnsi="Liberation Serif"/>
          <w:color w:val="000000" w:themeColor="text1"/>
        </w:rPr>
        <w:t xml:space="preserve"> навыки правильного использования первичных средств пожаротушения, оказания первой помощи;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права, обязанности и иметь представление об ответственности граждан в области пожарной безопасности;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порядок и иметь навыки вызова экстренных служб; знат</w:t>
      </w:r>
      <w:r>
        <w:rPr>
          <w:rFonts w:ascii="Liberation Serif" w:hAnsi="Liberation Serif"/>
          <w:color w:val="000000" w:themeColor="text1"/>
        </w:rPr>
        <w:t>ь порядок взаимодействия с экстренным службами;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об ответственности за ложные сообщения;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меры по предотвращению проникновения злоумышленников в дом;</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ситуации криминогенного характера;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знать правила </w:t>
      </w:r>
      <w:r>
        <w:rPr>
          <w:rFonts w:ascii="Liberation Serif" w:hAnsi="Liberation Serif"/>
          <w:color w:val="000000" w:themeColor="text1"/>
        </w:rPr>
        <w:t>поведения с малознакомыми людьми;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поведения и иметь навыки безопасных действий при попытке проникновения в дом посторонних;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классифицировать аварийные ситуации на коммунальных системах жизнеобеспечения;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иметь навыки безопасных действий при </w:t>
      </w:r>
      <w:r>
        <w:rPr>
          <w:rFonts w:ascii="Liberation Serif" w:hAnsi="Liberation Serif"/>
          <w:color w:val="000000" w:themeColor="text1"/>
        </w:rPr>
        <w:t>авариях на коммунальных системах жизнеобеспечения.</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Предметные результаты по модулю № 5 «Безопасность на транспорте»: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дорожного движения и объяснять их значение;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перечислять и характеризовать участников дорожного движения и элементы дороги;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w:t>
      </w:r>
      <w:r>
        <w:rPr>
          <w:rFonts w:ascii="Liberation Serif" w:hAnsi="Liberation Serif"/>
          <w:color w:val="000000" w:themeColor="text1"/>
        </w:rPr>
        <w:t>ать условия обеспечения безопасности участников дорожного движения;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дорожного движения для пешеходов;</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классифицировать и характеризовать дорожные знаки для пешеходов;</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«дорожные ловушки» и объяснять правила их предупреждения;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w:t>
      </w:r>
      <w:r>
        <w:rPr>
          <w:rFonts w:ascii="Liberation Serif" w:hAnsi="Liberation Serif"/>
          <w:color w:val="000000" w:themeColor="text1"/>
        </w:rPr>
        <w:t>и безопасного перехода дороги;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применения световозвращающих элементов;</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дорожного движения для пассажиров;</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обязанности пассажиров маршрутных транспортных средств;</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применения ремня безопасности и детских удержи</w:t>
      </w:r>
      <w:r>
        <w:rPr>
          <w:rFonts w:ascii="Liberation Serif" w:hAnsi="Liberation Serif"/>
          <w:color w:val="000000" w:themeColor="text1"/>
        </w:rPr>
        <w:t>вающих устройств;</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безопасных действий пассажиров при опасных и чрезвычайных ситуациях в маршрутных транспортных средствах;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поведения пассажира мотоцикла;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дорожного движения для водителя велосипеда, мопеда, лиц, испо</w:t>
      </w:r>
      <w:r>
        <w:rPr>
          <w:rFonts w:ascii="Liberation Serif" w:hAnsi="Liberation Serif"/>
          <w:color w:val="000000" w:themeColor="text1"/>
        </w:rPr>
        <w:t>льзующих средства индивидуальной мобильности;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дорожные знаки для водителя велосипеда, сигналы велосипедиста;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знать правила подготовки и выработать навыки безопасного использования </w:t>
      </w:r>
      <w:r>
        <w:rPr>
          <w:rFonts w:ascii="Liberation Serif" w:hAnsi="Liberation Serif"/>
          <w:color w:val="000000" w:themeColor="text1"/>
        </w:rPr>
        <w:lastRenderedPageBreak/>
        <w:t>велосипеда;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требования правил дорожного движения к водителю мото</w:t>
      </w:r>
      <w:r>
        <w:rPr>
          <w:rFonts w:ascii="Liberation Serif" w:hAnsi="Liberation Serif"/>
          <w:color w:val="000000" w:themeColor="text1"/>
        </w:rPr>
        <w:t>цикла;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классифицировать дорожно-транспортные происшествия и характеризовать причины их возникновения;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безопасных действий очевидца дорожно-транспортного происшествия;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порядок действий при пожаре на транспорте;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знать особенности и </w:t>
      </w:r>
      <w:r>
        <w:rPr>
          <w:rFonts w:ascii="Liberation Serif" w:hAnsi="Liberation Serif"/>
          <w:color w:val="000000" w:themeColor="text1"/>
        </w:rPr>
        <w:t>опасности на различных видах транспорта (внеуличного, железнодорожного, водного, воздушного);</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обязанности пассажиров отдельных видов транспорта;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безопасного поведения пассажиров при различных происшествиях на отдельных видах транспорта;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и иметь навыки оказания первой помощи при различных травмах в результате чрезвычайных ситуаций на транспорте;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способы извлечения пострадавшего из транспорта.</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Предметные результаты по модулю № 6 «Безопасность в общественных местах»: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клас</w:t>
      </w:r>
      <w:r>
        <w:rPr>
          <w:rFonts w:ascii="Liberation Serif" w:hAnsi="Liberation Serif"/>
          <w:color w:val="000000" w:themeColor="text1"/>
        </w:rPr>
        <w:t>сифицировать общественные места;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потенциальные источники опасности в общественных местах;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вызова экстренных служб и порядок взаимодействия с ними;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уметь планировать действия в случае возникновения опасной или чрезвычайной ситу</w:t>
      </w:r>
      <w:r>
        <w:rPr>
          <w:rFonts w:ascii="Liberation Serif" w:hAnsi="Liberation Serif"/>
          <w:color w:val="000000" w:themeColor="text1"/>
        </w:rPr>
        <w:t>ации;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риски массовых мероприятий и объяснять правила подготовки к посещению массовых мероприятий;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безопасного поведения при беспорядках в местах массового пребывания людей;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безопасных действий при попадании в толпу</w:t>
      </w:r>
      <w:r>
        <w:rPr>
          <w:rFonts w:ascii="Liberation Serif" w:hAnsi="Liberation Serif"/>
          <w:color w:val="000000" w:themeColor="text1"/>
        </w:rPr>
        <w:t xml:space="preserve"> и давку;</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безопасных действий при обнаружении угрозы возникновения пожара;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и иметь навыки безопасных действий при эвакуации из общественных мест и зданий;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навыки безопасных действий при обрушениях зданий и сооружений;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w:t>
      </w:r>
      <w:r>
        <w:rPr>
          <w:rFonts w:ascii="Liberation Serif" w:hAnsi="Liberation Serif"/>
          <w:color w:val="000000" w:themeColor="text1"/>
        </w:rPr>
        <w:t>теризовать опасности криминогенного и антиобщественного характера в общественных местах;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w:t>
      </w:r>
      <w:r>
        <w:rPr>
          <w:rFonts w:ascii="Liberation Serif" w:hAnsi="Liberation Serif"/>
          <w:color w:val="000000" w:themeColor="text1"/>
        </w:rPr>
        <w:t>, а также в случае террористического акта, в том числе при захвате и освобождении заложников;</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действий при взаимодействии с правоохранительными органами.</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9 КЛАСС</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Предметные результаты по модулю № 7 «Безопасность в природной среде»: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классифицировать и характеризовать чрезвычайные ситуации природного характера;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опасности в природной среде: дикие животные, змеи, насекомые и паукообразные, ядовитые грибы и растения;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безопасных действиях при встрече с</w:t>
      </w:r>
      <w:r>
        <w:rPr>
          <w:rFonts w:ascii="Liberation Serif" w:hAnsi="Liberation Serif"/>
          <w:color w:val="000000" w:themeColor="text1"/>
        </w:rPr>
        <w:t xml:space="preserve"> дикими животными, змеями, насекомыми и паукообразными;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знать правила поведения для снижения риска отравления ядовитыми грибами и </w:t>
      </w:r>
      <w:r>
        <w:rPr>
          <w:rFonts w:ascii="Liberation Serif" w:hAnsi="Liberation Serif"/>
          <w:color w:val="000000" w:themeColor="text1"/>
        </w:rPr>
        <w:lastRenderedPageBreak/>
        <w:t>растениями;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автономные условия, раскрывать их опасности и порядок подготовки к ним;</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безо</w:t>
      </w:r>
      <w:r>
        <w:rPr>
          <w:rFonts w:ascii="Liberation Serif" w:hAnsi="Liberation Serif"/>
          <w:color w:val="000000" w:themeColor="text1"/>
        </w:rPr>
        <w:t>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классифицировать и характеризовать природные пожа</w:t>
      </w:r>
      <w:r>
        <w:rPr>
          <w:rFonts w:ascii="Liberation Serif" w:hAnsi="Liberation Serif"/>
          <w:color w:val="000000" w:themeColor="text1"/>
        </w:rPr>
        <w:t>ры и их опасности;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факторы и причины возникновения пожаров;</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представления о безопасных действиях при нахождении в зоне природного пожара;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правилах безопасного поведения в горах;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характеризовать снежные лавины, </w:t>
      </w:r>
      <w:r>
        <w:rPr>
          <w:rFonts w:ascii="Liberation Serif" w:hAnsi="Liberation Serif"/>
          <w:color w:val="000000" w:themeColor="text1"/>
        </w:rPr>
        <w:t>камнепады, сели, оползни, их внешние признаки и опасности;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общие правила безопасного поведения</w:t>
      </w:r>
      <w:r>
        <w:rPr>
          <w:rFonts w:ascii="Liberation Serif" w:hAnsi="Liberation Serif"/>
          <w:color w:val="000000" w:themeColor="text1"/>
        </w:rPr>
        <w:t xml:space="preserve"> на водоёмах;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купания, понимать различия между оборудованными и необорудованными пляжами;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само- и взаимопомощи терпящим бедствие на воде;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безопасных действиях при обнаружении тонущего человека летом и челов</w:t>
      </w:r>
      <w:r>
        <w:rPr>
          <w:rFonts w:ascii="Liberation Serif" w:hAnsi="Liberation Serif"/>
          <w:color w:val="000000" w:themeColor="text1"/>
        </w:rPr>
        <w:t>ека в полынье;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поведения при нахождении на плавсредствах и на льду;</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наводнения, их внешние признаки и опасности;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безопасных действиях при наводнении;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цунами, их внешние признаки и опасност</w:t>
      </w:r>
      <w:r>
        <w:rPr>
          <w:rFonts w:ascii="Liberation Serif" w:hAnsi="Liberation Serif"/>
          <w:color w:val="000000" w:themeColor="text1"/>
        </w:rPr>
        <w:t>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безопасных действиях при нахождении в зоне цунами;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ураганы, смерчи, их внешние признаки и опасности;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безопасных действиях при ураганах и смерчах;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грозы, их внешние признаки и оп</w:t>
      </w:r>
      <w:r>
        <w:rPr>
          <w:rFonts w:ascii="Liberation Serif" w:hAnsi="Liberation Serif"/>
          <w:color w:val="000000" w:themeColor="text1"/>
        </w:rPr>
        <w:t>асности;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безопасных действий при попадании в грозу;</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землетрясения и извержения вулканов и их опасности;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безопасных действиях при землетрясении, в том числе при попадании под завал;</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бе</w:t>
      </w:r>
      <w:r>
        <w:rPr>
          <w:rFonts w:ascii="Liberation Serif" w:hAnsi="Liberation Serif"/>
          <w:color w:val="000000" w:themeColor="text1"/>
        </w:rPr>
        <w:t>зопасных действиях при нахождении в зоне извержения вулкана;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смысл понятий «экология» и «экологическая культура»;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значение экологии для устойчивого развития общества;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правила безопасного поведения при неблагоприятной экологическо</w:t>
      </w:r>
      <w:r>
        <w:rPr>
          <w:rFonts w:ascii="Liberation Serif" w:hAnsi="Liberation Serif"/>
          <w:color w:val="000000" w:themeColor="text1"/>
        </w:rPr>
        <w:t>й обстановке (загрязнении атмосферы).</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Предметные результаты по модулю № 8 «Основы медицинских знаний. Оказание первой помощи»: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смысл понятий «здоровье» и «здоровый образ жизни» и их содержание, объяснять значение здоровья для человека;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w:t>
      </w:r>
      <w:r>
        <w:rPr>
          <w:rFonts w:ascii="Liberation Serif" w:hAnsi="Liberation Serif"/>
          <w:color w:val="000000" w:themeColor="text1"/>
        </w:rPr>
        <w:t>зовать факторы, влияющие на здоровье человека;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содержание элементов здорового образа жизни, объяснять пагубность вредных привычек;</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обосновывать личную ответственность за сохранение здоровья;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раскрывать понятие «инфекционные заболевания», </w:t>
      </w:r>
      <w:r>
        <w:rPr>
          <w:rFonts w:ascii="Liberation Serif" w:hAnsi="Liberation Serif"/>
          <w:color w:val="000000" w:themeColor="text1"/>
        </w:rPr>
        <w:t xml:space="preserve">объяснять причины их </w:t>
      </w:r>
      <w:r>
        <w:rPr>
          <w:rFonts w:ascii="Liberation Serif" w:hAnsi="Liberation Serif"/>
          <w:color w:val="000000" w:themeColor="text1"/>
        </w:rPr>
        <w:lastRenderedPageBreak/>
        <w:t>возникновения;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механизм распространения инфекционных заболеваний, выработать навыки соблюдения мер их профилактики и защиты от них;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безопасных действиях при возникновении чрезвычайных ситуаций биол</w:t>
      </w:r>
      <w:r>
        <w:rPr>
          <w:rFonts w:ascii="Liberation Serif" w:hAnsi="Liberation Serif"/>
          <w:color w:val="000000" w:themeColor="text1"/>
        </w:rPr>
        <w:t>ого-социального происхождения (эпидемия, пандемия);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w:t>
      </w:r>
      <w:r>
        <w:rPr>
          <w:rFonts w:ascii="Liberation Serif" w:hAnsi="Liberation Serif"/>
          <w:color w:val="000000" w:themeColor="text1"/>
        </w:rPr>
        <w:t>отия, панзоотия, эпифитотия, панфитотия);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понятие «неинфекционные заболевания» и давать их классификацию;</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факторы риска неинфекционных заболеваний;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соблюдения мер профилактики неинфекционных заболеваний и защиты от н</w:t>
      </w:r>
      <w:r>
        <w:rPr>
          <w:rFonts w:ascii="Liberation Serif" w:hAnsi="Liberation Serif"/>
          <w:color w:val="000000" w:themeColor="text1"/>
        </w:rPr>
        <w:t>их;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назначение диспансеризации и раскрывать её задачи;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понятия «психическое здоровье» и «психическое благополучие»;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понятие «стресс» и его влияние на человека;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иметь навыки соблюдения мер профилактики стресса, раскрывать способы </w:t>
      </w:r>
      <w:r>
        <w:rPr>
          <w:rFonts w:ascii="Liberation Serif" w:hAnsi="Liberation Serif"/>
          <w:color w:val="000000" w:themeColor="text1"/>
        </w:rPr>
        <w:t>саморегуляции эмоциональных состояний;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понятие «первая помощь» и её содержание;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состояния, требующие оказания первой помощи;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универсальный алгоритм оказания первой помощи; знать назначение и состав аптечки первой помощи;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w:t>
      </w:r>
      <w:r>
        <w:rPr>
          <w:rFonts w:ascii="Liberation Serif" w:hAnsi="Liberation Serif"/>
          <w:color w:val="000000" w:themeColor="text1"/>
        </w:rPr>
        <w:t xml:space="preserve"> действий при оказании первой помощи в различных ситуациях;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приёмы психологической поддержки пострадавшего.</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Предметные результаты по модулю № 9 «Безопасность в социуме»: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общение и объяснять его значение для человека;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w:t>
      </w:r>
      <w:r>
        <w:rPr>
          <w:rFonts w:ascii="Liberation Serif" w:hAnsi="Liberation Serif"/>
          <w:color w:val="000000" w:themeColor="text1"/>
        </w:rPr>
        <w:t>ризовать признаки и анализировать способы эффективного общения;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приёмы и иметь навыки соблюдения правил безопасной межличностной коммуникации и комфортного взаимодействия в группе;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признаки конструктивного и деструктивного общения;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w:t>
      </w:r>
      <w:r>
        <w:rPr>
          <w:rFonts w:ascii="Liberation Serif" w:hAnsi="Liberation Serif"/>
          <w:color w:val="000000" w:themeColor="text1"/>
        </w:rPr>
        <w:t>скрывать понятие «конфликт» и характеризовать стадии его развития, факторы и причины развития;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ситуациях возникновения межличностных и групповых конфликтов;</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безопасные и эффективные способы избегания и разрешения конфл</w:t>
      </w:r>
      <w:r>
        <w:rPr>
          <w:rFonts w:ascii="Liberation Serif" w:hAnsi="Liberation Serif"/>
          <w:color w:val="000000" w:themeColor="text1"/>
        </w:rPr>
        <w:t>иктных ситуаций;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безопасного поведения для снижения риска конфликта и безопасных действий при его опасных проявлениях;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способ разрешения конфликта с помощью третьей стороны (медиатора);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об опасных формах про</w:t>
      </w:r>
      <w:r>
        <w:rPr>
          <w:rFonts w:ascii="Liberation Serif" w:hAnsi="Liberation Serif"/>
          <w:color w:val="000000" w:themeColor="text1"/>
        </w:rPr>
        <w:t>явления конфликта: агрессия, домашнее насилие и буллинг;</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манипуляции в ходе межличностного общения;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приёмы распознавания манипуляций и знать способы противостояния ей;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раскрывать приёмы распознавания противозаконных проявлений </w:t>
      </w:r>
      <w:r>
        <w:rPr>
          <w:rFonts w:ascii="Liberation Serif" w:hAnsi="Liberation Serif"/>
          <w:color w:val="000000" w:themeColor="text1"/>
        </w:rPr>
        <w:t xml:space="preserve">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w:t>
      </w:r>
      <w:r>
        <w:rPr>
          <w:rFonts w:ascii="Liberation Serif" w:hAnsi="Liberation Serif"/>
          <w:color w:val="000000" w:themeColor="text1"/>
        </w:rPr>
        <w:lastRenderedPageBreak/>
        <w:t>деструктивную деятельность) и знать способы защиты от них;</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современные моло</w:t>
      </w:r>
      <w:r>
        <w:rPr>
          <w:rFonts w:ascii="Liberation Serif" w:hAnsi="Liberation Serif"/>
          <w:color w:val="000000" w:themeColor="text1"/>
        </w:rPr>
        <w:t>дёжные увлечения и опасности, связанные с ними, знать правила безопасного поведения;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безопасного поведения при коммуникации с незнакомыми людьми.</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Предметные результаты по модулю № 10 «Безопасность в информационном пространстве»: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пон</w:t>
      </w:r>
      <w:r>
        <w:rPr>
          <w:rFonts w:ascii="Liberation Serif" w:hAnsi="Liberation Serif"/>
          <w:color w:val="000000" w:themeColor="text1"/>
        </w:rPr>
        <w:t>ятие «цифровая среда», её характеристики и приводить примеры информационных и компьютерных угроз;</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положительные возможности цифровой среды;</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риски и угрозы при использовании Интернета;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общие принципы безопасного поведения, не</w:t>
      </w:r>
      <w:r>
        <w:rPr>
          <w:rFonts w:ascii="Liberation Serif" w:hAnsi="Liberation Serif"/>
          <w:color w:val="000000" w:themeColor="text1"/>
        </w:rPr>
        <w:t>обходимые для предупреждения возникновения опасных ситуаций в личном цифровом пространстве;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опасные явления цифровой среды;</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классифицировать и оценивать риски вредоносных программ и приложений, их разновидностей;</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соблюдения пра</w:t>
      </w:r>
      <w:r>
        <w:rPr>
          <w:rFonts w:ascii="Liberation Serif" w:hAnsi="Liberation Serif"/>
          <w:color w:val="000000" w:themeColor="text1"/>
        </w:rPr>
        <w:t>вил кибергигиены для предупреждения возникновения опасных ситуаций в цифровой среде;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основные виды опасного и запрещённого контента в Интернете и характеризовать его признаки;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приёмы распознавания опасностей при использовании Инт</w:t>
      </w:r>
      <w:r>
        <w:rPr>
          <w:rFonts w:ascii="Liberation Serif" w:hAnsi="Liberation Serif"/>
          <w:color w:val="000000" w:themeColor="text1"/>
        </w:rPr>
        <w:t>ернета;</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 противоправные действия в Интернете;</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характеризовать</w:t>
      </w:r>
      <w:r>
        <w:rPr>
          <w:rFonts w:ascii="Liberation Serif" w:hAnsi="Liberation Serif"/>
          <w:color w:val="000000" w:themeColor="text1"/>
        </w:rPr>
        <w:t xml:space="preserve"> деструктивные течения в Интернете, их признаки и опасности;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280E38" w:rsidRDefault="003F3F8E">
      <w:pPr>
        <w:ind w:firstLine="567"/>
        <w:jc w:val="both"/>
        <w:rPr>
          <w:rFonts w:ascii="Liberation Serif" w:hAnsi="Liberation Serif"/>
          <w:color w:val="000000" w:themeColor="text1"/>
        </w:rPr>
      </w:pPr>
      <w:r>
        <w:rPr>
          <w:rFonts w:ascii="Liberation Serif" w:hAnsi="Liberation Serif"/>
          <w:b/>
          <w:color w:val="000000" w:themeColor="text1"/>
        </w:rPr>
        <w:t>Предметные результаты по модулю № 11</w:t>
      </w:r>
      <w:r>
        <w:rPr>
          <w:rFonts w:ascii="Liberation Serif" w:hAnsi="Liberation Serif"/>
          <w:b/>
          <w:color w:val="000000" w:themeColor="text1"/>
        </w:rPr>
        <w:t xml:space="preserve"> «Основы противодействия экстремизму и терроризму»:</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раскрывать цели и формы проявления террористических актов, </w:t>
      </w:r>
      <w:r>
        <w:rPr>
          <w:rFonts w:ascii="Liberation Serif" w:hAnsi="Liberation Serif"/>
          <w:color w:val="000000" w:themeColor="text1"/>
        </w:rPr>
        <w:t>характеризовать их последствия;</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раскрывать основы общественно-государственной системы, роль личности в противодействии экстремизму и терроризму;</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знать уровни террористической опасности и цели контртеррористической операции;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 xml:space="preserve">характеризовать признаки </w:t>
      </w:r>
      <w:r>
        <w:rPr>
          <w:rFonts w:ascii="Liberation Serif" w:hAnsi="Liberation Serif"/>
          <w:color w:val="000000" w:themeColor="text1"/>
        </w:rPr>
        <w:t>вовлечения в террористическую деятельность;</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навыки соблюдения правил антитеррористического поведения и безопасных действий при обнаружении признаков вербовки;</w:t>
      </w:r>
    </w:p>
    <w:p w:rsidR="00280E38" w:rsidRDefault="003F3F8E">
      <w:pPr>
        <w:ind w:firstLine="567"/>
        <w:jc w:val="both"/>
        <w:rPr>
          <w:rFonts w:ascii="Liberation Serif" w:hAnsi="Liberation Serif"/>
          <w:color w:val="000000" w:themeColor="text1"/>
        </w:rPr>
      </w:pPr>
      <w:r>
        <w:rPr>
          <w:rFonts w:ascii="Liberation Serif" w:hAnsi="Liberation Serif"/>
          <w:color w:val="000000" w:themeColor="text1"/>
        </w:rPr>
        <w:t>иметь представление о признаках подготовки различных форм терактов, объяснять признаки подо</w:t>
      </w:r>
      <w:r>
        <w:rPr>
          <w:rFonts w:ascii="Liberation Serif" w:hAnsi="Liberation Serif"/>
          <w:color w:val="000000" w:themeColor="text1"/>
        </w:rPr>
        <w:t>зрительных предметов, иметь навыки безопасных действий при их обнаружении;</w:t>
      </w:r>
    </w:p>
    <w:p w:rsidR="00280E38" w:rsidRDefault="003F3F8E">
      <w:pPr>
        <w:ind w:firstLine="567"/>
        <w:jc w:val="both"/>
        <w:rPr>
          <w:rFonts w:ascii="Liberation Serif" w:hAnsi="Liberation Serif"/>
        </w:rPr>
        <w:sectPr w:rsidR="00280E38">
          <w:pgSz w:w="11906" w:h="16383"/>
          <w:pgMar w:top="1440" w:right="1440" w:bottom="1440" w:left="1440" w:header="0" w:footer="0" w:gutter="0"/>
          <w:cols w:space="720"/>
          <w:formProt w:val="0"/>
          <w:docGrid w:linePitch="100" w:charSpace="4096"/>
        </w:sectPr>
      </w:pPr>
      <w:r>
        <w:rPr>
          <w:rFonts w:ascii="Liberation Serif" w:hAnsi="Liberation Serif"/>
          <w:color w:val="000000" w:themeColor="text1"/>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w:t>
      </w:r>
      <w:r>
        <w:rPr>
          <w:rFonts w:ascii="Liberation Serif" w:hAnsi="Liberation Serif"/>
          <w:color w:val="000000" w:themeColor="text1"/>
        </w:rPr>
        <w:t>транспортного средства, подрыв взрывного устройства).</w:t>
      </w:r>
      <w:bookmarkStart w:id="21" w:name="block-34552068"/>
      <w:bookmarkStart w:id="22" w:name="block-345520681"/>
      <w:bookmarkEnd w:id="21"/>
      <w:bookmarkEnd w:id="22"/>
    </w:p>
    <w:p w:rsidR="00280E38" w:rsidRDefault="00280E38">
      <w:pPr>
        <w:widowControl/>
        <w:suppressAutoHyphens w:val="0"/>
        <w:ind w:firstLine="567"/>
        <w:jc w:val="both"/>
        <w:rPr>
          <w:rFonts w:ascii="Liberation Serif" w:eastAsia="Times New Roman" w:hAnsi="Liberation Serif"/>
          <w:kern w:val="0"/>
        </w:rPr>
      </w:pPr>
    </w:p>
    <w:p w:rsidR="00280E38" w:rsidRDefault="00280E38">
      <w:pPr>
        <w:widowControl/>
        <w:suppressAutoHyphens w:val="0"/>
        <w:ind w:firstLine="567"/>
        <w:jc w:val="both"/>
        <w:rPr>
          <w:rFonts w:ascii="Liberation Serif" w:eastAsia="Times New Roman" w:hAnsi="Liberation Serif"/>
          <w:kern w:val="0"/>
        </w:rPr>
      </w:pPr>
    </w:p>
    <w:p w:rsidR="00280E38" w:rsidRDefault="003F3F8E">
      <w:pPr>
        <w:ind w:firstLine="567"/>
        <w:contextualSpacing/>
        <w:jc w:val="both"/>
        <w:outlineLvl w:val="1"/>
        <w:rPr>
          <w:rFonts w:ascii="Liberation Serif" w:eastAsia="Times New Roman" w:hAnsi="Liberation Serif"/>
          <w:b/>
        </w:rPr>
      </w:pPr>
      <w:r>
        <w:rPr>
          <w:rFonts w:ascii="Liberation Serif" w:eastAsia="@Arial Unicode MS" w:hAnsi="Liberation Serif"/>
          <w:b/>
        </w:rPr>
        <w:t>Планируемые результаты части, формируемой участниками образовательных отношений.</w:t>
      </w:r>
      <w:r>
        <w:rPr>
          <w:rFonts w:ascii="Liberation Serif" w:eastAsia="Times New Roman" w:hAnsi="Liberation Serif"/>
          <w:b/>
        </w:rPr>
        <w:t xml:space="preserve"> </w:t>
      </w:r>
    </w:p>
    <w:p w:rsidR="00280E38" w:rsidRDefault="003F3F8E">
      <w:pPr>
        <w:widowControl/>
        <w:suppressAutoHyphens w:val="0"/>
        <w:ind w:firstLine="567"/>
        <w:jc w:val="both"/>
        <w:rPr>
          <w:rFonts w:ascii="Liberation Serif" w:eastAsia="Times New Roman" w:hAnsi="Liberation Serif"/>
        </w:rPr>
      </w:pPr>
      <w:r>
        <w:rPr>
          <w:rFonts w:ascii="Liberation Serif" w:eastAsia="Times New Roman" w:hAnsi="Liberation Serif"/>
        </w:rPr>
        <w:t>1.</w:t>
      </w:r>
      <w:r>
        <w:rPr>
          <w:rFonts w:ascii="Liberation Serif" w:eastAsia="Times New Roman" w:hAnsi="Liberation Serif"/>
          <w:kern w:val="0"/>
        </w:rPr>
        <w:t xml:space="preserve"> Предметные результаты учебного курса «</w:t>
      </w:r>
      <w:r>
        <w:rPr>
          <w:rFonts w:ascii="Liberation Serif" w:eastAsia="Times New Roman" w:hAnsi="Liberation Serif"/>
        </w:rPr>
        <w:t>Информатика и ИКТ»</w:t>
      </w:r>
    </w:p>
    <w:p w:rsidR="00280E38" w:rsidRDefault="003F3F8E">
      <w:pPr>
        <w:widowControl/>
        <w:suppressAutoHyphens w:val="0"/>
        <w:ind w:firstLine="567"/>
        <w:jc w:val="both"/>
        <w:rPr>
          <w:rFonts w:ascii="Liberation Serif" w:eastAsia="Times New Roman" w:hAnsi="Liberation Serif"/>
        </w:rPr>
      </w:pPr>
      <w:r>
        <w:rPr>
          <w:rFonts w:ascii="Liberation Serif" w:eastAsia="Times New Roman" w:hAnsi="Liberation Serif"/>
        </w:rPr>
        <w:t>2.</w:t>
      </w:r>
      <w:r>
        <w:rPr>
          <w:rFonts w:ascii="Liberation Serif" w:eastAsia="Times New Roman" w:hAnsi="Liberation Serif"/>
          <w:kern w:val="0"/>
        </w:rPr>
        <w:t xml:space="preserve"> Предметные результаты учебного курса «</w:t>
      </w:r>
      <w:r>
        <w:rPr>
          <w:rFonts w:ascii="Liberation Serif" w:eastAsia="Times New Roman" w:hAnsi="Liberation Serif"/>
        </w:rPr>
        <w:t xml:space="preserve">Практикум по </w:t>
      </w:r>
      <w:r>
        <w:rPr>
          <w:rFonts w:ascii="Liberation Serif" w:eastAsia="Times New Roman" w:hAnsi="Liberation Serif"/>
        </w:rPr>
        <w:t>математике»</w:t>
      </w:r>
    </w:p>
    <w:p w:rsidR="00280E38" w:rsidRDefault="003F3F8E">
      <w:pPr>
        <w:widowControl/>
        <w:suppressAutoHyphens w:val="0"/>
        <w:ind w:firstLine="567"/>
        <w:jc w:val="both"/>
        <w:rPr>
          <w:rFonts w:ascii="Liberation Serif" w:eastAsia="Times New Roman" w:hAnsi="Liberation Serif"/>
        </w:rPr>
      </w:pPr>
      <w:r>
        <w:rPr>
          <w:rFonts w:ascii="Liberation Serif" w:eastAsia="Times New Roman" w:hAnsi="Liberation Serif"/>
        </w:rPr>
        <w:t>3.</w:t>
      </w:r>
      <w:r>
        <w:rPr>
          <w:rFonts w:ascii="Liberation Serif" w:eastAsia="Times New Roman" w:hAnsi="Liberation Serif"/>
          <w:kern w:val="0"/>
        </w:rPr>
        <w:t xml:space="preserve"> Предметные результаты учебного курса «</w:t>
      </w:r>
      <w:r>
        <w:rPr>
          <w:rFonts w:ascii="Liberation Serif" w:eastAsia="Times New Roman" w:hAnsi="Liberation Serif"/>
        </w:rPr>
        <w:t>Основы финансовой грамотности»</w:t>
      </w:r>
    </w:p>
    <w:p w:rsidR="00280E38" w:rsidRDefault="003F3F8E">
      <w:pPr>
        <w:widowControl/>
        <w:suppressAutoHyphens w:val="0"/>
        <w:ind w:firstLine="567"/>
        <w:jc w:val="both"/>
        <w:rPr>
          <w:rFonts w:ascii="Liberation Serif" w:eastAsia="Times New Roman" w:hAnsi="Liberation Serif"/>
        </w:rPr>
      </w:pPr>
      <w:r>
        <w:rPr>
          <w:rFonts w:ascii="Liberation Serif" w:eastAsia="Times New Roman" w:hAnsi="Liberation Serif"/>
        </w:rPr>
        <w:t>4.</w:t>
      </w:r>
      <w:r>
        <w:rPr>
          <w:rFonts w:ascii="Liberation Serif" w:eastAsia="Times New Roman" w:hAnsi="Liberation Serif"/>
          <w:kern w:val="0"/>
        </w:rPr>
        <w:t xml:space="preserve"> Предметные результаты учебного курса «</w:t>
      </w:r>
      <w:r>
        <w:rPr>
          <w:rFonts w:ascii="Liberation Serif" w:eastAsia="Times New Roman" w:hAnsi="Liberation Serif"/>
        </w:rPr>
        <w:t>Проектно - исследовательская деятельность»</w:t>
      </w:r>
    </w:p>
    <w:p w:rsidR="00280E38" w:rsidRDefault="003F3F8E">
      <w:pPr>
        <w:widowControl/>
        <w:suppressAutoHyphens w:val="0"/>
        <w:ind w:firstLine="567"/>
        <w:jc w:val="both"/>
        <w:rPr>
          <w:rFonts w:ascii="Liberation Serif" w:eastAsia="Times New Roman" w:hAnsi="Liberation Serif"/>
        </w:rPr>
      </w:pPr>
      <w:r>
        <w:rPr>
          <w:rFonts w:ascii="Liberation Serif" w:eastAsia="Times New Roman" w:hAnsi="Liberation Serif"/>
        </w:rPr>
        <w:t>5.</w:t>
      </w:r>
      <w:r>
        <w:rPr>
          <w:rFonts w:ascii="Liberation Serif" w:eastAsia="Times New Roman" w:hAnsi="Liberation Serif"/>
          <w:kern w:val="0"/>
        </w:rPr>
        <w:t xml:space="preserve"> Предметные результаты учебного курса «</w:t>
      </w:r>
      <w:r>
        <w:rPr>
          <w:rFonts w:ascii="Liberation Serif" w:eastAsia="Times New Roman" w:hAnsi="Liberation Serif"/>
        </w:rPr>
        <w:t>Физика в природе и жизни»</w:t>
      </w:r>
    </w:p>
    <w:p w:rsidR="00280E38" w:rsidRDefault="003F3F8E">
      <w:pPr>
        <w:widowControl/>
        <w:suppressAutoHyphens w:val="0"/>
        <w:ind w:firstLine="567"/>
        <w:jc w:val="both"/>
        <w:rPr>
          <w:rFonts w:ascii="Liberation Serif" w:eastAsia="Times New Roman" w:hAnsi="Liberation Serif"/>
        </w:rPr>
      </w:pPr>
      <w:r>
        <w:rPr>
          <w:rFonts w:ascii="Liberation Serif" w:eastAsia="Times New Roman" w:hAnsi="Liberation Serif"/>
        </w:rPr>
        <w:t>6.</w:t>
      </w:r>
      <w:r>
        <w:rPr>
          <w:rFonts w:ascii="Liberation Serif" w:eastAsia="Times New Roman" w:hAnsi="Liberation Serif"/>
          <w:kern w:val="0"/>
        </w:rPr>
        <w:t xml:space="preserve"> Предметные результ</w:t>
      </w:r>
      <w:r>
        <w:rPr>
          <w:rFonts w:ascii="Liberation Serif" w:eastAsia="Times New Roman" w:hAnsi="Liberation Serif"/>
          <w:kern w:val="0"/>
        </w:rPr>
        <w:t>аты учебного курса «</w:t>
      </w:r>
      <w:r>
        <w:rPr>
          <w:rFonts w:ascii="Liberation Serif" w:eastAsia="Times New Roman" w:hAnsi="Liberation Serif"/>
        </w:rPr>
        <w:t>Вероятность и статистика в математике»</w:t>
      </w:r>
    </w:p>
    <w:p w:rsidR="00280E38" w:rsidRDefault="003F3F8E">
      <w:pPr>
        <w:widowControl/>
        <w:suppressAutoHyphens w:val="0"/>
        <w:ind w:firstLine="567"/>
        <w:jc w:val="both"/>
        <w:rPr>
          <w:rFonts w:ascii="Liberation Serif" w:eastAsia="Times New Roman" w:hAnsi="Liberation Serif"/>
        </w:rPr>
      </w:pPr>
      <w:r>
        <w:rPr>
          <w:rFonts w:ascii="Liberation Serif" w:eastAsia="Times New Roman" w:hAnsi="Liberation Serif"/>
        </w:rPr>
        <w:t>7.</w:t>
      </w:r>
      <w:r>
        <w:rPr>
          <w:rFonts w:ascii="Liberation Serif" w:eastAsia="Times New Roman" w:hAnsi="Liberation Serif"/>
          <w:kern w:val="0"/>
        </w:rPr>
        <w:t xml:space="preserve"> Предметные результаты учебного курса «</w:t>
      </w:r>
      <w:r>
        <w:rPr>
          <w:rFonts w:ascii="Liberation Serif" w:eastAsia="Times New Roman" w:hAnsi="Liberation Serif"/>
        </w:rPr>
        <w:t>Практикум по русскому языку»</w:t>
      </w:r>
    </w:p>
    <w:p w:rsidR="00280E38" w:rsidRDefault="00280E38">
      <w:pPr>
        <w:widowControl/>
        <w:suppressAutoHyphens w:val="0"/>
        <w:ind w:firstLine="567"/>
        <w:jc w:val="both"/>
        <w:rPr>
          <w:rFonts w:ascii="Liberation Serif" w:eastAsia="Times New Roman" w:hAnsi="Liberation Serif"/>
        </w:rPr>
      </w:pPr>
    </w:p>
    <w:p w:rsidR="00280E38" w:rsidRDefault="00280E38">
      <w:pPr>
        <w:widowControl/>
        <w:suppressAutoHyphens w:val="0"/>
        <w:ind w:firstLine="567"/>
        <w:jc w:val="both"/>
        <w:rPr>
          <w:rFonts w:ascii="Liberation Serif" w:eastAsia="Times New Roman" w:hAnsi="Liberation Serif"/>
          <w:b/>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b/>
        </w:rPr>
        <w:t>Планируемые результаты  курсов внеурочной деятельности</w:t>
      </w: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 Предметные результаты курса внеурочной деятельности «Риторика»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2. </w:t>
      </w:r>
      <w:r>
        <w:rPr>
          <w:rFonts w:ascii="Liberation Serif" w:eastAsia="Times New Roman" w:hAnsi="Liberation Serif"/>
          <w:kern w:val="0"/>
        </w:rPr>
        <w:t>Предметные результаты курса внеурочной деятельности «КБЖ»</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3. Предметные результаты курса внеурочной деятельности «Основы информационно-библиографической грамотности»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4. Предметные результаты курса внеурочной деятельности «Разговоры о важном»</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5. Предметные </w:t>
      </w:r>
      <w:r>
        <w:rPr>
          <w:rFonts w:ascii="Liberation Serif" w:eastAsia="Times New Roman" w:hAnsi="Liberation Serif"/>
          <w:kern w:val="0"/>
        </w:rPr>
        <w:t>результаты курса внеурочной деятельности «Игровые виды спорта»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6. Предметные результаты курса внеурочной деятельности «Основы кройки и шитья»</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7.Предметные результаты курса внеурочной деятельности «Основы столярного дела»: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8. Предметные результаты курса вне</w:t>
      </w:r>
      <w:r>
        <w:rPr>
          <w:rFonts w:ascii="Liberation Serif" w:eastAsia="Times New Roman" w:hAnsi="Liberation Serif"/>
          <w:kern w:val="0"/>
        </w:rPr>
        <w:t>урочной деятельности «Россия-мои горизонты»:</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9.Предметные результаты курса внеурочной деятельности «Экология животных»:</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10. Предметные результаты курса внеурочной деятельности «Практикум по русскому языку»</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11. Предметные результаты курса внеурочной </w:t>
      </w:r>
      <w:r>
        <w:rPr>
          <w:rFonts w:ascii="Liberation Serif" w:eastAsia="Times New Roman" w:hAnsi="Liberation Serif"/>
          <w:kern w:val="0"/>
        </w:rPr>
        <w:t>деятельности «Общество и мир»:</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12. Предметные результаты курса внеурочной деятельности «Основы финансовой грамотности»: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13. Предметные результаты курса внеурочной деятельности «Разговорный английский»</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14. Предметные результаты курса внеурочной деятельности</w:t>
      </w:r>
      <w:r>
        <w:rPr>
          <w:rFonts w:ascii="Liberation Serif" w:eastAsia="Times New Roman" w:hAnsi="Liberation Serif"/>
          <w:kern w:val="0"/>
        </w:rPr>
        <w:t xml:space="preserve"> «Общая физическая подготовка»</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15. Предметные результаты курса внеурочной деятельности «Основы квадрокоптеров»</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16. Предметные результаты курса внеурочной деятельности «За страницами учебника по информатике»</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17. Предметные результаты курса внеурочной деятел</w:t>
      </w:r>
      <w:r>
        <w:rPr>
          <w:rFonts w:ascii="Liberation Serif" w:eastAsia="Times New Roman" w:hAnsi="Liberation Serif"/>
          <w:kern w:val="0"/>
        </w:rPr>
        <w:t>ьности «</w:t>
      </w:r>
      <w:r>
        <w:rPr>
          <w:rFonts w:ascii="Liberation Serif" w:hAnsi="Liberation Serif"/>
        </w:rPr>
        <w:t>За страницами учебника по географии</w:t>
      </w:r>
      <w:r>
        <w:rPr>
          <w:rFonts w:ascii="Liberation Serif" w:eastAsia="Times New Roman" w:hAnsi="Liberation Serif"/>
          <w:kern w:val="0"/>
        </w:rPr>
        <w:t>»</w:t>
      </w:r>
    </w:p>
    <w:p w:rsidR="00280E38" w:rsidRDefault="00280E38">
      <w:pPr>
        <w:ind w:firstLine="567"/>
        <w:jc w:val="both"/>
        <w:rPr>
          <w:rFonts w:ascii="Liberation Serif" w:hAnsi="Liberation Serif"/>
        </w:rPr>
      </w:pPr>
    </w:p>
    <w:p w:rsidR="00280E38" w:rsidRDefault="00280E38">
      <w:pPr>
        <w:widowControl/>
        <w:suppressAutoHyphens w:val="0"/>
        <w:ind w:firstLine="567"/>
        <w:jc w:val="both"/>
        <w:rPr>
          <w:rFonts w:ascii="Liberation Serif" w:eastAsia="Times New Roman" w:hAnsi="Liberation Serif"/>
          <w:kern w:val="0"/>
        </w:rPr>
      </w:pP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280E38" w:rsidRDefault="003F3F8E">
      <w:pPr>
        <w:widowControl/>
        <w:suppressAutoHyphens w:val="0"/>
        <w:ind w:firstLine="567"/>
        <w:jc w:val="both"/>
        <w:rPr>
          <w:rFonts w:ascii="Liberation Serif" w:eastAsia="Times New Roman" w:hAnsi="Liberation Serif"/>
          <w:kern w:val="0"/>
        </w:rPr>
      </w:pPr>
      <w:r>
        <w:rPr>
          <w:rFonts w:ascii="Liberation Serif" w:eastAsia="Times New Roman" w:hAnsi="Liberation Serif"/>
          <w:kern w:val="0"/>
        </w:rPr>
        <w:t xml:space="preserve"> </w:t>
      </w:r>
    </w:p>
    <w:p w:rsidR="00280E38" w:rsidRDefault="003F3F8E">
      <w:pPr>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1.3 Система оценки дости</w:t>
      </w:r>
      <w:r>
        <w:rPr>
          <w:rFonts w:ascii="Liberation Serif" w:eastAsia="Calibri" w:hAnsi="Liberation Serif"/>
          <w:b/>
          <w:kern w:val="0"/>
          <w:lang w:eastAsia="en-US"/>
        </w:rPr>
        <w:t>жения планируемых результатов освоения программы основного общего образования</w:t>
      </w:r>
    </w:p>
    <w:p w:rsidR="00280E38" w:rsidRDefault="003F3F8E">
      <w:pPr>
        <w:suppressAutoHyphens w:val="0"/>
        <w:ind w:firstLine="567"/>
        <w:jc w:val="both"/>
        <w:rPr>
          <w:rFonts w:ascii="Liberation Serif" w:eastAsia="SchoolBookSanPin" w:hAnsi="Liberation Serif"/>
          <w:b/>
          <w:kern w:val="0"/>
          <w:lang w:eastAsia="en-US"/>
        </w:rPr>
      </w:pPr>
      <w:r>
        <w:rPr>
          <w:rFonts w:ascii="Liberation Serif" w:eastAsia="SchoolBookSanPin" w:hAnsi="Liberation Serif"/>
          <w:b/>
          <w:kern w:val="0"/>
          <w:lang w:eastAsia="en-US"/>
        </w:rPr>
        <w:t>1.3.1 Общие положения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w:t>
      </w:r>
      <w:r>
        <w:rPr>
          <w:rFonts w:ascii="Liberation Serif" w:eastAsia="SchoolBookSanPin" w:hAnsi="Liberation Serif"/>
          <w:kern w:val="0"/>
          <w:lang w:eastAsia="en-US"/>
        </w:rPr>
        <w:t xml:space="preserve">овными </w:t>
      </w:r>
      <w:r>
        <w:rPr>
          <w:rFonts w:ascii="Liberation Serif" w:eastAsia="SchoolBookSanPin" w:hAnsi="Liberation Serif"/>
          <w:bCs/>
          <w:kern w:val="0"/>
          <w:lang w:eastAsia="en-US"/>
        </w:rPr>
        <w:lastRenderedPageBreak/>
        <w:t xml:space="preserve">функциями </w:t>
      </w:r>
      <w:r>
        <w:rPr>
          <w:rFonts w:ascii="Liberation Serif" w:eastAsia="SchoolBookSanPin" w:hAnsi="Liberation Serif"/>
          <w:kern w:val="0"/>
          <w:lang w:eastAsia="en-US"/>
        </w:rPr>
        <w:t xml:space="preserve">являются: </w:t>
      </w:r>
      <w:r>
        <w:rPr>
          <w:rFonts w:ascii="Liberation Serif" w:eastAsia="SchoolBookSanPin" w:hAnsi="Liberation Serif"/>
          <w:bCs/>
          <w:kern w:val="0"/>
          <w:lang w:eastAsia="en-US"/>
        </w:rPr>
        <w:t xml:space="preserve">ориентация образовательного процесса </w:t>
      </w:r>
      <w:r>
        <w:rPr>
          <w:rFonts w:ascii="Liberation Serif" w:eastAsia="SchoolBookSanPin" w:hAnsi="Liberation Serif"/>
          <w:kern w:val="0"/>
          <w:lang w:eastAsia="en-US"/>
        </w:rPr>
        <w:t xml:space="preserve">на достижение планируемых результатов освоения ООП ООО </w:t>
      </w:r>
      <w:r>
        <w:rPr>
          <w:rFonts w:ascii="Liberation Serif" w:eastAsia="SchoolBookSanPin" w:hAnsi="Liberation Serif"/>
          <w:kern w:val="0"/>
          <w:lang w:eastAsia="en-US"/>
        </w:rPr>
        <w:br/>
        <w:t xml:space="preserve">и обеспечение эффективной </w:t>
      </w:r>
      <w:r>
        <w:rPr>
          <w:rFonts w:ascii="Liberation Serif" w:eastAsia="SchoolBookSanPin" w:hAnsi="Liberation Serif"/>
          <w:bCs/>
          <w:kern w:val="0"/>
          <w:lang w:eastAsia="en-US"/>
        </w:rPr>
        <w:t>обратной связи</w:t>
      </w:r>
      <w:r>
        <w:rPr>
          <w:rFonts w:ascii="Liberation Serif" w:eastAsia="SchoolBookSanPin" w:hAnsi="Liberation Serif"/>
          <w:kern w:val="0"/>
          <w:lang w:eastAsia="en-US"/>
        </w:rPr>
        <w:t xml:space="preserve">, позволяющей осуществлять </w:t>
      </w:r>
      <w:r>
        <w:rPr>
          <w:rFonts w:ascii="Liberation Serif" w:eastAsia="SchoolBookSanPin" w:hAnsi="Liberation Serif"/>
          <w:bCs/>
          <w:kern w:val="0"/>
          <w:lang w:eastAsia="en-US"/>
        </w:rPr>
        <w:t>управление образовательным процессом.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bCs/>
          <w:kern w:val="0"/>
          <w:lang w:eastAsia="en-US"/>
        </w:rPr>
        <w:t>Основными направлениями и целям</w:t>
      </w:r>
      <w:r>
        <w:rPr>
          <w:rFonts w:ascii="Liberation Serif" w:eastAsia="SchoolBookSanPin" w:hAnsi="Liberation Serif"/>
          <w:bCs/>
          <w:kern w:val="0"/>
          <w:lang w:eastAsia="en-US"/>
        </w:rPr>
        <w:t xml:space="preserve">и оценочной деятельности </w:t>
      </w:r>
      <w:r>
        <w:rPr>
          <w:rFonts w:ascii="Liberation Serif" w:eastAsia="SchoolBookSanPin" w:hAnsi="Liberation Serif"/>
          <w:bCs/>
          <w:kern w:val="0"/>
          <w:lang w:eastAsia="en-US"/>
        </w:rPr>
        <w:br/>
      </w:r>
      <w:r>
        <w:rPr>
          <w:rFonts w:ascii="Liberation Serif" w:eastAsia="SchoolBookSanPin" w:hAnsi="Liberation Serif"/>
          <w:kern w:val="0"/>
          <w:lang w:eastAsia="en-US"/>
        </w:rPr>
        <w:t>в образовательной организации являются: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w:t>
      </w:r>
      <w:r>
        <w:rPr>
          <w:rFonts w:ascii="Liberation Serif" w:eastAsia="SchoolBookSanPin" w:hAnsi="Liberation Serif"/>
          <w:kern w:val="0"/>
          <w:lang w:eastAsia="en-US"/>
        </w:rPr>
        <w:t>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оценка результатов деятельности образовательной организации как осн</w:t>
      </w:r>
      <w:r>
        <w:rPr>
          <w:rFonts w:ascii="Liberation Serif" w:eastAsia="SchoolBookSanPin" w:hAnsi="Liberation Serif"/>
          <w:kern w:val="0"/>
          <w:lang w:eastAsia="en-US"/>
        </w:rPr>
        <w:t>ова аккредитационных процедур.</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bCs/>
          <w:kern w:val="0"/>
          <w:lang w:eastAsia="en-US"/>
        </w:rPr>
        <w:t>Основным объектом системы оценки</w:t>
      </w:r>
      <w:r>
        <w:rPr>
          <w:rFonts w:ascii="Liberation Serif" w:eastAsia="SchoolBookSanPin" w:hAnsi="Liberation Serif"/>
          <w:kern w:val="0"/>
          <w:lang w:eastAsia="en-US"/>
        </w:rPr>
        <w:t xml:space="preserve">, её содержательной </w:t>
      </w:r>
      <w:r>
        <w:rPr>
          <w:rFonts w:ascii="Liberation Serif" w:eastAsia="SchoolBookSanPin" w:hAnsi="Liberation Serif"/>
          <w:kern w:val="0"/>
          <w:lang w:eastAsia="en-US"/>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w:t>
      </w:r>
      <w:r>
        <w:rPr>
          <w:rFonts w:ascii="Liberation Serif" w:eastAsia="SchoolBookSanPin" w:hAnsi="Liberation Serif"/>
          <w:kern w:val="0"/>
          <w:lang w:eastAsia="en-US"/>
        </w:rPr>
        <w:t>тренней и внешней оценки.</w:t>
      </w:r>
    </w:p>
    <w:p w:rsidR="00280E38" w:rsidRDefault="003F3F8E">
      <w:pPr>
        <w:suppressAutoHyphens w:val="0"/>
        <w:ind w:firstLine="567"/>
        <w:jc w:val="both"/>
        <w:rPr>
          <w:rFonts w:ascii="Liberation Serif" w:eastAsia="SchoolBookSanPin" w:hAnsi="Liberation Serif"/>
          <w:b/>
          <w:kern w:val="0"/>
          <w:lang w:eastAsia="en-US"/>
        </w:rPr>
      </w:pPr>
      <w:r>
        <w:rPr>
          <w:rFonts w:ascii="Liberation Serif" w:eastAsia="SchoolBookSanPin" w:hAnsi="Liberation Serif"/>
          <w:b/>
          <w:bCs/>
          <w:kern w:val="0"/>
          <w:lang w:eastAsia="en-US"/>
        </w:rPr>
        <w:t xml:space="preserve">Внутренняя оценка </w:t>
      </w:r>
      <w:r>
        <w:rPr>
          <w:rFonts w:ascii="Liberation Serif" w:eastAsia="SchoolBookSanPin" w:hAnsi="Liberation Serif"/>
          <w:b/>
          <w:kern w:val="0"/>
          <w:lang w:eastAsia="en-US"/>
        </w:rPr>
        <w:t>включает:</w:t>
      </w:r>
    </w:p>
    <w:p w:rsidR="00280E38" w:rsidRDefault="003F3F8E">
      <w:pPr>
        <w:tabs>
          <w:tab w:val="left" w:pos="709"/>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стартовую диагностику;</w:t>
      </w:r>
    </w:p>
    <w:p w:rsidR="00280E38" w:rsidRDefault="003F3F8E">
      <w:pPr>
        <w:tabs>
          <w:tab w:val="left" w:pos="709"/>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текущую и тематическую оценку;</w:t>
      </w:r>
    </w:p>
    <w:p w:rsidR="00280E38" w:rsidRDefault="003F3F8E">
      <w:pPr>
        <w:tabs>
          <w:tab w:val="left" w:pos="709"/>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психолого-педагогическое наблюдение;</w:t>
      </w:r>
    </w:p>
    <w:p w:rsidR="00280E38" w:rsidRDefault="003F3F8E">
      <w:pPr>
        <w:tabs>
          <w:tab w:val="left" w:pos="709"/>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внутренний мониторинг образовательных достижений обучающихся.</w:t>
      </w:r>
    </w:p>
    <w:p w:rsidR="00280E38" w:rsidRDefault="003F3F8E">
      <w:pPr>
        <w:suppressAutoHyphens w:val="0"/>
        <w:ind w:firstLine="567"/>
        <w:jc w:val="both"/>
        <w:rPr>
          <w:rFonts w:ascii="Liberation Serif" w:eastAsia="SchoolBookSanPin" w:hAnsi="Liberation Serif"/>
          <w:b/>
          <w:kern w:val="0"/>
          <w:lang w:eastAsia="en-US"/>
        </w:rPr>
      </w:pPr>
      <w:r>
        <w:rPr>
          <w:rFonts w:ascii="Liberation Serif" w:eastAsia="SchoolBookSanPin" w:hAnsi="Liberation Serif"/>
          <w:b/>
          <w:kern w:val="0"/>
          <w:lang w:eastAsia="en-US"/>
        </w:rPr>
        <w:t>Внешняя оценка включает:</w:t>
      </w:r>
    </w:p>
    <w:p w:rsidR="00280E38" w:rsidRDefault="003F3F8E">
      <w:pPr>
        <w:tabs>
          <w:tab w:val="left" w:pos="709"/>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независимую оценку </w:t>
      </w:r>
      <w:r>
        <w:rPr>
          <w:rFonts w:ascii="Liberation Serif" w:eastAsia="SchoolBookSanPin" w:hAnsi="Liberation Serif"/>
          <w:kern w:val="0"/>
          <w:lang w:eastAsia="en-US"/>
        </w:rPr>
        <w:t>качества образования</w:t>
      </w:r>
      <w:r>
        <w:rPr>
          <w:rStyle w:val="a4"/>
          <w:rFonts w:ascii="Liberation Serif" w:eastAsia="SchoolBookSanPin" w:hAnsi="Liberation Serif"/>
          <w:kern w:val="0"/>
          <w:lang w:eastAsia="en-US"/>
        </w:rPr>
        <w:footnoteReference w:id="1"/>
      </w:r>
      <w:r>
        <w:rPr>
          <w:rFonts w:ascii="Liberation Serif" w:eastAsia="SchoolBookSanPin" w:hAnsi="Liberation Serif"/>
          <w:kern w:val="0"/>
          <w:lang w:eastAsia="en-US"/>
        </w:rPr>
        <w:t>;</w:t>
      </w:r>
    </w:p>
    <w:p w:rsidR="00280E38" w:rsidRDefault="003F3F8E">
      <w:pPr>
        <w:tabs>
          <w:tab w:val="left" w:pos="709"/>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мониторинговые исследования муниципального, регионального </w:t>
      </w:r>
      <w:r>
        <w:rPr>
          <w:rFonts w:ascii="Liberation Serif" w:eastAsia="SchoolBookSanPin" w:hAnsi="Liberation Serif"/>
          <w:kern w:val="0"/>
          <w:lang w:eastAsia="en-US"/>
        </w:rPr>
        <w:br/>
        <w:t>и федерального уровней.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w:t>
      </w:r>
      <w:r>
        <w:rPr>
          <w:rFonts w:ascii="Liberation Serif" w:eastAsia="SchoolBookSanPin" w:hAnsi="Liberation Serif"/>
          <w:kern w:val="0"/>
          <w:lang w:eastAsia="en-US"/>
        </w:rPr>
        <w:t>образовательных достижений.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bCs/>
          <w:kern w:val="0"/>
          <w:lang w:eastAsia="en-US"/>
        </w:rPr>
        <w:t xml:space="preserve">Системно-деятельностный подход </w:t>
      </w:r>
      <w:r>
        <w:rPr>
          <w:rFonts w:ascii="Liberation Serif" w:eastAsia="SchoolBookSanPin" w:hAnsi="Liberation Serif"/>
          <w:kern w:val="0"/>
          <w:lang w:eastAsia="en-US"/>
        </w:rPr>
        <w:t xml:space="preserve">к оценке образовательных достижений обучающихся проявляется в оценке способности обучающихся к решению </w:t>
      </w:r>
      <w:r>
        <w:rPr>
          <w:rFonts w:ascii="Liberation Serif" w:eastAsia="SchoolBookSanPin" w:hAnsi="Liberation Serif"/>
          <w:kern w:val="0"/>
          <w:lang w:eastAsia="en-US"/>
        </w:rPr>
        <w:br/>
        <w:t>учебно-познавательных и учебно-практических задач, а также в оценке уровня функциональной гра</w:t>
      </w:r>
      <w:r>
        <w:rPr>
          <w:rFonts w:ascii="Liberation Serif" w:eastAsia="SchoolBookSanPin" w:hAnsi="Liberation Serif"/>
          <w:kern w:val="0"/>
          <w:lang w:eastAsia="en-US"/>
        </w:rPr>
        <w:t xml:space="preserve">мотности обучающихся. Он обеспечивается содержанием </w:t>
      </w:r>
      <w:r>
        <w:rPr>
          <w:rFonts w:ascii="Liberation Serif" w:eastAsia="SchoolBookSanPin" w:hAnsi="Liberation Serif"/>
          <w:kern w:val="0"/>
          <w:lang w:eastAsia="en-US"/>
        </w:rPr>
        <w:br/>
        <w:t>и критериями оценки, в качестве которых выступают планируемые результаты обучения, выраженные в деятельностной форме.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bCs/>
          <w:kern w:val="0"/>
          <w:lang w:eastAsia="en-US"/>
        </w:rPr>
        <w:t xml:space="preserve">Уровневый подход </w:t>
      </w:r>
      <w:r>
        <w:rPr>
          <w:rFonts w:ascii="Liberation Serif" w:eastAsia="SchoolBookSanPin" w:hAnsi="Liberation Serif"/>
          <w:kern w:val="0"/>
          <w:lang w:eastAsia="en-US"/>
        </w:rPr>
        <w:t>служит важнейшей основой для организации индивидуальной работы с обу</w:t>
      </w:r>
      <w:r>
        <w:rPr>
          <w:rFonts w:ascii="Liberation Serif" w:eastAsia="SchoolBookSanPin" w:hAnsi="Liberation Serif"/>
          <w:kern w:val="0"/>
          <w:lang w:eastAsia="en-US"/>
        </w:rPr>
        <w:t xml:space="preserve">чающимися. Он реализуется как по отношению </w:t>
      </w:r>
      <w:r>
        <w:rPr>
          <w:rFonts w:ascii="Liberation Serif" w:eastAsia="SchoolBookSanPin" w:hAnsi="Liberation Serif"/>
          <w:kern w:val="0"/>
          <w:lang w:eastAsia="en-US"/>
        </w:rPr>
        <w:br/>
        <w:t>к содержанию оценки, так и к представлению и интерпретации результатов измерений.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Уровневый подход реализуется за счёт фиксации различных уровней достижения обучающимися планируемых результатов базового уровня и </w:t>
      </w:r>
      <w:r>
        <w:rPr>
          <w:rFonts w:ascii="Liberation Serif" w:eastAsia="SchoolBookSanPin" w:hAnsi="Liberation Serif"/>
          <w:kern w:val="0"/>
          <w:lang w:eastAsia="en-US"/>
        </w:rPr>
        <w:t xml:space="preserve">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Liberation Serif" w:eastAsia="SchoolBookSanPin" w:hAnsi="Liberation Serif"/>
          <w:kern w:val="0"/>
          <w:lang w:eastAsia="en-US"/>
        </w:rPr>
        <w:br/>
        <w:t>со всеми обучающимися в ходе учебного процесса. Овладение базовым уровнем является границей, о</w:t>
      </w:r>
      <w:r>
        <w:rPr>
          <w:rFonts w:ascii="Liberation Serif" w:eastAsia="SchoolBookSanPin" w:hAnsi="Liberation Serif"/>
          <w:kern w:val="0"/>
          <w:lang w:eastAsia="en-US"/>
        </w:rPr>
        <w:t xml:space="preserve">тделяющей знание от незнания, выступает достаточным </w:t>
      </w:r>
      <w:r>
        <w:rPr>
          <w:rFonts w:ascii="Liberation Serif" w:eastAsia="SchoolBookSanPin" w:hAnsi="Liberation Serif"/>
          <w:kern w:val="0"/>
          <w:lang w:eastAsia="en-US"/>
        </w:rPr>
        <w:br/>
        <w:t>для продолжения обучения и усвоения последующего учебного материала.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bCs/>
          <w:kern w:val="0"/>
          <w:lang w:eastAsia="en-US"/>
        </w:rPr>
        <w:t xml:space="preserve">Комплексный подход </w:t>
      </w:r>
      <w:r>
        <w:rPr>
          <w:rFonts w:ascii="Liberation Serif" w:eastAsia="SchoolBookSanPin" w:hAnsi="Liberation Serif"/>
          <w:kern w:val="0"/>
          <w:lang w:eastAsia="en-US"/>
        </w:rPr>
        <w:t>к оценке образовательных достижений реализуется через:</w:t>
      </w:r>
    </w:p>
    <w:p w:rsidR="00280E38" w:rsidRDefault="003F3F8E">
      <w:pPr>
        <w:tabs>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lastRenderedPageBreak/>
        <w:t>оценку предметных и метапредметных результатов;</w:t>
      </w:r>
    </w:p>
    <w:p w:rsidR="00280E38" w:rsidRDefault="003F3F8E">
      <w:pPr>
        <w:tabs>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использовани</w:t>
      </w:r>
      <w:r>
        <w:rPr>
          <w:rFonts w:ascii="Liberation Serif" w:eastAsia="SchoolBookSanPin" w:hAnsi="Liberation Serif"/>
          <w:kern w:val="0"/>
          <w:lang w:eastAsia="en-US"/>
        </w:rPr>
        <w:t xml:space="preserve">я комплекса оценочных процедур как основы для оценки динамики индивидуальных образовательных достижений обучающихся </w:t>
      </w:r>
      <w:r>
        <w:rPr>
          <w:rFonts w:ascii="Liberation Serif" w:eastAsia="SchoolBookSanPin" w:hAnsi="Liberation Serif"/>
          <w:kern w:val="0"/>
          <w:lang w:eastAsia="en-US"/>
        </w:rPr>
        <w:br/>
        <w:t>и для итоговой оценки; использования контекстной информации (об особенностях обучающихся, условиях и процессе обучения и другое) для интерп</w:t>
      </w:r>
      <w:r>
        <w:rPr>
          <w:rFonts w:ascii="Liberation Serif" w:eastAsia="SchoolBookSanPin" w:hAnsi="Liberation Serif"/>
          <w:kern w:val="0"/>
          <w:lang w:eastAsia="en-US"/>
        </w:rPr>
        <w:t>ретации полученных результатов в целях управления качеством образования;</w:t>
      </w:r>
    </w:p>
    <w:p w:rsidR="00280E38" w:rsidRDefault="003F3F8E">
      <w:pPr>
        <w:tabs>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w:t>
      </w:r>
      <w:r>
        <w:rPr>
          <w:rFonts w:ascii="Liberation Serif" w:eastAsia="SchoolBookSanPin" w:hAnsi="Liberation Serif"/>
          <w:kern w:val="0"/>
          <w:lang w:eastAsia="en-US"/>
        </w:rPr>
        <w:t>) и творческих работ;</w:t>
      </w:r>
    </w:p>
    <w:p w:rsidR="00280E38" w:rsidRDefault="003F3F8E">
      <w:pPr>
        <w:tabs>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80E38" w:rsidRDefault="003F3F8E">
      <w:pPr>
        <w:tabs>
          <w:tab w:val="left" w:pos="851"/>
        </w:tabs>
        <w:suppressAutoHyphens w:val="0"/>
        <w:ind w:firstLine="567"/>
        <w:jc w:val="both"/>
        <w:rPr>
          <w:rFonts w:ascii="Liberation Serif" w:eastAsia="Calibri" w:hAnsi="Liberation Serif"/>
          <w:kern w:val="0"/>
          <w:lang w:eastAsia="en-US"/>
        </w:rPr>
      </w:pPr>
      <w:r>
        <w:rPr>
          <w:rFonts w:ascii="Liberation Serif" w:eastAsia="SchoolBookSanPin" w:hAnsi="Liberation Serif"/>
          <w:kern w:val="0"/>
          <w:lang w:eastAsia="en-US"/>
        </w:rPr>
        <w:t xml:space="preserve">использования мониторинга динамических показателей освоения умений </w:t>
      </w:r>
      <w:r>
        <w:rPr>
          <w:rFonts w:ascii="Liberation Serif" w:eastAsia="SchoolBookSanPin" w:hAnsi="Liberation Serif"/>
          <w:kern w:val="0"/>
          <w:lang w:eastAsia="en-US"/>
        </w:rPr>
        <w:br/>
        <w:t>и знаний,</w:t>
      </w:r>
      <w:r>
        <w:rPr>
          <w:rFonts w:ascii="Liberation Serif" w:eastAsia="SchoolBookSanPin" w:hAnsi="Liberation Serif"/>
          <w:kern w:val="0"/>
          <w:lang w:eastAsia="en-US"/>
        </w:rPr>
        <w:t xml:space="preserve"> в том числе формируемых с использованием информационно-коммуникационных (цифровых) технологий.</w:t>
      </w:r>
      <w:r>
        <w:rPr>
          <w:rFonts w:ascii="Liberation Serif" w:eastAsia="Calibri" w:hAnsi="Liberation Serif"/>
          <w:kern w:val="0"/>
          <w:lang w:eastAsia="en-US"/>
        </w:rPr>
        <w:t xml:space="preserve"> </w:t>
      </w:r>
    </w:p>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w:t>
      </w:r>
      <w:r>
        <w:rPr>
          <w:rFonts w:ascii="Liberation Serif" w:eastAsia="Calibri" w:hAnsi="Liberation Serif"/>
          <w:kern w:val="0"/>
          <w:lang w:eastAsia="en-US"/>
        </w:rPr>
        <w:t>станавливаются требованиями ФГОС ООО.</w:t>
      </w:r>
    </w:p>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 внутреннем мониторинге возможна оценка сформированности отдельных</w:t>
      </w:r>
      <w:r>
        <w:rPr>
          <w:rFonts w:ascii="Liberation Serif" w:eastAsia="Calibri" w:hAnsi="Liberation Serif"/>
          <w:kern w:val="0"/>
          <w:lang w:eastAsia="en-US"/>
        </w:rPr>
        <w:t xml:space="preserve">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w:t>
      </w:r>
      <w:r>
        <w:rPr>
          <w:rFonts w:ascii="Liberation Serif" w:eastAsia="Calibri" w:hAnsi="Liberation Serif"/>
          <w:kern w:val="0"/>
          <w:lang w:eastAsia="en-US"/>
        </w:rPr>
        <w:t xml:space="preserve">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280E38" w:rsidRDefault="003F3F8E">
      <w:pPr>
        <w:suppressAutoHyphens w:val="0"/>
        <w:ind w:firstLine="567"/>
        <w:jc w:val="both"/>
        <w:rPr>
          <w:rFonts w:ascii="Liberation Serif" w:eastAsia="Calibri" w:hAnsi="Liberation Serif"/>
          <w:b/>
          <w:kern w:val="0"/>
          <w:lang w:eastAsia="en-US"/>
        </w:rPr>
      </w:pPr>
      <w:r>
        <w:rPr>
          <w:rFonts w:ascii="Liberation Serif" w:eastAsia="Calibri" w:hAnsi="Liberation Serif"/>
          <w:kern w:val="0"/>
          <w:lang w:eastAsia="en-US"/>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Pr>
          <w:rFonts w:ascii="Liberation Serif" w:eastAsia="Calibri" w:hAnsi="Liberation Serif"/>
          <w:kern w:val="0"/>
          <w:lang w:eastAsia="en-US"/>
        </w:rPr>
        <w:br/>
      </w:r>
      <w:r>
        <w:rPr>
          <w:rFonts w:ascii="Liberation Serif" w:eastAsia="Calibri" w:hAnsi="Liberation Serif"/>
          <w:kern w:val="0"/>
          <w:lang w:eastAsia="en-US"/>
        </w:rPr>
        <w:br/>
      </w:r>
      <w:r>
        <w:rPr>
          <w:rFonts w:ascii="Liberation Serif" w:eastAsia="Calibri" w:hAnsi="Liberation Serif"/>
          <w:b/>
          <w:kern w:val="0"/>
          <w:lang w:eastAsia="en-US"/>
        </w:rPr>
        <w:t>1.3.2 Особенности оценки метапредметных и предметных результатов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Оценка метапредметных резуль</w:t>
      </w:r>
      <w:r>
        <w:rPr>
          <w:rFonts w:ascii="Liberation Serif" w:eastAsia="SchoolBookSanPin" w:hAnsi="Liberation Serif"/>
          <w:kern w:val="0"/>
          <w:lang w:eastAsia="en-US"/>
        </w:rPr>
        <w:t>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w:t>
      </w:r>
      <w:r>
        <w:rPr>
          <w:rFonts w:ascii="Liberation Serif" w:eastAsia="SchoolBookSanPin" w:hAnsi="Liberation Serif"/>
          <w:kern w:val="0"/>
          <w:lang w:eastAsia="en-US"/>
        </w:rPr>
        <w:t>мирование метапредметных результатов обеспечивается комплексом освоения программ учебных предметов и внеурочной деятельности.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Основным объектом оценки метапредметных результатов является овладение: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познавательными универсальными учебными действиями (замеще</w:t>
      </w:r>
      <w:r>
        <w:rPr>
          <w:rFonts w:ascii="Liberation Serif" w:eastAsia="SchoolBookSanPin" w:hAnsi="Liberation Serif"/>
          <w:kern w:val="0"/>
          <w:lang w:eastAsia="en-US"/>
        </w:rPr>
        <w:t>ние, моделирование, кодирование и декодирование информации, логические операции, включая общие приемы решения задач);</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коммуникативными универсальными учебными действиями (приобретение умения учитывать позицию собеседника, организовывать и осуществлять сотр</w:t>
      </w:r>
      <w:r>
        <w:rPr>
          <w:rFonts w:ascii="Liberation Serif" w:eastAsia="SchoolBookSanPin" w:hAnsi="Liberation Serif"/>
          <w:kern w:val="0"/>
          <w:lang w:eastAsia="en-US"/>
        </w:rPr>
        <w:t xml:space="preserve">удничество, взаимодействие с педагогическими работниками </w:t>
      </w:r>
      <w:r>
        <w:rPr>
          <w:rFonts w:ascii="Liberation Serif" w:eastAsia="SchoolBookSanPin" w:hAnsi="Liberation Serif"/>
          <w:kern w:val="0"/>
          <w:lang w:eastAsia="en-US"/>
        </w:rPr>
        <w:br/>
        <w:t xml:space="preserve">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w:t>
      </w:r>
      <w:r>
        <w:rPr>
          <w:rFonts w:ascii="Liberation Serif" w:eastAsia="SchoolBookSanPin" w:hAnsi="Liberation Serif"/>
          <w:kern w:val="0"/>
          <w:lang w:eastAsia="en-US"/>
        </w:rPr>
        <w:t>задавать вопросы, необходимые для организации собственной деятельности и сотрудничества с партнером);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w:t>
      </w:r>
      <w:r>
        <w:rPr>
          <w:rFonts w:ascii="Liberation Serif" w:eastAsia="SchoolBookSanPin" w:hAnsi="Liberation Serif"/>
          <w:kern w:val="0"/>
          <w:lang w:eastAsia="en-US"/>
        </w:rPr>
        <w:t xml:space="preserve">нивать свои действия, вносить соответствующие коррективы </w:t>
      </w:r>
      <w:r>
        <w:rPr>
          <w:rFonts w:ascii="Liberation Serif" w:eastAsia="SchoolBookSanPin" w:hAnsi="Liberation Serif"/>
          <w:kern w:val="0"/>
          <w:lang w:eastAsia="en-US"/>
        </w:rPr>
        <w:br/>
      </w:r>
      <w:r>
        <w:rPr>
          <w:rFonts w:ascii="Liberation Serif" w:eastAsia="SchoolBookSanPin" w:hAnsi="Liberation Serif"/>
          <w:kern w:val="0"/>
          <w:lang w:eastAsia="en-US"/>
        </w:rPr>
        <w:lastRenderedPageBreak/>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Pr>
          <w:rFonts w:ascii="Liberation Serif" w:eastAsia="SchoolBookSanPin" w:hAnsi="Liberation Serif"/>
          <w:kern w:val="0"/>
          <w:lang w:eastAsia="en-US"/>
        </w:rPr>
        <w:br/>
        <w:t>и предвосхищающий контроль по результату и способу действия,</w:t>
      </w:r>
      <w:r>
        <w:rPr>
          <w:rFonts w:ascii="Liberation Serif" w:eastAsia="SchoolBookSanPin" w:hAnsi="Liberation Serif"/>
          <w:kern w:val="0"/>
          <w:lang w:eastAsia="en-US"/>
        </w:rPr>
        <w:t xml:space="preserve"> актуальный контроль на уровне произвольного внимания).</w:t>
      </w:r>
    </w:p>
    <w:p w:rsidR="00280E38" w:rsidRDefault="003F3F8E">
      <w:pPr>
        <w:suppressAutoHyphens w:val="0"/>
        <w:ind w:firstLine="567"/>
        <w:jc w:val="both"/>
        <w:rPr>
          <w:rFonts w:ascii="Liberation Serif" w:eastAsia="SchoolBookSanPin" w:hAnsi="Liberation Serif"/>
          <w:b/>
          <w:kern w:val="0"/>
          <w:lang w:eastAsia="en-US"/>
        </w:rPr>
      </w:pPr>
      <w:r>
        <w:rPr>
          <w:rFonts w:ascii="Liberation Serif" w:eastAsia="SchoolBookSanPin" w:hAnsi="Liberation Serif"/>
          <w:kern w:val="0"/>
          <w:lang w:eastAsia="en-US"/>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w:t>
      </w:r>
      <w:r>
        <w:rPr>
          <w:rFonts w:ascii="Liberation Serif" w:eastAsia="SchoolBookSanPin" w:hAnsi="Liberation Serif"/>
          <w:kern w:val="0"/>
          <w:lang w:eastAsia="en-US"/>
        </w:rPr>
        <w:t xml:space="preserve">я решением педагогического совета образовательной организации. Инструментарий строится </w:t>
      </w:r>
      <w:r>
        <w:rPr>
          <w:rFonts w:ascii="Liberation Serif" w:eastAsia="SchoolBookSanPin" w:hAnsi="Liberation Serif"/>
          <w:kern w:val="0"/>
          <w:lang w:eastAsia="en-US"/>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w:t>
      </w:r>
      <w:r>
        <w:rPr>
          <w:rFonts w:ascii="Liberation Serif" w:eastAsia="SchoolBookSanPin" w:hAnsi="Liberation Serif"/>
          <w:kern w:val="0"/>
          <w:lang w:eastAsia="en-US"/>
        </w:rPr>
        <w:t>вательных универсальных учебных действий.</w:t>
      </w:r>
      <w:r>
        <w:rPr>
          <w:rFonts w:ascii="Liberation Serif" w:eastAsia="SchoolBookSanPin" w:hAnsi="Liberation Serif"/>
          <w:kern w:val="0"/>
          <w:lang w:eastAsia="en-US"/>
        </w:rPr>
        <w:br/>
      </w:r>
      <w:r>
        <w:rPr>
          <w:rFonts w:ascii="Liberation Serif" w:eastAsia="SchoolBookSanPin" w:hAnsi="Liberation Serif"/>
          <w:kern w:val="0"/>
          <w:lang w:eastAsia="en-US"/>
        </w:rPr>
        <w:br/>
      </w:r>
      <w:r>
        <w:rPr>
          <w:rFonts w:ascii="Liberation Serif" w:eastAsia="Calibri" w:hAnsi="Liberation Serif"/>
          <w:b/>
          <w:kern w:val="0"/>
          <w:lang w:eastAsia="en-US"/>
        </w:rPr>
        <w:t>1.3.3 Организация и содержание оценочных процедур</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Формы оценки: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для проверки читательской грамотности </w:t>
      </w:r>
      <w:r>
        <w:rPr>
          <w:rFonts w:ascii="Liberation Serif" w:eastAsia="SchoolBookSanPin" w:hAnsi="Liberation Serif"/>
          <w:kern w:val="0"/>
          <w:lang w:eastAsia="en-US"/>
        </w:rPr>
        <w:noBreakHyphen/>
        <w:t xml:space="preserve"> письменная работа </w:t>
      </w:r>
      <w:r>
        <w:rPr>
          <w:rFonts w:ascii="Liberation Serif" w:eastAsia="SchoolBookSanPin" w:hAnsi="Liberation Serif"/>
          <w:kern w:val="0"/>
          <w:lang w:eastAsia="en-US"/>
        </w:rPr>
        <w:br/>
        <w:t>на межпредметной основе;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для проверки цифровой грамотности </w:t>
      </w:r>
      <w:r>
        <w:rPr>
          <w:rFonts w:ascii="Liberation Serif" w:eastAsia="SchoolBookSanPin" w:hAnsi="Liberation Serif"/>
          <w:kern w:val="0"/>
          <w:lang w:eastAsia="en-US"/>
        </w:rPr>
        <w:noBreakHyphen/>
        <w:t xml:space="preserve"> практическая работа в сочетан</w:t>
      </w:r>
      <w:r>
        <w:rPr>
          <w:rFonts w:ascii="Liberation Serif" w:eastAsia="SchoolBookSanPin" w:hAnsi="Liberation Serif"/>
          <w:kern w:val="0"/>
          <w:lang w:eastAsia="en-US"/>
        </w:rPr>
        <w:t xml:space="preserve">ии </w:t>
      </w:r>
      <w:r>
        <w:rPr>
          <w:rFonts w:ascii="Liberation Serif" w:eastAsia="SchoolBookSanPin" w:hAnsi="Liberation Serif"/>
          <w:kern w:val="0"/>
          <w:lang w:eastAsia="en-US"/>
        </w:rPr>
        <w:br/>
        <w:t>с письменной (компьютеризованной) частью;</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для проверки сформированности регулятивных, коммуникативных </w:t>
      </w:r>
      <w:r>
        <w:rPr>
          <w:rFonts w:ascii="Liberation Serif" w:eastAsia="SchoolBookSanPin" w:hAnsi="Liberation Serif"/>
          <w:kern w:val="0"/>
          <w:lang w:eastAsia="en-US"/>
        </w:rPr>
        <w:br/>
        <w:t xml:space="preserve">и познавательных универсальных учебных действий </w:t>
      </w:r>
      <w:r>
        <w:rPr>
          <w:rFonts w:ascii="Liberation Serif" w:eastAsia="SchoolBookSanPin" w:hAnsi="Liberation Serif"/>
          <w:kern w:val="0"/>
          <w:lang w:eastAsia="en-US"/>
        </w:rPr>
        <w:noBreakHyphen/>
        <w:t xml:space="preserve"> экспертная оценка процесса </w:t>
      </w:r>
      <w:r>
        <w:rPr>
          <w:rFonts w:ascii="Liberation Serif" w:eastAsia="SchoolBookSanPin" w:hAnsi="Liberation Serif"/>
          <w:kern w:val="0"/>
          <w:lang w:eastAsia="en-US"/>
        </w:rPr>
        <w:br/>
        <w:t>и результатов выполнения групповых и (или) индивидуальных учебных иссле</w:t>
      </w:r>
      <w:r>
        <w:rPr>
          <w:rFonts w:ascii="Liberation Serif" w:eastAsia="SchoolBookSanPin" w:hAnsi="Liberation Serif"/>
          <w:kern w:val="0"/>
          <w:lang w:eastAsia="en-US"/>
        </w:rPr>
        <w:t>дований и проектов.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Каждый из перечисленных видов диагностики проводится с периодичностью не менее чем один раз в два года.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Pr>
          <w:rFonts w:ascii="Liberation Serif" w:eastAsia="SchoolBookSanPin" w:hAnsi="Liberation Serif"/>
          <w:kern w:val="0"/>
          <w:lang w:eastAsia="en-US"/>
        </w:rPr>
        <w:br/>
        <w:t>в самостоятельном освоении содержания избр</w:t>
      </w:r>
      <w:r>
        <w:rPr>
          <w:rFonts w:ascii="Liberation Serif" w:eastAsia="SchoolBookSanPin" w:hAnsi="Liberation Serif"/>
          <w:kern w:val="0"/>
          <w:lang w:eastAsia="en-US"/>
        </w:rPr>
        <w:t xml:space="preserve">анных областей знаний и (или) видов деятельности и способность проектировать и осуществлять целесообразную </w:t>
      </w:r>
      <w:r>
        <w:rPr>
          <w:rFonts w:ascii="Liberation Serif" w:eastAsia="SchoolBookSanPin" w:hAnsi="Liberation Serif"/>
          <w:kern w:val="0"/>
          <w:lang w:eastAsia="en-US"/>
        </w:rPr>
        <w:br/>
        <w:t xml:space="preserve">и результативную деятельность (учебно-познавательную, конструкторскую, социальную, художественно-творческую и другие).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Выбор темы проекта осуществл</w:t>
      </w:r>
      <w:r>
        <w:rPr>
          <w:rFonts w:ascii="Liberation Serif" w:eastAsia="SchoolBookSanPin" w:hAnsi="Liberation Serif"/>
          <w:kern w:val="0"/>
          <w:lang w:eastAsia="en-US"/>
        </w:rPr>
        <w:t>яется обучающимися.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Результатом проекта является одна из следующих работ: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художественная творческая работа (в обл</w:t>
      </w:r>
      <w:r>
        <w:rPr>
          <w:rFonts w:ascii="Liberation Serif" w:eastAsia="SchoolBookSanPin" w:hAnsi="Liberation Serif"/>
          <w:kern w:val="0"/>
          <w:lang w:eastAsia="en-US"/>
        </w:rPr>
        <w:t xml:space="preserve">асти литературы, музыки, изобразительного искусства), представленная в виде прозаического </w:t>
      </w:r>
      <w:r>
        <w:rPr>
          <w:rFonts w:ascii="Liberation Serif" w:eastAsia="SchoolBookSanPin" w:hAnsi="Liberation Serif"/>
          <w:kern w:val="0"/>
          <w:lang w:eastAsia="en-US"/>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материальный объект, м</w:t>
      </w:r>
      <w:r>
        <w:rPr>
          <w:rFonts w:ascii="Liberation Serif" w:eastAsia="SchoolBookSanPin" w:hAnsi="Liberation Serif"/>
          <w:kern w:val="0"/>
          <w:lang w:eastAsia="en-US"/>
        </w:rPr>
        <w:t>акет, иное конструкторское изделие;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отчетные материалы по социальному проекту.</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Требования к организации проектной деятельности, к содержанию </w:t>
      </w:r>
      <w:r>
        <w:rPr>
          <w:rFonts w:ascii="Liberation Serif" w:eastAsia="SchoolBookSanPin" w:hAnsi="Liberation Serif"/>
          <w:kern w:val="0"/>
          <w:lang w:eastAsia="en-US"/>
        </w:rPr>
        <w:br/>
        <w:t xml:space="preserve">и направленности проекта разрабатываются образовательной организацией в отдельном Положении.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Проект оценивается п</w:t>
      </w:r>
      <w:r>
        <w:rPr>
          <w:rFonts w:ascii="Liberation Serif" w:eastAsia="SchoolBookSanPin" w:hAnsi="Liberation Serif"/>
          <w:kern w:val="0"/>
          <w:lang w:eastAsia="en-US"/>
        </w:rPr>
        <w:t>о следующим критериям: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Liberation Serif" w:eastAsia="SchoolBookSanPin" w:hAnsi="Liberation Serif"/>
          <w:kern w:val="0"/>
          <w:lang w:eastAsia="en-US"/>
        </w:rPr>
        <w:br/>
        <w:t>ее решения, включая поиск и</w:t>
      </w:r>
      <w:r>
        <w:rPr>
          <w:rFonts w:ascii="Liberation Serif" w:eastAsia="SchoolBookSanPin" w:hAnsi="Liberation Serif"/>
          <w:kern w:val="0"/>
          <w:lang w:eastAsia="en-US"/>
        </w:rPr>
        <w:t xml:space="preserve"> обработку информации, формулировку выводов </w:t>
      </w:r>
      <w:r>
        <w:rPr>
          <w:rFonts w:ascii="Liberation Serif" w:eastAsia="SchoolBookSanPin" w:hAnsi="Liberation Serif"/>
          <w:kern w:val="0"/>
          <w:lang w:eastAsia="en-US"/>
        </w:rPr>
        <w:br/>
      </w:r>
      <w:r>
        <w:rPr>
          <w:rFonts w:ascii="Liberation Serif" w:eastAsia="SchoolBookSanPin" w:hAnsi="Liberation Serif"/>
          <w:kern w:val="0"/>
          <w:lang w:eastAsia="en-US"/>
        </w:rPr>
        <w:lastRenderedPageBreak/>
        <w:t>и (или) обоснование и реализацию принятого решения, обоснование и создание модели, прогноза, макета, объекта, творческого решения и других;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сформированность предметных знаний и способов действий: умение раскрыть</w:t>
      </w:r>
      <w:r>
        <w:rPr>
          <w:rFonts w:ascii="Liberation Serif" w:eastAsia="SchoolBookSanPin" w:hAnsi="Liberation Serif"/>
          <w:kern w:val="0"/>
          <w:lang w:eastAsia="en-US"/>
        </w:rPr>
        <w:t xml:space="preserve">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сформированность регулятивных универсальных учебных действий: умение самостоятельно планировать и управлять св</w:t>
      </w:r>
      <w:r>
        <w:rPr>
          <w:rFonts w:ascii="Liberation Serif" w:eastAsia="SchoolBookSanPin" w:hAnsi="Liberation Serif"/>
          <w:kern w:val="0"/>
          <w:lang w:eastAsia="en-US"/>
        </w:rPr>
        <w:t xml:space="preserve">оей познавательной деятельностью </w:t>
      </w:r>
      <w:r>
        <w:rPr>
          <w:rFonts w:ascii="Liberation Serif" w:eastAsia="SchoolBookSanPin" w:hAnsi="Liberation Serif"/>
          <w:kern w:val="0"/>
          <w:lang w:eastAsia="en-US"/>
        </w:rPr>
        <w:br/>
        <w:t>во времени; использовать ресурсные возможности для достижения целей; осуществлять выбор конструктивных стратегий в трудных ситуациях;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сформированность коммуникативных универсальных учебных действий: умение ясно изложить и </w:t>
      </w:r>
      <w:r>
        <w:rPr>
          <w:rFonts w:ascii="Liberation Serif" w:eastAsia="SchoolBookSanPin" w:hAnsi="Liberation Serif"/>
          <w:kern w:val="0"/>
          <w:lang w:eastAsia="en-US"/>
        </w:rPr>
        <w:t>оформить выполненную работу, представить её результаты, аргументированно ответить на вопросы.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w:t>
      </w:r>
      <w:r>
        <w:rPr>
          <w:rFonts w:ascii="Liberation Serif" w:eastAsia="SchoolBookSanPin" w:hAnsi="Liberation Serif"/>
          <w:kern w:val="0"/>
          <w:lang w:eastAsia="en-US"/>
        </w:rPr>
        <w:t>ий, умений и навыков обучающимися в учебных ситуациях и реальных жизненных условиях, а также на успешное обучение.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Осно</w:t>
      </w:r>
      <w:r>
        <w:rPr>
          <w:rFonts w:ascii="Liberation Serif" w:eastAsia="SchoolBookSanPin" w:hAnsi="Liberation Serif"/>
          <w:kern w:val="0"/>
          <w:lang w:eastAsia="en-US"/>
        </w:rPr>
        <w:t>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w:t>
      </w:r>
      <w:r>
        <w:rPr>
          <w:rFonts w:ascii="Liberation Serif" w:eastAsia="SchoolBookSanPin" w:hAnsi="Liberation Serif"/>
          <w:kern w:val="0"/>
          <w:lang w:eastAsia="en-US"/>
        </w:rPr>
        <w:t>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Для оценки предметных результатов используются критерии: </w:t>
      </w:r>
      <w:r>
        <w:rPr>
          <w:rFonts w:ascii="Liberation Serif" w:eastAsia="SchoolBookSanPin" w:hAnsi="Liberation Serif"/>
          <w:bCs/>
          <w:kern w:val="0"/>
          <w:lang w:eastAsia="en-US"/>
        </w:rPr>
        <w:t xml:space="preserve">знание </w:t>
      </w:r>
      <w:r>
        <w:rPr>
          <w:rFonts w:ascii="Liberation Serif" w:eastAsia="SchoolBookSanPin" w:hAnsi="Liberation Serif"/>
          <w:bCs/>
          <w:kern w:val="0"/>
          <w:lang w:eastAsia="en-US"/>
        </w:rPr>
        <w:br/>
        <w:t>и понимание</w:t>
      </w:r>
      <w:r>
        <w:rPr>
          <w:rFonts w:ascii="Liberation Serif" w:eastAsia="SchoolBookSanPin" w:hAnsi="Liberation Serif"/>
          <w:kern w:val="0"/>
          <w:lang w:eastAsia="en-US"/>
        </w:rPr>
        <w:t xml:space="preserve">, </w:t>
      </w:r>
      <w:r>
        <w:rPr>
          <w:rFonts w:ascii="Liberation Serif" w:eastAsia="SchoolBookSanPin" w:hAnsi="Liberation Serif"/>
          <w:bCs/>
          <w:kern w:val="0"/>
          <w:lang w:eastAsia="en-US"/>
        </w:rPr>
        <w:t>применение</w:t>
      </w:r>
      <w:r>
        <w:rPr>
          <w:rFonts w:ascii="Liberation Serif" w:eastAsia="SchoolBookSanPin" w:hAnsi="Liberation Serif"/>
          <w:kern w:val="0"/>
          <w:lang w:eastAsia="en-US"/>
        </w:rPr>
        <w:t xml:space="preserve">, </w:t>
      </w:r>
      <w:r>
        <w:rPr>
          <w:rFonts w:ascii="Liberation Serif" w:eastAsia="SchoolBookSanPin" w:hAnsi="Liberation Serif"/>
          <w:bCs/>
          <w:kern w:val="0"/>
          <w:lang w:eastAsia="en-US"/>
        </w:rPr>
        <w:t>функциональность.</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Обобщённый критерий «</w:t>
      </w:r>
      <w:r>
        <w:rPr>
          <w:rFonts w:ascii="Liberation Serif" w:eastAsia="SchoolBookSanPin" w:hAnsi="Liberation Serif"/>
          <w:bCs/>
          <w:kern w:val="0"/>
          <w:lang w:eastAsia="en-US"/>
        </w:rPr>
        <w:t>знание и понимание</w:t>
      </w:r>
      <w:r>
        <w:rPr>
          <w:rFonts w:ascii="Liberation Serif" w:eastAsia="SchoolBookSanPin" w:hAnsi="Liberation Serif"/>
          <w:kern w:val="0"/>
          <w:lang w:eastAsia="en-US"/>
        </w:rPr>
        <w:t xml:space="preserve">» включает знание </w:t>
      </w:r>
      <w:r>
        <w:rPr>
          <w:rFonts w:ascii="Liberation Serif" w:eastAsia="SchoolBookSanPin" w:hAnsi="Liberation Serif"/>
          <w:kern w:val="0"/>
          <w:lang w:eastAsia="en-US"/>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Обобщённый кри</w:t>
      </w:r>
      <w:r>
        <w:rPr>
          <w:rFonts w:ascii="Liberation Serif" w:eastAsia="SchoolBookSanPin" w:hAnsi="Liberation Serif"/>
          <w:kern w:val="0"/>
          <w:lang w:eastAsia="en-US"/>
        </w:rPr>
        <w:t>терий «</w:t>
      </w:r>
      <w:r>
        <w:rPr>
          <w:rFonts w:ascii="Liberation Serif" w:eastAsia="SchoolBookSanPin" w:hAnsi="Liberation Serif"/>
          <w:bCs/>
          <w:kern w:val="0"/>
          <w:lang w:eastAsia="en-US"/>
        </w:rPr>
        <w:t>применение</w:t>
      </w:r>
      <w:r>
        <w:rPr>
          <w:rFonts w:ascii="Liberation Serif" w:eastAsia="SchoolBookSanPin" w:hAnsi="Liberation Serif"/>
          <w:kern w:val="0"/>
          <w:lang w:eastAsia="en-US"/>
        </w:rPr>
        <w:t>» включает:</w:t>
      </w:r>
    </w:p>
    <w:p w:rsidR="00280E38" w:rsidRDefault="003F3F8E">
      <w:pPr>
        <w:tabs>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80E38" w:rsidRDefault="003F3F8E">
      <w:pPr>
        <w:tabs>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w:t>
      </w:r>
      <w:r>
        <w:rPr>
          <w:rFonts w:ascii="Liberation Serif" w:eastAsia="SchoolBookSanPin" w:hAnsi="Liberation Serif"/>
          <w:kern w:val="0"/>
          <w:lang w:eastAsia="en-US"/>
        </w:rPr>
        <w:t xml:space="preserve">ние специфических для предмета способов действий и видов деятельности по получению нового знания, его интерпретации, применению </w:t>
      </w:r>
      <w:r>
        <w:rPr>
          <w:rFonts w:ascii="Liberation Serif" w:eastAsia="SchoolBookSanPin" w:hAnsi="Liberation Serif"/>
          <w:kern w:val="0"/>
          <w:lang w:eastAsia="en-US"/>
        </w:rPr>
        <w:br/>
        <w:t>и преобразованию при решении учебных задач/проблем, в том числе в ходе поисковой деятельности, учебно-исследовательской и учебн</w:t>
      </w:r>
      <w:r>
        <w:rPr>
          <w:rFonts w:ascii="Liberation Serif" w:eastAsia="SchoolBookSanPin" w:hAnsi="Liberation Serif"/>
          <w:kern w:val="0"/>
          <w:lang w:eastAsia="en-US"/>
        </w:rPr>
        <w:t>о-проектной деятельности.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Обобщённый критерий «</w:t>
      </w:r>
      <w:r>
        <w:rPr>
          <w:rFonts w:ascii="Liberation Serif" w:eastAsia="SchoolBookSanPin" w:hAnsi="Liberation Serif"/>
          <w:bCs/>
          <w:kern w:val="0"/>
          <w:lang w:eastAsia="en-US"/>
        </w:rPr>
        <w:t>функциональность</w:t>
      </w:r>
      <w:r>
        <w:rPr>
          <w:rFonts w:ascii="Liberation Serif" w:eastAsia="SchoolBookSanPin" w:hAnsi="Liberation Serif"/>
          <w:kern w:val="0"/>
          <w:lang w:eastAsia="en-US"/>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w:t>
      </w:r>
      <w:r>
        <w:rPr>
          <w:rFonts w:ascii="Liberation Serif" w:eastAsia="SchoolBookSanPin" w:hAnsi="Liberation Serif"/>
          <w:kern w:val="0"/>
          <w:lang w:eastAsia="en-US"/>
        </w:rPr>
        <w:t>акже сочетанием когнитивных операций.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Fonts w:ascii="Liberation Serif" w:eastAsia="SchoolBookSanPin" w:hAnsi="Liberation Serif"/>
          <w:kern w:val="0"/>
          <w:lang w:eastAsia="en-US"/>
        </w:rPr>
        <w:br/>
        <w:t>в реальной жизни.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Оценка предметных результатов осуществляется педагогичес</w:t>
      </w:r>
      <w:r>
        <w:rPr>
          <w:rFonts w:ascii="Liberation Serif" w:eastAsia="SchoolBookSanPin" w:hAnsi="Liberation Serif"/>
          <w:kern w:val="0"/>
          <w:lang w:eastAsia="en-US"/>
        </w:rPr>
        <w:t>ким работником в ходе процедур текущего, тематического, промежуточного и итогового контроля.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Особенности оценки по отдельному учебному предмету фиксируются </w:t>
      </w:r>
      <w:r>
        <w:rPr>
          <w:rFonts w:ascii="Liberation Serif" w:eastAsia="SchoolBookSanPin" w:hAnsi="Liberation Serif"/>
          <w:kern w:val="0"/>
          <w:lang w:eastAsia="en-US"/>
        </w:rPr>
        <w:br/>
        <w:t>в приложении к ООП ООО.</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Описание оценки предметных результатов по отдельному учебному предмету вклю</w:t>
      </w:r>
      <w:r>
        <w:rPr>
          <w:rFonts w:ascii="Liberation Serif" w:eastAsia="SchoolBookSanPin" w:hAnsi="Liberation Serif"/>
          <w:kern w:val="0"/>
          <w:lang w:eastAsia="en-US"/>
        </w:rPr>
        <w:t>чает:</w:t>
      </w:r>
    </w:p>
    <w:p w:rsidR="00280E38" w:rsidRDefault="003F3F8E">
      <w:pPr>
        <w:tabs>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список итоговых планируемых результатов с указанием этапов </w:t>
      </w:r>
      <w:r>
        <w:rPr>
          <w:rFonts w:ascii="Liberation Serif" w:eastAsia="SchoolBookSanPin" w:hAnsi="Liberation Serif"/>
          <w:kern w:val="0"/>
          <w:lang w:eastAsia="en-US"/>
        </w:rPr>
        <w:br/>
      </w:r>
      <w:r>
        <w:rPr>
          <w:rFonts w:ascii="Liberation Serif" w:eastAsia="SchoolBookSanPin" w:hAnsi="Liberation Serif"/>
          <w:kern w:val="0"/>
          <w:lang w:eastAsia="en-US"/>
        </w:rPr>
        <w:lastRenderedPageBreak/>
        <w:t>их формирования и способов оценки (например, текущая (тематическая), устно (письменно), практика);</w:t>
      </w:r>
    </w:p>
    <w:p w:rsidR="00280E38" w:rsidRDefault="003F3F8E">
      <w:pPr>
        <w:tabs>
          <w:tab w:val="left" w:pos="851"/>
        </w:tabs>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требования к выставлению отметок за промежуточную аттестацию </w:t>
      </w:r>
      <w:r>
        <w:rPr>
          <w:rFonts w:ascii="Liberation Serif" w:eastAsia="SchoolBookSanPin" w:hAnsi="Liberation Serif"/>
          <w:kern w:val="0"/>
          <w:lang w:eastAsia="en-US"/>
        </w:rPr>
        <w:br/>
        <w:t xml:space="preserve">(при необходимости </w:t>
      </w:r>
      <w:r>
        <w:rPr>
          <w:rFonts w:ascii="Liberation Serif" w:eastAsia="SchoolBookSanPin" w:hAnsi="Liberation Serif"/>
          <w:kern w:val="0"/>
          <w:lang w:eastAsia="en-US"/>
        </w:rPr>
        <w:noBreakHyphen/>
      </w:r>
      <w:r>
        <w:rPr>
          <w:rFonts w:ascii="Liberation Serif" w:eastAsia="SchoolBookSanPin" w:hAnsi="Liberation Serif"/>
          <w:kern w:val="0"/>
          <w:lang w:eastAsia="en-US"/>
        </w:rPr>
        <w:t xml:space="preserve"> с учётом степени значимости отметок за отдельные оценочные процедуры);</w:t>
      </w:r>
    </w:p>
    <w:p w:rsidR="00280E38" w:rsidRDefault="003F3F8E">
      <w:pPr>
        <w:tabs>
          <w:tab w:val="left" w:pos="851"/>
        </w:tabs>
        <w:suppressAutoHyphens w:val="0"/>
        <w:ind w:firstLine="567"/>
        <w:jc w:val="both"/>
        <w:rPr>
          <w:rFonts w:ascii="Liberation Serif" w:eastAsia="Calibri" w:hAnsi="Liberation Serif"/>
          <w:kern w:val="0"/>
          <w:lang w:eastAsia="en-US"/>
        </w:rPr>
      </w:pPr>
      <w:r>
        <w:rPr>
          <w:rFonts w:ascii="Liberation Serif" w:eastAsia="SchoolBookSanPin" w:hAnsi="Liberation Serif"/>
          <w:kern w:val="0"/>
          <w:lang w:eastAsia="en-US"/>
        </w:rPr>
        <w:t>график контрольных мероприятий.</w:t>
      </w:r>
      <w:r>
        <w:rPr>
          <w:rFonts w:ascii="Liberation Serif" w:eastAsia="Calibri" w:hAnsi="Liberation Serif"/>
          <w:kern w:val="0"/>
          <w:lang w:eastAsia="en-US"/>
        </w:rPr>
        <w:t xml:space="preserve">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bCs/>
          <w:kern w:val="0"/>
          <w:lang w:eastAsia="en-US"/>
        </w:rPr>
        <w:t xml:space="preserve">Стартовая диагностика </w:t>
      </w:r>
      <w:r>
        <w:rPr>
          <w:rFonts w:ascii="Liberation Serif" w:eastAsia="SchoolBookSanPin" w:hAnsi="Liberation Serif"/>
          <w:kern w:val="0"/>
          <w:lang w:eastAsia="en-US"/>
        </w:rPr>
        <w:t>проводится администрацией образовательной организации с целью оценки готовности к обучению на уровне основного общего образования</w:t>
      </w:r>
      <w:r>
        <w:rPr>
          <w:rFonts w:ascii="Liberation Serif" w:eastAsia="SchoolBookSanPin" w:hAnsi="Liberation Serif"/>
          <w:kern w:val="0"/>
          <w:lang w:eastAsia="en-US"/>
        </w:rPr>
        <w:t xml:space="preserve">.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bCs/>
          <w:kern w:val="0"/>
          <w:lang w:eastAsia="en-US"/>
        </w:rPr>
        <w:t>Стартовая диагностика проводится</w:t>
      </w:r>
      <w:r>
        <w:rPr>
          <w:rFonts w:ascii="Liberation Serif" w:eastAsia="SchoolBookSanPin" w:hAnsi="Liberation Serif"/>
          <w:kern w:val="0"/>
          <w:lang w:eastAsia="en-US"/>
        </w:rPr>
        <w:t xml:space="preserve"> в начале 5 класса и выступает </w:t>
      </w:r>
      <w:r>
        <w:rPr>
          <w:rFonts w:ascii="Liberation Serif" w:eastAsia="SchoolBookSanPin" w:hAnsi="Liberation Serif"/>
          <w:kern w:val="0"/>
          <w:lang w:eastAsia="en-US"/>
        </w:rPr>
        <w:br/>
        <w:t xml:space="preserve">как основа (точка отсчёта) для оценки динамики образовательных достижений обучающихся.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Объектом оценки являются: структура мотивации, сформированность учебной деятельности, владение универ</w:t>
      </w:r>
      <w:r>
        <w:rPr>
          <w:rFonts w:ascii="Liberation Serif" w:eastAsia="SchoolBookSanPin" w:hAnsi="Liberation Serif"/>
          <w:kern w:val="0"/>
          <w:lang w:eastAsia="en-US"/>
        </w:rPr>
        <w:t xml:space="preserve">сальными и специфическими для основных учебных предметов познавательными средствами, в том числе: средствами работы </w:t>
      </w:r>
      <w:r>
        <w:rPr>
          <w:rFonts w:ascii="Liberation Serif" w:eastAsia="SchoolBookSanPin" w:hAnsi="Liberation Serif"/>
          <w:kern w:val="0"/>
          <w:lang w:eastAsia="en-US"/>
        </w:rPr>
        <w:br/>
        <w:t xml:space="preserve">с информацией, знаково-символическими средствами, логическими операциями.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Стартовая диагностика проводится педагогическими работниками </w:t>
      </w:r>
      <w:r>
        <w:rPr>
          <w:rFonts w:ascii="Liberation Serif" w:eastAsia="SchoolBookSanPin" w:hAnsi="Liberation Serif"/>
          <w:kern w:val="0"/>
          <w:lang w:eastAsia="en-US"/>
        </w:rPr>
        <w:br/>
        <w:t xml:space="preserve">с </w:t>
      </w:r>
      <w:r>
        <w:rPr>
          <w:rFonts w:ascii="Liberation Serif" w:eastAsia="SchoolBookSanPin" w:hAnsi="Liberation Serif"/>
          <w:kern w:val="0"/>
          <w:lang w:eastAsia="en-US"/>
        </w:rPr>
        <w:t xml:space="preserve">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Liberation Serif" w:eastAsia="SchoolBookSanPin" w:hAnsi="Liberation Serif"/>
          <w:kern w:val="0"/>
          <w:lang w:eastAsia="en-US"/>
        </w:rPr>
        <w:br/>
        <w:t>и индивидуализации учебного процесса.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bCs/>
          <w:kern w:val="0"/>
          <w:lang w:eastAsia="en-US"/>
        </w:rPr>
        <w:t xml:space="preserve">Текущая оценка </w:t>
      </w:r>
      <w:r>
        <w:rPr>
          <w:rFonts w:ascii="Liberation Serif" w:eastAsia="SchoolBookSanPin" w:hAnsi="Liberation Serif"/>
          <w:kern w:val="0"/>
          <w:lang w:eastAsia="en-US"/>
        </w:rPr>
        <w:t>представляет собой процедуру оценки индивидуального продви</w:t>
      </w:r>
      <w:r>
        <w:rPr>
          <w:rFonts w:ascii="Liberation Serif" w:eastAsia="SchoolBookSanPin" w:hAnsi="Liberation Serif"/>
          <w:kern w:val="0"/>
          <w:lang w:eastAsia="en-US"/>
        </w:rPr>
        <w:t xml:space="preserve">жения обучающегося в освоении программы учебного предмета.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Текущая оценка может быть </w:t>
      </w:r>
      <w:r>
        <w:rPr>
          <w:rFonts w:ascii="Liberation Serif" w:eastAsia="SchoolBookSanPin" w:hAnsi="Liberation Serif"/>
          <w:bCs/>
          <w:kern w:val="0"/>
          <w:lang w:eastAsia="en-US"/>
        </w:rPr>
        <w:t>формирующей (</w:t>
      </w:r>
      <w:r>
        <w:rPr>
          <w:rFonts w:ascii="Liberation Serif" w:eastAsia="SchoolBookSanPin" w:hAnsi="Liberation Serif"/>
          <w:kern w:val="0"/>
          <w:lang w:eastAsia="en-US"/>
        </w:rPr>
        <w:t xml:space="preserve">поддерживающей </w:t>
      </w:r>
      <w:r>
        <w:rPr>
          <w:rFonts w:ascii="Liberation Serif" w:eastAsia="SchoolBookSanPin" w:hAnsi="Liberation Serif"/>
          <w:kern w:val="0"/>
          <w:lang w:eastAsia="en-US"/>
        </w:rPr>
        <w:br/>
        <w:t xml:space="preserve">и направляющей усилия обучающегося, включающей его в самостоятельную оценочную деятельность), и </w:t>
      </w:r>
      <w:r>
        <w:rPr>
          <w:rFonts w:ascii="Liberation Serif" w:eastAsia="SchoolBookSanPin" w:hAnsi="Liberation Serif"/>
          <w:bCs/>
          <w:kern w:val="0"/>
          <w:lang w:eastAsia="en-US"/>
        </w:rPr>
        <w:t>диагностической</w:t>
      </w:r>
      <w:r>
        <w:rPr>
          <w:rFonts w:ascii="Liberation Serif" w:eastAsia="SchoolBookSanPin" w:hAnsi="Liberation Serif"/>
          <w:kern w:val="0"/>
          <w:lang w:eastAsia="en-US"/>
        </w:rPr>
        <w:t xml:space="preserve">, способствующей выявлению </w:t>
      </w:r>
      <w:r>
        <w:rPr>
          <w:rFonts w:ascii="Liberation Serif" w:eastAsia="SchoolBookSanPin" w:hAnsi="Liberation Serif"/>
          <w:kern w:val="0"/>
          <w:lang w:eastAsia="en-US"/>
        </w:rPr>
        <w:br/>
        <w:t xml:space="preserve">и </w:t>
      </w:r>
      <w:r>
        <w:rPr>
          <w:rFonts w:ascii="Liberation Serif" w:eastAsia="SchoolBookSanPin" w:hAnsi="Liberation Serif"/>
          <w:kern w:val="0"/>
          <w:lang w:eastAsia="en-US"/>
        </w:rPr>
        <w:t xml:space="preserve">осознанию педагогическим работником и обучающимся существующих проблем </w:t>
      </w:r>
      <w:r>
        <w:rPr>
          <w:rFonts w:ascii="Liberation Serif" w:eastAsia="SchoolBookSanPin" w:hAnsi="Liberation Serif"/>
          <w:kern w:val="0"/>
          <w:lang w:eastAsia="en-US"/>
        </w:rPr>
        <w:br/>
        <w:t>в обучении.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 текущей оцен</w:t>
      </w:r>
      <w:r>
        <w:rPr>
          <w:rFonts w:ascii="Liberation Serif" w:eastAsia="SchoolBookSanPin" w:hAnsi="Liberation Serif"/>
          <w:kern w:val="0"/>
          <w:lang w:eastAsia="en-US"/>
        </w:rPr>
        <w:t xml:space="preserve">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Результаты текущей оценки являются основой для индивидуализации учебного процесса.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Тематическая оценка представляет собой процедуру оценки уровня достижения тематических планируемых результатов по учебному предмету.</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Внутренний мониторинг представляет собой</w:t>
      </w:r>
      <w:r>
        <w:rPr>
          <w:rFonts w:ascii="Liberation Serif" w:eastAsia="SchoolBookSanPin" w:hAnsi="Liberation Serif"/>
          <w:kern w:val="0"/>
          <w:lang w:eastAsia="en-US"/>
        </w:rPr>
        <w:t xml:space="preserve"> следующие процедуры: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стартовая диагностика;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оценка уровня достижения предметных и метапредметных результатов;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оценка уровня функциональной грамотности;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оценка уровня профессионального мастерства педагогического работника, осуществляемого на основе выполне</w:t>
      </w:r>
      <w:r>
        <w:rPr>
          <w:rFonts w:ascii="Liberation Serif" w:eastAsia="SchoolBookSanPin" w:hAnsi="Liberation Serif"/>
          <w:kern w:val="0"/>
          <w:lang w:eastAsia="en-US"/>
        </w:rPr>
        <w:t>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Содержание и периодичность внутреннего мониторинга устанавливается решением педагогического совета образова</w:t>
      </w:r>
      <w:r>
        <w:rPr>
          <w:rFonts w:ascii="Liberation Serif" w:eastAsia="SchoolBookSanPin" w:hAnsi="Liberation Serif"/>
          <w:kern w:val="0"/>
          <w:lang w:eastAsia="en-US"/>
        </w:rPr>
        <w:t xml:space="preserve">тельной организации. Результаты внутреннего мониторинга являются основанием подготовки рекомендаций </w:t>
      </w:r>
      <w:r>
        <w:rPr>
          <w:rFonts w:ascii="Liberation Serif" w:eastAsia="SchoolBookSanPin" w:hAnsi="Liberation Serif"/>
          <w:kern w:val="0"/>
          <w:lang w:eastAsia="en-US"/>
        </w:rPr>
        <w:br/>
        <w:t xml:space="preserve">для текущей коррекции учебного процесса и его индивидуализации </w:t>
      </w:r>
      <w:r>
        <w:rPr>
          <w:rFonts w:ascii="Liberation Serif" w:eastAsia="SchoolBookSanPin" w:hAnsi="Liberation Serif"/>
          <w:kern w:val="0"/>
          <w:lang w:eastAsia="en-US"/>
        </w:rPr>
        <w:br/>
        <w:t>и (или) для повышения квалификации педагогического работника.</w:t>
      </w:r>
    </w:p>
    <w:p w:rsidR="00280E38" w:rsidRDefault="003F3F8E">
      <w:pPr>
        <w:suppressAutoHyphens w:val="0"/>
        <w:ind w:firstLine="567"/>
        <w:jc w:val="both"/>
        <w:rPr>
          <w:rFonts w:ascii="Liberation Serif" w:eastAsia="SchoolBookSanPin" w:hAnsi="Liberation Serif"/>
          <w:kern w:val="0"/>
          <w:lang w:eastAsia="en-US"/>
        </w:rPr>
      </w:pPr>
      <w:r>
        <w:br w:type="page"/>
      </w:r>
    </w:p>
    <w:p w:rsidR="00280E38" w:rsidRDefault="003F3F8E">
      <w:pPr>
        <w:suppressAutoHyphens w:val="0"/>
        <w:ind w:firstLine="567"/>
        <w:jc w:val="both"/>
        <w:rPr>
          <w:rFonts w:ascii="Liberation Serif" w:eastAsia="SchoolBookSanPin" w:hAnsi="Liberation Serif"/>
          <w:b/>
          <w:kern w:val="0"/>
          <w:lang w:eastAsia="en-US"/>
        </w:rPr>
      </w:pPr>
      <w:r>
        <w:rPr>
          <w:rFonts w:ascii="Liberation Serif" w:eastAsia="SchoolBookSanPin" w:hAnsi="Liberation Serif"/>
          <w:b/>
          <w:kern w:val="0"/>
          <w:lang w:val="en-US" w:eastAsia="en-US"/>
        </w:rPr>
        <w:lastRenderedPageBreak/>
        <w:t>II</w:t>
      </w:r>
      <w:r>
        <w:rPr>
          <w:rFonts w:ascii="Liberation Serif" w:eastAsia="SchoolBookSanPin" w:hAnsi="Liberation Serif"/>
          <w:b/>
          <w:kern w:val="0"/>
          <w:lang w:eastAsia="en-US"/>
        </w:rPr>
        <w:t>. СОДЕРЖАТЕЛЬНЫЙ РАЗДЕЛ</w:t>
      </w:r>
    </w:p>
    <w:p w:rsidR="00280E38" w:rsidRDefault="00280E38">
      <w:pPr>
        <w:suppressAutoHyphens w:val="0"/>
        <w:ind w:firstLine="567"/>
        <w:jc w:val="both"/>
        <w:rPr>
          <w:rFonts w:ascii="Liberation Serif" w:eastAsia="SchoolBookSanPin" w:hAnsi="Liberation Serif"/>
          <w:b/>
          <w:kern w:val="0"/>
          <w:lang w:eastAsia="en-US"/>
        </w:rPr>
      </w:pPr>
    </w:p>
    <w:p w:rsidR="00280E38" w:rsidRDefault="003F3F8E">
      <w:pPr>
        <w:ind w:firstLine="567"/>
        <w:jc w:val="both"/>
        <w:rPr>
          <w:rFonts w:ascii="Liberation Serif" w:hAnsi="Liberation Serif"/>
          <w:b/>
        </w:rPr>
      </w:pPr>
      <w:r>
        <w:rPr>
          <w:rFonts w:ascii="Liberation Serif" w:hAnsi="Liberation Serif"/>
          <w:b/>
        </w:rPr>
        <w:t xml:space="preserve">2.1. Рабочие программы учебных предметов, учебных курсов (в том числе внеурочной деятельности), учебных модулей </w:t>
      </w:r>
    </w:p>
    <w:p w:rsidR="00280E38" w:rsidRDefault="003F3F8E">
      <w:pPr>
        <w:ind w:firstLine="567"/>
        <w:jc w:val="both"/>
        <w:rPr>
          <w:rFonts w:ascii="Liberation Serif" w:hAnsi="Liberation Serif"/>
        </w:rPr>
      </w:pPr>
      <w:r>
        <w:rPr>
          <w:rFonts w:ascii="Liberation Serif" w:hAnsi="Liberation Serif"/>
        </w:rPr>
        <w:t>В соответствии с п. 32.1 ФГОС ООО структура рабочих программ учебных предметов, учебных курсов (в том числе внеурочной деятельности), учебных м</w:t>
      </w:r>
      <w:r>
        <w:rPr>
          <w:rFonts w:ascii="Liberation Serif" w:hAnsi="Liberation Serif"/>
        </w:rPr>
        <w:t xml:space="preserve">одулей содержит: </w:t>
      </w:r>
    </w:p>
    <w:p w:rsidR="00280E38" w:rsidRDefault="003F3F8E">
      <w:pPr>
        <w:ind w:firstLine="567"/>
        <w:jc w:val="both"/>
        <w:rPr>
          <w:rFonts w:ascii="Liberation Serif" w:hAnsi="Liberation Serif"/>
        </w:rPr>
      </w:pPr>
      <w:r>
        <w:rPr>
          <w:rFonts w:ascii="Liberation Serif" w:hAnsi="Liberation Serif"/>
        </w:rPr>
        <w:t xml:space="preserve">1) содержание учебного предмета, учебного курса (в том числе внеурочной деятельности), учебного модуля; </w:t>
      </w:r>
    </w:p>
    <w:p w:rsidR="00280E38" w:rsidRDefault="003F3F8E">
      <w:pPr>
        <w:ind w:firstLine="567"/>
        <w:jc w:val="both"/>
        <w:rPr>
          <w:rFonts w:ascii="Liberation Serif" w:hAnsi="Liberation Serif"/>
        </w:rPr>
      </w:pPr>
      <w:r>
        <w:rPr>
          <w:rFonts w:ascii="Liberation Serif" w:hAnsi="Liberation Serif"/>
        </w:rPr>
        <w:t xml:space="preserve">2) планируемые результаты освоения учебного предмета, учебного курса (в том числе внеурочной деятельности), учебного модуля; </w:t>
      </w:r>
    </w:p>
    <w:p w:rsidR="00280E38" w:rsidRDefault="003F3F8E">
      <w:pPr>
        <w:ind w:firstLine="567"/>
        <w:jc w:val="both"/>
        <w:rPr>
          <w:rFonts w:ascii="Liberation Serif" w:hAnsi="Liberation Serif"/>
        </w:rPr>
      </w:pPr>
      <w:r>
        <w:rPr>
          <w:rFonts w:ascii="Liberation Serif" w:hAnsi="Liberation Serif"/>
        </w:rPr>
        <w:t>3)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w:t>
      </w:r>
      <w:r>
        <w:rPr>
          <w:rFonts w:ascii="Liberation Serif" w:hAnsi="Liberation Serif"/>
        </w:rPr>
        <w:t>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w:t>
      </w:r>
      <w:r>
        <w:rPr>
          <w:rFonts w:ascii="Liberation Serif" w:hAnsi="Liberation Serif"/>
        </w:rPr>
        <w:t xml:space="preserve">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280E38" w:rsidRDefault="003F3F8E">
      <w:pPr>
        <w:ind w:firstLine="567"/>
        <w:jc w:val="both"/>
        <w:rPr>
          <w:rFonts w:ascii="Liberation Serif" w:hAnsi="Liberation Serif"/>
        </w:rPr>
      </w:pPr>
      <w:r>
        <w:rPr>
          <w:rFonts w:ascii="Liberation Serif" w:hAnsi="Liberation Serif"/>
        </w:rPr>
        <w:t>Рабочие программы учебных предмет</w:t>
      </w:r>
      <w:r>
        <w:rPr>
          <w:rFonts w:ascii="Liberation Serif" w:hAnsi="Liberation Serif"/>
        </w:rPr>
        <w:t>ов, учебных курсов (в том числе внеурочной деятельности), учебных модулей составлены с учетом рабочей программы воспитания школы.</w:t>
      </w:r>
    </w:p>
    <w:p w:rsidR="00280E38" w:rsidRDefault="003F3F8E">
      <w:pPr>
        <w:ind w:firstLine="567"/>
        <w:jc w:val="both"/>
        <w:rPr>
          <w:rFonts w:ascii="Liberation Serif" w:hAnsi="Liberation Serif"/>
        </w:rPr>
      </w:pPr>
      <w:r>
        <w:rPr>
          <w:rFonts w:ascii="Liberation Serif" w:hAnsi="Liberation Serif"/>
        </w:rPr>
        <w:t xml:space="preserve"> Рабочие программы учебных предметов, учебных курсов (в том числе внеурочной деятельности), учебных модулей МАОУ СОШ №21 предс</w:t>
      </w:r>
      <w:r>
        <w:rPr>
          <w:rFonts w:ascii="Liberation Serif" w:hAnsi="Liberation Serif"/>
        </w:rPr>
        <w:t>тавлены в качестве отдельных документов в приложении к данной ООП ООО и содержат 4 пункта в соответствии с «Положением о рабочей программе учебных предметов, учебных курсов (в том числе внеурочной деятельности), учебных модулей</w:t>
      </w:r>
      <w:r>
        <w:rPr>
          <w:rFonts w:ascii="Liberation Serif" w:hAnsi="Liberation Serif"/>
          <w:b/>
        </w:rPr>
        <w:t xml:space="preserve">» </w:t>
      </w:r>
      <w:r>
        <w:rPr>
          <w:rFonts w:ascii="Liberation Serif" w:hAnsi="Liberation Serif"/>
        </w:rPr>
        <w:t>МАОУ СОШ №21:</w:t>
      </w:r>
    </w:p>
    <w:p w:rsidR="00280E38" w:rsidRDefault="003F3F8E">
      <w:pPr>
        <w:ind w:firstLine="567"/>
        <w:jc w:val="both"/>
        <w:rPr>
          <w:rFonts w:ascii="Liberation Serif" w:hAnsi="Liberation Serif"/>
        </w:rPr>
      </w:pPr>
      <w:r>
        <w:rPr>
          <w:rFonts w:ascii="Liberation Serif" w:hAnsi="Liberation Serif"/>
        </w:rPr>
        <w:t>1) пояснитель</w:t>
      </w:r>
      <w:r>
        <w:rPr>
          <w:rFonts w:ascii="Liberation Serif" w:hAnsi="Liberation Serif"/>
        </w:rPr>
        <w:t xml:space="preserve">ная записка; </w:t>
      </w:r>
    </w:p>
    <w:p w:rsidR="00280E38" w:rsidRDefault="003F3F8E">
      <w:pPr>
        <w:ind w:firstLine="567"/>
        <w:jc w:val="both"/>
        <w:rPr>
          <w:rFonts w:ascii="Liberation Serif" w:hAnsi="Liberation Serif"/>
        </w:rPr>
      </w:pPr>
      <w:r>
        <w:rPr>
          <w:rFonts w:ascii="Liberation Serif" w:hAnsi="Liberation Serif"/>
        </w:rPr>
        <w:t xml:space="preserve">2) содержание учебного предмета, учебного курса (в том числе внеурочной деятельности), учебного модуля; </w:t>
      </w:r>
    </w:p>
    <w:p w:rsidR="00280E38" w:rsidRDefault="003F3F8E">
      <w:pPr>
        <w:ind w:firstLine="567"/>
        <w:jc w:val="both"/>
        <w:rPr>
          <w:rFonts w:ascii="Liberation Serif" w:hAnsi="Liberation Serif"/>
        </w:rPr>
      </w:pPr>
      <w:r>
        <w:rPr>
          <w:rFonts w:ascii="Liberation Serif" w:hAnsi="Liberation Serif"/>
        </w:rPr>
        <w:t xml:space="preserve">3) планируемые результаты освоения учебного предмета, учебного курса (в том числе внеурочной деятельности), учебного модуля; </w:t>
      </w:r>
    </w:p>
    <w:p w:rsidR="00280E38" w:rsidRDefault="003F3F8E">
      <w:pPr>
        <w:ind w:firstLine="567"/>
        <w:jc w:val="both"/>
        <w:rPr>
          <w:rFonts w:ascii="Liberation Serif" w:hAnsi="Liberation Serif"/>
        </w:rPr>
      </w:pPr>
      <w:r>
        <w:rPr>
          <w:rFonts w:ascii="Liberation Serif" w:hAnsi="Liberation Serif"/>
        </w:rPr>
        <w:t>4) тематиче</w:t>
      </w:r>
      <w:r>
        <w:rPr>
          <w:rFonts w:ascii="Liberation Serif" w:hAnsi="Liberation Serif"/>
        </w:rPr>
        <w:t>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w:t>
      </w:r>
      <w:r>
        <w:rPr>
          <w:rFonts w:ascii="Liberation Serif" w:hAnsi="Liberation Serif"/>
        </w:rPr>
        <w:t xml:space="preserve">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Pr>
          <w:rFonts w:ascii="Liberation Serif" w:hAnsi="Liberation Serif"/>
        </w:rPr>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(для курсов внеурочной деятельности с указание</w:t>
      </w:r>
      <w:r>
        <w:rPr>
          <w:rFonts w:ascii="Liberation Serif" w:hAnsi="Liberation Serif"/>
        </w:rPr>
        <w:t xml:space="preserve">м формы проведения занятия).  </w:t>
      </w:r>
    </w:p>
    <w:p w:rsidR="00280E38" w:rsidRDefault="003F3F8E">
      <w:pPr>
        <w:ind w:firstLine="567"/>
        <w:jc w:val="both"/>
        <w:rPr>
          <w:rFonts w:ascii="Liberation Serif" w:hAnsi="Liberation Serif"/>
          <w:b/>
        </w:rPr>
      </w:pPr>
      <w:r>
        <w:rPr>
          <w:rFonts w:ascii="Liberation Serif" w:hAnsi="Liberation Serif"/>
          <w:b/>
        </w:rPr>
        <w:t xml:space="preserve">Перечень рабочих программ учебных предметов обязательной части учебного плана ООП ООО: </w:t>
      </w:r>
    </w:p>
    <w:p w:rsidR="00280E38" w:rsidRDefault="003F3F8E">
      <w:pPr>
        <w:ind w:firstLine="567"/>
        <w:jc w:val="both"/>
        <w:rPr>
          <w:rFonts w:ascii="Liberation Serif" w:hAnsi="Liberation Serif"/>
        </w:rPr>
      </w:pPr>
      <w:r>
        <w:rPr>
          <w:rFonts w:ascii="Liberation Serif" w:hAnsi="Liberation Serif"/>
        </w:rPr>
        <w:t xml:space="preserve">1. Русский язык </w:t>
      </w:r>
    </w:p>
    <w:p w:rsidR="00280E38" w:rsidRDefault="003F3F8E">
      <w:pPr>
        <w:ind w:firstLine="567"/>
        <w:jc w:val="both"/>
        <w:rPr>
          <w:rFonts w:ascii="Liberation Serif" w:hAnsi="Liberation Serif"/>
        </w:rPr>
      </w:pPr>
      <w:r>
        <w:rPr>
          <w:rFonts w:ascii="Liberation Serif" w:hAnsi="Liberation Serif"/>
        </w:rPr>
        <w:t xml:space="preserve">2. Литература </w:t>
      </w:r>
    </w:p>
    <w:p w:rsidR="00280E38" w:rsidRDefault="003F3F8E">
      <w:pPr>
        <w:ind w:firstLine="567"/>
        <w:jc w:val="both"/>
        <w:rPr>
          <w:rFonts w:ascii="Liberation Serif" w:hAnsi="Liberation Serif"/>
        </w:rPr>
      </w:pPr>
      <w:r>
        <w:rPr>
          <w:rFonts w:ascii="Liberation Serif" w:hAnsi="Liberation Serif"/>
        </w:rPr>
        <w:t xml:space="preserve">3.Иностранный язык (английский/ немецкий) </w:t>
      </w:r>
    </w:p>
    <w:p w:rsidR="00280E38" w:rsidRDefault="003F3F8E">
      <w:pPr>
        <w:ind w:firstLine="567"/>
        <w:jc w:val="both"/>
        <w:rPr>
          <w:rFonts w:ascii="Liberation Serif" w:hAnsi="Liberation Serif"/>
        </w:rPr>
      </w:pPr>
      <w:r>
        <w:rPr>
          <w:rFonts w:ascii="Liberation Serif" w:hAnsi="Liberation Serif"/>
        </w:rPr>
        <w:t>4.Математика</w:t>
      </w:r>
    </w:p>
    <w:p w:rsidR="00280E38" w:rsidRDefault="003F3F8E">
      <w:pPr>
        <w:ind w:firstLine="567"/>
        <w:jc w:val="both"/>
        <w:rPr>
          <w:rFonts w:ascii="Liberation Serif" w:hAnsi="Liberation Serif"/>
        </w:rPr>
      </w:pPr>
      <w:r>
        <w:rPr>
          <w:rFonts w:ascii="Liberation Serif" w:hAnsi="Liberation Serif"/>
        </w:rPr>
        <w:t>5. Алгебра</w:t>
      </w:r>
    </w:p>
    <w:p w:rsidR="00280E38" w:rsidRDefault="003F3F8E">
      <w:pPr>
        <w:ind w:firstLine="567"/>
        <w:jc w:val="both"/>
        <w:rPr>
          <w:rFonts w:ascii="Liberation Serif" w:hAnsi="Liberation Serif"/>
        </w:rPr>
      </w:pPr>
      <w:r>
        <w:rPr>
          <w:rFonts w:ascii="Liberation Serif" w:hAnsi="Liberation Serif"/>
        </w:rPr>
        <w:t>6. Геометрия</w:t>
      </w:r>
    </w:p>
    <w:p w:rsidR="00280E38" w:rsidRDefault="003F3F8E">
      <w:pPr>
        <w:ind w:firstLine="567"/>
        <w:jc w:val="both"/>
        <w:rPr>
          <w:rFonts w:ascii="Liberation Serif" w:hAnsi="Liberation Serif"/>
        </w:rPr>
      </w:pPr>
      <w:r>
        <w:rPr>
          <w:rFonts w:ascii="Liberation Serif" w:hAnsi="Liberation Serif"/>
        </w:rPr>
        <w:t>7. Вероятность и статисти</w:t>
      </w:r>
      <w:r>
        <w:rPr>
          <w:rFonts w:ascii="Liberation Serif" w:hAnsi="Liberation Serif"/>
        </w:rPr>
        <w:t xml:space="preserve">ка </w:t>
      </w:r>
    </w:p>
    <w:p w:rsidR="00280E38" w:rsidRDefault="003F3F8E">
      <w:pPr>
        <w:ind w:firstLine="567"/>
        <w:jc w:val="both"/>
        <w:rPr>
          <w:rFonts w:ascii="Liberation Serif" w:hAnsi="Liberation Serif"/>
        </w:rPr>
      </w:pPr>
      <w:r>
        <w:rPr>
          <w:rFonts w:ascii="Liberation Serif" w:hAnsi="Liberation Serif"/>
        </w:rPr>
        <w:lastRenderedPageBreak/>
        <w:t xml:space="preserve">8.Информатика </w:t>
      </w:r>
    </w:p>
    <w:p w:rsidR="00280E38" w:rsidRDefault="003F3F8E">
      <w:pPr>
        <w:ind w:firstLine="567"/>
        <w:jc w:val="both"/>
        <w:rPr>
          <w:rFonts w:ascii="Liberation Serif" w:hAnsi="Liberation Serif"/>
        </w:rPr>
      </w:pPr>
      <w:r>
        <w:rPr>
          <w:rFonts w:ascii="Liberation Serif" w:hAnsi="Liberation Serif"/>
        </w:rPr>
        <w:t xml:space="preserve">9. История </w:t>
      </w:r>
    </w:p>
    <w:p w:rsidR="00280E38" w:rsidRDefault="003F3F8E">
      <w:pPr>
        <w:ind w:firstLine="567"/>
        <w:jc w:val="both"/>
        <w:rPr>
          <w:rFonts w:ascii="Liberation Serif" w:hAnsi="Liberation Serif"/>
        </w:rPr>
      </w:pPr>
      <w:r>
        <w:rPr>
          <w:rFonts w:ascii="Liberation Serif" w:hAnsi="Liberation Serif"/>
        </w:rPr>
        <w:t xml:space="preserve">10. Обществознание </w:t>
      </w:r>
    </w:p>
    <w:p w:rsidR="00280E38" w:rsidRDefault="003F3F8E">
      <w:pPr>
        <w:ind w:firstLine="567"/>
        <w:jc w:val="both"/>
        <w:rPr>
          <w:rFonts w:ascii="Liberation Serif" w:hAnsi="Liberation Serif"/>
        </w:rPr>
      </w:pPr>
      <w:r>
        <w:rPr>
          <w:rFonts w:ascii="Liberation Serif" w:hAnsi="Liberation Serif"/>
        </w:rPr>
        <w:t xml:space="preserve">11. География </w:t>
      </w:r>
    </w:p>
    <w:p w:rsidR="00280E38" w:rsidRDefault="003F3F8E">
      <w:pPr>
        <w:ind w:firstLine="567"/>
        <w:jc w:val="both"/>
        <w:rPr>
          <w:rFonts w:ascii="Liberation Serif" w:hAnsi="Liberation Serif"/>
        </w:rPr>
      </w:pPr>
      <w:r>
        <w:rPr>
          <w:rFonts w:ascii="Liberation Serif" w:hAnsi="Liberation Serif"/>
        </w:rPr>
        <w:t xml:space="preserve">12. Физика </w:t>
      </w:r>
    </w:p>
    <w:p w:rsidR="00280E38" w:rsidRDefault="003F3F8E">
      <w:pPr>
        <w:ind w:firstLine="567"/>
        <w:jc w:val="both"/>
        <w:rPr>
          <w:rFonts w:ascii="Liberation Serif" w:hAnsi="Liberation Serif"/>
        </w:rPr>
      </w:pPr>
      <w:r>
        <w:rPr>
          <w:rFonts w:ascii="Liberation Serif" w:hAnsi="Liberation Serif"/>
        </w:rPr>
        <w:t xml:space="preserve">13. Химия </w:t>
      </w:r>
    </w:p>
    <w:p w:rsidR="00280E38" w:rsidRDefault="003F3F8E">
      <w:pPr>
        <w:ind w:firstLine="567"/>
        <w:jc w:val="both"/>
        <w:rPr>
          <w:rFonts w:ascii="Liberation Serif" w:hAnsi="Liberation Serif"/>
        </w:rPr>
      </w:pPr>
      <w:r>
        <w:rPr>
          <w:rFonts w:ascii="Liberation Serif" w:hAnsi="Liberation Serif"/>
        </w:rPr>
        <w:t xml:space="preserve">14. Биология </w:t>
      </w:r>
    </w:p>
    <w:p w:rsidR="00280E38" w:rsidRDefault="003F3F8E">
      <w:pPr>
        <w:ind w:firstLine="567"/>
        <w:jc w:val="both"/>
        <w:rPr>
          <w:rFonts w:ascii="Liberation Serif" w:hAnsi="Liberation Serif"/>
        </w:rPr>
      </w:pPr>
      <w:r>
        <w:rPr>
          <w:rFonts w:ascii="Liberation Serif" w:hAnsi="Liberation Serif"/>
        </w:rPr>
        <w:t xml:space="preserve">15. Основы духовно-нравственной культуры народов России </w:t>
      </w:r>
    </w:p>
    <w:p w:rsidR="00280E38" w:rsidRDefault="003F3F8E">
      <w:pPr>
        <w:ind w:firstLine="567"/>
        <w:jc w:val="both"/>
        <w:rPr>
          <w:rFonts w:ascii="Liberation Serif" w:hAnsi="Liberation Serif"/>
        </w:rPr>
      </w:pPr>
      <w:r>
        <w:rPr>
          <w:rFonts w:ascii="Liberation Serif" w:hAnsi="Liberation Serif"/>
        </w:rPr>
        <w:t xml:space="preserve">16. Изобразительное искусство </w:t>
      </w:r>
    </w:p>
    <w:p w:rsidR="00280E38" w:rsidRDefault="003F3F8E">
      <w:pPr>
        <w:ind w:firstLine="567"/>
        <w:jc w:val="both"/>
        <w:rPr>
          <w:rFonts w:ascii="Liberation Serif" w:hAnsi="Liberation Serif"/>
        </w:rPr>
      </w:pPr>
      <w:r>
        <w:rPr>
          <w:rFonts w:ascii="Liberation Serif" w:hAnsi="Liberation Serif"/>
        </w:rPr>
        <w:t xml:space="preserve">17. Музыка </w:t>
      </w:r>
    </w:p>
    <w:p w:rsidR="00280E38" w:rsidRDefault="003F3F8E">
      <w:pPr>
        <w:ind w:firstLine="567"/>
        <w:jc w:val="both"/>
        <w:rPr>
          <w:rFonts w:ascii="Liberation Serif" w:hAnsi="Liberation Serif"/>
        </w:rPr>
      </w:pPr>
      <w:r>
        <w:rPr>
          <w:rFonts w:ascii="Liberation Serif" w:hAnsi="Liberation Serif"/>
        </w:rPr>
        <w:t xml:space="preserve">18. Труд (Технология) </w:t>
      </w:r>
    </w:p>
    <w:p w:rsidR="00280E38" w:rsidRDefault="003F3F8E">
      <w:pPr>
        <w:ind w:firstLine="567"/>
        <w:jc w:val="both"/>
        <w:rPr>
          <w:rFonts w:ascii="Liberation Serif" w:hAnsi="Liberation Serif"/>
        </w:rPr>
      </w:pPr>
      <w:r>
        <w:rPr>
          <w:rFonts w:ascii="Liberation Serif" w:hAnsi="Liberation Serif"/>
        </w:rPr>
        <w:t xml:space="preserve">19. Физическая культура </w:t>
      </w:r>
    </w:p>
    <w:p w:rsidR="00280E38" w:rsidRDefault="003F3F8E">
      <w:pPr>
        <w:ind w:firstLine="567"/>
        <w:jc w:val="both"/>
        <w:rPr>
          <w:rFonts w:ascii="Liberation Serif" w:hAnsi="Liberation Serif"/>
        </w:rPr>
      </w:pPr>
      <w:r>
        <w:rPr>
          <w:rFonts w:ascii="Liberation Serif" w:hAnsi="Liberation Serif"/>
        </w:rPr>
        <w:t xml:space="preserve">20. </w:t>
      </w:r>
      <w:r>
        <w:rPr>
          <w:rFonts w:ascii="Liberation Serif" w:hAnsi="Liberation Serif"/>
        </w:rPr>
        <w:t>Основы безопасности и защиты Родины</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rPr>
        <w:t>Перечень рабочих программ учебных предметов, учебных курсов, учебных модулей части учебного плана, формируемой участниками образовательных отношений, ООП ООО:</w:t>
      </w:r>
      <w:r>
        <w:rPr>
          <w:rFonts w:ascii="Liberation Serif" w:hAnsi="Liberation Serif"/>
        </w:rPr>
        <w:t xml:space="preserve"> </w:t>
      </w:r>
    </w:p>
    <w:p w:rsidR="00280E38" w:rsidRDefault="003F3F8E">
      <w:pPr>
        <w:ind w:firstLine="567"/>
        <w:jc w:val="both"/>
        <w:rPr>
          <w:rFonts w:ascii="Liberation Serif" w:hAnsi="Liberation Serif"/>
        </w:rPr>
      </w:pPr>
      <w:r>
        <w:rPr>
          <w:rFonts w:ascii="Liberation Serif" w:hAnsi="Liberation Serif"/>
        </w:rPr>
        <w:t xml:space="preserve">1. Информатика и ИКТ </w:t>
      </w:r>
    </w:p>
    <w:p w:rsidR="00280E38" w:rsidRDefault="003F3F8E">
      <w:pPr>
        <w:ind w:firstLine="567"/>
        <w:jc w:val="both"/>
        <w:rPr>
          <w:rFonts w:ascii="Liberation Serif" w:hAnsi="Liberation Serif"/>
        </w:rPr>
      </w:pPr>
      <w:r>
        <w:rPr>
          <w:rFonts w:ascii="Liberation Serif" w:hAnsi="Liberation Serif"/>
        </w:rPr>
        <w:t>2. Практикум по математике</w:t>
      </w:r>
    </w:p>
    <w:p w:rsidR="00280E38" w:rsidRDefault="003F3F8E">
      <w:pPr>
        <w:ind w:firstLine="567"/>
        <w:jc w:val="both"/>
        <w:rPr>
          <w:rFonts w:ascii="Liberation Serif" w:hAnsi="Liberation Serif"/>
        </w:rPr>
      </w:pPr>
      <w:r>
        <w:rPr>
          <w:rFonts w:ascii="Liberation Serif" w:hAnsi="Liberation Serif"/>
        </w:rPr>
        <w:t>3. Смыслов</w:t>
      </w:r>
      <w:r>
        <w:rPr>
          <w:rFonts w:ascii="Liberation Serif" w:hAnsi="Liberation Serif"/>
        </w:rPr>
        <w:t>ое чтение</w:t>
      </w:r>
    </w:p>
    <w:p w:rsidR="00280E38" w:rsidRDefault="003F3F8E">
      <w:pPr>
        <w:ind w:firstLine="567"/>
        <w:jc w:val="both"/>
        <w:rPr>
          <w:rFonts w:ascii="Liberation Serif" w:hAnsi="Liberation Serif"/>
        </w:rPr>
      </w:pPr>
      <w:r>
        <w:rPr>
          <w:rFonts w:ascii="Liberation Serif" w:hAnsi="Liberation Serif"/>
        </w:rPr>
        <w:t>4. Практикум по русскому языку</w:t>
      </w:r>
    </w:p>
    <w:p w:rsidR="00280E38" w:rsidRDefault="003F3F8E">
      <w:pPr>
        <w:ind w:firstLine="567"/>
        <w:jc w:val="both"/>
        <w:rPr>
          <w:rFonts w:ascii="Liberation Serif" w:hAnsi="Liberation Serif"/>
        </w:rPr>
      </w:pPr>
      <w:r>
        <w:rPr>
          <w:rFonts w:ascii="Liberation Serif" w:hAnsi="Liberation Serif"/>
        </w:rPr>
        <w:t>5. Основы финансовой грамотности</w:t>
      </w:r>
    </w:p>
    <w:p w:rsidR="00280E38" w:rsidRDefault="003F3F8E">
      <w:pPr>
        <w:ind w:firstLine="567"/>
        <w:jc w:val="both"/>
        <w:rPr>
          <w:rFonts w:ascii="Liberation Serif" w:hAnsi="Liberation Serif"/>
        </w:rPr>
      </w:pPr>
      <w:r>
        <w:rPr>
          <w:rFonts w:ascii="Liberation Serif" w:hAnsi="Liberation Serif"/>
        </w:rPr>
        <w:t>6. Проектно – исследовательская деятельность</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rPr>
        <w:t>Перечень рабочих программ учебных курсов внеурочной деятельности:</w:t>
      </w:r>
      <w:r>
        <w:rPr>
          <w:rFonts w:ascii="Liberation Serif" w:hAnsi="Liberation Serif"/>
        </w:rPr>
        <w:t xml:space="preserve"> </w:t>
      </w:r>
    </w:p>
    <w:p w:rsidR="00280E38" w:rsidRDefault="003F3F8E">
      <w:pPr>
        <w:ind w:firstLine="567"/>
        <w:jc w:val="both"/>
        <w:rPr>
          <w:rFonts w:ascii="Liberation Serif" w:hAnsi="Liberation Serif"/>
        </w:rPr>
      </w:pPr>
      <w:r>
        <w:rPr>
          <w:rFonts w:ascii="Liberation Serif" w:hAnsi="Liberation Serif"/>
        </w:rPr>
        <w:t xml:space="preserve">1. Риторика </w:t>
      </w:r>
    </w:p>
    <w:p w:rsidR="00280E38" w:rsidRDefault="003F3F8E">
      <w:pPr>
        <w:ind w:firstLine="567"/>
        <w:jc w:val="both"/>
        <w:rPr>
          <w:rFonts w:ascii="Liberation Serif" w:hAnsi="Liberation Serif"/>
        </w:rPr>
      </w:pPr>
      <w:r>
        <w:rPr>
          <w:rFonts w:ascii="Liberation Serif" w:hAnsi="Liberation Serif"/>
        </w:rPr>
        <w:t>2. КБЖ</w:t>
      </w:r>
    </w:p>
    <w:p w:rsidR="00280E38" w:rsidRDefault="003F3F8E">
      <w:pPr>
        <w:ind w:firstLine="567"/>
        <w:jc w:val="both"/>
        <w:rPr>
          <w:rFonts w:ascii="Liberation Serif" w:hAnsi="Liberation Serif"/>
        </w:rPr>
      </w:pPr>
      <w:r>
        <w:rPr>
          <w:rFonts w:ascii="Liberation Serif" w:hAnsi="Liberation Serif"/>
        </w:rPr>
        <w:t>3. Основы информационно-библиографической грамотн</w:t>
      </w:r>
      <w:r>
        <w:rPr>
          <w:rFonts w:ascii="Liberation Serif" w:hAnsi="Liberation Serif"/>
        </w:rPr>
        <w:t>ости</w:t>
      </w:r>
    </w:p>
    <w:p w:rsidR="00280E38" w:rsidRDefault="003F3F8E">
      <w:pPr>
        <w:ind w:firstLine="567"/>
        <w:jc w:val="both"/>
        <w:rPr>
          <w:rFonts w:ascii="Liberation Serif" w:hAnsi="Liberation Serif"/>
        </w:rPr>
      </w:pPr>
      <w:r>
        <w:rPr>
          <w:rFonts w:ascii="Liberation Serif" w:hAnsi="Liberation Serif"/>
        </w:rPr>
        <w:t>4. Разговоры о важном</w:t>
      </w:r>
    </w:p>
    <w:p w:rsidR="00280E38" w:rsidRDefault="003F3F8E">
      <w:pPr>
        <w:ind w:firstLine="567"/>
        <w:jc w:val="both"/>
        <w:rPr>
          <w:rFonts w:ascii="Liberation Serif" w:hAnsi="Liberation Serif"/>
        </w:rPr>
      </w:pPr>
      <w:r>
        <w:rPr>
          <w:rFonts w:ascii="Liberation Serif" w:hAnsi="Liberation Serif"/>
        </w:rPr>
        <w:t>5. Игровые виды спорта</w:t>
      </w:r>
    </w:p>
    <w:p w:rsidR="00280E38" w:rsidRDefault="003F3F8E">
      <w:pPr>
        <w:ind w:firstLine="567"/>
        <w:jc w:val="both"/>
        <w:rPr>
          <w:rFonts w:ascii="Liberation Serif" w:hAnsi="Liberation Serif"/>
        </w:rPr>
      </w:pPr>
      <w:r>
        <w:rPr>
          <w:rFonts w:ascii="Liberation Serif" w:hAnsi="Liberation Serif"/>
        </w:rPr>
        <w:t>6. Основы кройки и шитья</w:t>
      </w:r>
    </w:p>
    <w:p w:rsidR="00280E38" w:rsidRDefault="003F3F8E">
      <w:pPr>
        <w:ind w:firstLine="567"/>
        <w:jc w:val="both"/>
        <w:rPr>
          <w:rFonts w:ascii="Liberation Serif" w:hAnsi="Liberation Serif"/>
        </w:rPr>
      </w:pPr>
      <w:r>
        <w:rPr>
          <w:rFonts w:ascii="Liberation Serif" w:hAnsi="Liberation Serif"/>
        </w:rPr>
        <w:t>7. Основы столярного дела</w:t>
      </w:r>
    </w:p>
    <w:p w:rsidR="00280E38" w:rsidRDefault="003F3F8E">
      <w:pPr>
        <w:ind w:firstLine="567"/>
        <w:jc w:val="both"/>
        <w:rPr>
          <w:rFonts w:ascii="Liberation Serif" w:hAnsi="Liberation Serif"/>
        </w:rPr>
      </w:pPr>
      <w:r>
        <w:rPr>
          <w:rFonts w:ascii="Liberation Serif" w:hAnsi="Liberation Serif"/>
        </w:rPr>
        <w:t>8. Россия - мои горизонты</w:t>
      </w:r>
    </w:p>
    <w:p w:rsidR="00280E38" w:rsidRDefault="003F3F8E">
      <w:pPr>
        <w:ind w:firstLine="567"/>
        <w:jc w:val="both"/>
        <w:rPr>
          <w:rFonts w:ascii="Liberation Serif" w:hAnsi="Liberation Serif"/>
        </w:rPr>
      </w:pPr>
      <w:r>
        <w:rPr>
          <w:rFonts w:ascii="Liberation Serif" w:hAnsi="Liberation Serif"/>
        </w:rPr>
        <w:t>9. Экология животных</w:t>
      </w:r>
    </w:p>
    <w:p w:rsidR="00280E38" w:rsidRDefault="003F3F8E">
      <w:pPr>
        <w:ind w:firstLine="567"/>
        <w:jc w:val="both"/>
        <w:rPr>
          <w:rFonts w:ascii="Liberation Serif" w:hAnsi="Liberation Serif"/>
        </w:rPr>
      </w:pPr>
      <w:r>
        <w:rPr>
          <w:rFonts w:ascii="Liberation Serif" w:hAnsi="Liberation Serif"/>
        </w:rPr>
        <w:t>10. Практикум по русскому языку</w:t>
      </w:r>
    </w:p>
    <w:p w:rsidR="00280E38" w:rsidRDefault="003F3F8E">
      <w:pPr>
        <w:ind w:firstLine="567"/>
        <w:jc w:val="both"/>
        <w:rPr>
          <w:rFonts w:ascii="Liberation Serif" w:hAnsi="Liberation Serif"/>
        </w:rPr>
      </w:pPr>
      <w:r>
        <w:rPr>
          <w:rFonts w:ascii="Liberation Serif" w:hAnsi="Liberation Serif"/>
        </w:rPr>
        <w:t>11. Общество и мир</w:t>
      </w:r>
    </w:p>
    <w:p w:rsidR="00280E38" w:rsidRDefault="003F3F8E">
      <w:pPr>
        <w:ind w:firstLine="567"/>
        <w:jc w:val="both"/>
        <w:rPr>
          <w:rFonts w:ascii="Liberation Serif" w:hAnsi="Liberation Serif"/>
        </w:rPr>
      </w:pPr>
      <w:r>
        <w:rPr>
          <w:rFonts w:ascii="Liberation Serif" w:hAnsi="Liberation Serif"/>
        </w:rPr>
        <w:t>12. Разговорный английский</w:t>
      </w:r>
    </w:p>
    <w:p w:rsidR="00280E38" w:rsidRDefault="003F3F8E">
      <w:pPr>
        <w:ind w:firstLine="567"/>
        <w:jc w:val="both"/>
        <w:rPr>
          <w:rFonts w:ascii="Liberation Serif" w:hAnsi="Liberation Serif"/>
        </w:rPr>
      </w:pPr>
      <w:r>
        <w:rPr>
          <w:rFonts w:ascii="Liberation Serif" w:hAnsi="Liberation Serif"/>
        </w:rPr>
        <w:t>13. Общая физическая подготовк</w:t>
      </w:r>
      <w:r>
        <w:rPr>
          <w:rFonts w:ascii="Liberation Serif" w:hAnsi="Liberation Serif"/>
        </w:rPr>
        <w:t>а (ОФП)</w:t>
      </w:r>
    </w:p>
    <w:p w:rsidR="00280E38" w:rsidRDefault="003F3F8E">
      <w:pPr>
        <w:ind w:firstLine="567"/>
        <w:jc w:val="both"/>
        <w:rPr>
          <w:rFonts w:ascii="Liberation Serif" w:hAnsi="Liberation Serif"/>
        </w:rPr>
      </w:pPr>
      <w:r>
        <w:rPr>
          <w:rFonts w:ascii="Liberation Serif" w:hAnsi="Liberation Serif"/>
        </w:rPr>
        <w:t>14. Основы квадрокоптеров</w:t>
      </w:r>
    </w:p>
    <w:p w:rsidR="00280E38" w:rsidRDefault="003F3F8E">
      <w:pPr>
        <w:ind w:firstLine="567"/>
        <w:jc w:val="both"/>
        <w:rPr>
          <w:rFonts w:ascii="Liberation Serif" w:hAnsi="Liberation Serif"/>
        </w:rPr>
      </w:pPr>
      <w:r>
        <w:rPr>
          <w:rFonts w:ascii="Liberation Serif" w:hAnsi="Liberation Serif"/>
        </w:rPr>
        <w:t>15. Основы финансовой грамотности</w:t>
      </w:r>
    </w:p>
    <w:p w:rsidR="00280E38" w:rsidRDefault="003F3F8E">
      <w:pPr>
        <w:ind w:firstLine="567"/>
        <w:jc w:val="both"/>
        <w:rPr>
          <w:rFonts w:ascii="Liberation Serif" w:hAnsi="Liberation Serif"/>
        </w:rPr>
      </w:pPr>
      <w:r>
        <w:rPr>
          <w:rFonts w:ascii="Liberation Serif" w:hAnsi="Liberation Serif"/>
        </w:rPr>
        <w:t>16. За страницами учебника по информатике</w:t>
      </w:r>
    </w:p>
    <w:p w:rsidR="00280E38" w:rsidRDefault="003F3F8E">
      <w:pPr>
        <w:ind w:firstLine="567"/>
        <w:jc w:val="both"/>
        <w:rPr>
          <w:rFonts w:ascii="Liberation Serif" w:hAnsi="Liberation Serif"/>
        </w:rPr>
      </w:pPr>
      <w:r>
        <w:rPr>
          <w:rFonts w:ascii="Liberation Serif" w:hAnsi="Liberation Serif"/>
        </w:rPr>
        <w:t>17. За страницами учебника по географии</w:t>
      </w: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3F3F8E">
      <w:pPr>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lastRenderedPageBreak/>
        <w:t>2.1.1 Рабочая программа учебного предмета «Русский язык»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СОДЕРЖАНИЕ УЧЕБНОГО ПРЕДМЕТА </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5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Общие сведения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Богатство и выразительность русского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Лингвистика как наука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разделы лингвистики.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 и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Язык и речь.</w:t>
      </w:r>
      <w:r>
        <w:rPr>
          <w:rFonts w:ascii="Liberation Serif" w:eastAsia="Calibri" w:hAnsi="Liberation Serif"/>
          <w:b/>
          <w:kern w:val="0"/>
          <w:lang w:eastAsia="en-US"/>
        </w:rPr>
        <w:t xml:space="preserve"> </w:t>
      </w:r>
      <w:r>
        <w:rPr>
          <w:rFonts w:ascii="Liberation Serif" w:eastAsia="Calibri" w:hAnsi="Liberation Serif"/>
          <w:kern w:val="0"/>
          <w:lang w:eastAsia="en-US"/>
        </w:rPr>
        <w:t>Речь устная и письменная, монологическая и диалогическая, полилог.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Виды речевой деятельности </w:t>
      </w:r>
      <w:r>
        <w:rPr>
          <w:rFonts w:ascii="Liberation Serif" w:eastAsia="Calibri" w:hAnsi="Liberation Serif"/>
          <w:kern w:val="0"/>
          <w:lang w:eastAsia="en-US"/>
        </w:rPr>
        <w:t>(говорение, слушание, чтение, письмо), их особенности.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Устный пересказ прочитанного или прослушанного текста, </w:t>
      </w:r>
      <w:r>
        <w:rPr>
          <w:rFonts w:ascii="Liberation Serif" w:eastAsia="Calibri" w:hAnsi="Liberation Serif"/>
          <w:kern w:val="0"/>
          <w:lang w:eastAsia="en-US"/>
        </w:rPr>
        <w:t>в том числе с изменением лица рассказчика.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Участие в диалоге на лингвистические темы (в рамках изученного) и темы на основе жизненных наблюдений.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Речевые формулы приветствия, прощания, просьбы, благодарности.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Сочинения различных видов с опорой на жизненный</w:t>
      </w:r>
      <w:r>
        <w:rPr>
          <w:rFonts w:ascii="Liberation Serif" w:eastAsia="Calibri" w:hAnsi="Liberation Serif"/>
          <w:kern w:val="0"/>
          <w:lang w:eastAsia="en-US"/>
        </w:rPr>
        <w:t xml:space="preserve"> и читательский опыт, сюжетную картину (в том числе сочинения-миниатюры).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аудирования: выборочное, ознакомительное, детальное.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чтения: изучающее, ознакомительное, просмотровое, поисковое.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Текст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 и его основные признаки. Тема и главная мысль</w:t>
      </w:r>
      <w:r>
        <w:rPr>
          <w:rFonts w:ascii="Liberation Serif" w:eastAsia="Calibri" w:hAnsi="Liberation Serif"/>
          <w:kern w:val="0"/>
          <w:lang w:eastAsia="en-US"/>
        </w:rPr>
        <w:t xml:space="preserve"> текста. Микротема текста. Ключевые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Функционально-смысловые типы речи: описание, повествование, рассуждение; их особенности.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Композиционная структура текста. Абзац как средство членения текста на композиционно-смысловые части.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Средства связи предлож</w:t>
      </w:r>
      <w:r>
        <w:rPr>
          <w:rFonts w:ascii="Liberation Serif" w:eastAsia="Calibri" w:hAnsi="Liberation Serif"/>
          <w:kern w:val="0"/>
          <w:lang w:eastAsia="en-US"/>
        </w:rPr>
        <w:t>ений и частей текста: формы слова, однокоренные слова, синонимы, антонимы, личные местоимения, повтор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Повествование как тип речи. Рассказ.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Смысловой анализ текста: его композиционных особенностей, микротем и абзацев, способов и средств связи предлож</w:t>
      </w:r>
      <w:r>
        <w:rPr>
          <w:rFonts w:ascii="Liberation Serif" w:eastAsia="Calibri" w:hAnsi="Liberation Serif"/>
          <w:kern w:val="0"/>
          <w:lang w:eastAsia="en-US"/>
        </w:rPr>
        <w:t>ений в тексте; использование языковых средств выразительности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Информационная перера</w:t>
      </w:r>
      <w:r>
        <w:rPr>
          <w:rFonts w:ascii="Liberation Serif" w:eastAsia="Calibri" w:hAnsi="Liberation Serif"/>
          <w:kern w:val="0"/>
          <w:lang w:eastAsia="en-US"/>
        </w:rPr>
        <w:t>ботка текста: простой и сложный план текста.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Функциональные разновидности языка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представление о функциональных разновидностях языка (о разговорной речи, функциональных стилях, языке художественной литературы).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СИСТЕМА ЯЗЫКА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Фонетика. Графика. Орф</w:t>
      </w:r>
      <w:r>
        <w:rPr>
          <w:rFonts w:ascii="Liberation Serif" w:eastAsia="Calibri" w:hAnsi="Liberation Serif"/>
          <w:b/>
          <w:kern w:val="0"/>
          <w:lang w:eastAsia="en-US"/>
        </w:rPr>
        <w:t xml:space="preserve">оэпия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Фонетика и графика как разделы лингвистики.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Звук как единица языка. Смыслоразличительная роль звука.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Система гласных звуков.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Система согласных звуков.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Изменение звуков в речевом потоке. Элементы фонетической транскрипции.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Слог. Ударение. Свойства ру</w:t>
      </w:r>
      <w:r>
        <w:rPr>
          <w:rFonts w:ascii="Liberation Serif" w:eastAsia="Calibri" w:hAnsi="Liberation Serif"/>
          <w:kern w:val="0"/>
          <w:lang w:eastAsia="en-US"/>
        </w:rPr>
        <w:t>сского ударения.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Соотношение звуков и букв.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Фонетический анализ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Способы обозначения [й’], мягкости согласных.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выразительные средства фонетики.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Прописные и строчные буквы.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Интонация, её функции. Основные элементы интонации.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Орфография как раздел лингвистики.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«орфограмма». Буквенные и небуквенные орфограммы.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разделительных </w:t>
      </w:r>
      <w:r>
        <w:rPr>
          <w:rFonts w:ascii="Liberation Serif" w:eastAsia="Calibri" w:hAnsi="Liberation Serif"/>
          <w:b/>
          <w:kern w:val="0"/>
          <w:lang w:eastAsia="en-US"/>
        </w:rPr>
        <w:t>ъ</w:t>
      </w:r>
      <w:r>
        <w:rPr>
          <w:rFonts w:ascii="Liberation Serif" w:eastAsia="Calibri" w:hAnsi="Liberation Serif"/>
          <w:kern w:val="0"/>
          <w:lang w:eastAsia="en-US"/>
        </w:rPr>
        <w:t xml:space="preserve"> и </w:t>
      </w:r>
      <w:r>
        <w:rPr>
          <w:rFonts w:ascii="Liberation Serif" w:eastAsia="Calibri" w:hAnsi="Liberation Serif"/>
          <w:b/>
          <w:kern w:val="0"/>
          <w:lang w:eastAsia="en-US"/>
        </w:rPr>
        <w:t>ь</w:t>
      </w:r>
      <w:r>
        <w:rPr>
          <w:rFonts w:ascii="Liberation Serif" w:eastAsia="Calibri" w:hAnsi="Liberation Serif"/>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Лексикология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Лексикология как раздел лингвистики.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Основные способы толкования лексического значения слова (подбор однокоренных </w:t>
      </w:r>
      <w:r>
        <w:rPr>
          <w:rFonts w:ascii="Liberation Serif" w:eastAsia="Calibri" w:hAnsi="Liberation Serif"/>
          <w:kern w:val="0"/>
          <w:lang w:eastAsia="en-US"/>
        </w:rPr>
        <w:t>слов; подбор синонимов и антонимов); основные способы разъяснения значения слова (по контексту, с помощью толкового словаря).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Слова однозначные и многозначные. Прямое и переносное значения слова. Тематические группы слов. Обозначение родовых и видовых поня</w:t>
      </w:r>
      <w:r>
        <w:rPr>
          <w:rFonts w:ascii="Liberation Serif" w:eastAsia="Calibri" w:hAnsi="Liberation Serif"/>
          <w:kern w:val="0"/>
          <w:lang w:eastAsia="en-US"/>
        </w:rPr>
        <w:t>тий.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Синонимы. Антонимы. Омонимы. Паронимы.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Лексический анализ слов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Мор</w:t>
      </w:r>
      <w:r>
        <w:rPr>
          <w:rFonts w:ascii="Liberation Serif" w:eastAsia="Calibri" w:hAnsi="Liberation Serif"/>
          <w:b/>
          <w:kern w:val="0"/>
          <w:lang w:eastAsia="en-US"/>
        </w:rPr>
        <w:t>фемика. 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Морфемика как раздел лингвистики.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Морфема как минимальная значимая единица языка. Основа слова. Виды морфем (корень, приставка, суффикс, окончание).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Чередование звуков в морфемах (в том числе чередование гласных с нулём звука).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Морфемный</w:t>
      </w:r>
      <w:r>
        <w:rPr>
          <w:rFonts w:ascii="Liberation Serif" w:eastAsia="Calibri" w:hAnsi="Liberation Serif"/>
          <w:kern w:val="0"/>
          <w:lang w:eastAsia="en-US"/>
        </w:rPr>
        <w:t xml:space="preserve"> анализ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Уместное использование слов с суффиксами оценки в собственной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корней с безударными проверяемыми, непроверяемыми гласными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корней с проверяемыми, непроверяемыми, </w:t>
      </w:r>
      <w:r>
        <w:rPr>
          <w:rFonts w:ascii="Liberation Serif" w:eastAsia="Calibri" w:hAnsi="Liberation Serif"/>
          <w:kern w:val="0"/>
          <w:lang w:eastAsia="en-US"/>
        </w:rPr>
        <w:softHyphen/>
        <w:t>непроизносимыми согласными</w:t>
      </w:r>
      <w:r>
        <w:rPr>
          <w:rFonts w:ascii="Liberation Serif" w:eastAsia="Calibri" w:hAnsi="Liberation Serif"/>
          <w:kern w:val="0"/>
          <w:lang w:eastAsia="en-US"/>
        </w:rPr>
        <w:t xml:space="preserve">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w:t>
      </w:r>
      <w:r>
        <w:rPr>
          <w:rFonts w:ascii="Liberation Serif" w:eastAsia="Calibri" w:hAnsi="Liberation Serif"/>
          <w:b/>
          <w:kern w:val="0"/>
          <w:lang w:eastAsia="en-US"/>
        </w:rPr>
        <w:t>ё</w:t>
      </w:r>
      <w:r>
        <w:rPr>
          <w:rFonts w:ascii="Liberation Serif" w:eastAsia="Calibri" w:hAnsi="Liberation Serif"/>
          <w:kern w:val="0"/>
          <w:lang w:eastAsia="en-US"/>
        </w:rPr>
        <w:t xml:space="preserve"> – </w:t>
      </w:r>
      <w:r>
        <w:rPr>
          <w:rFonts w:ascii="Liberation Serif" w:eastAsia="Calibri" w:hAnsi="Liberation Serif"/>
          <w:b/>
          <w:kern w:val="0"/>
          <w:lang w:eastAsia="en-US"/>
        </w:rPr>
        <w:t>о</w:t>
      </w:r>
      <w:r>
        <w:rPr>
          <w:rFonts w:ascii="Liberation Serif" w:eastAsia="Calibri" w:hAnsi="Liberation Serif"/>
          <w:kern w:val="0"/>
          <w:lang w:eastAsia="en-US"/>
        </w:rPr>
        <w:t xml:space="preserve"> после шипящих в корне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неизменяемых на письме приставок и приставок на </w:t>
      </w:r>
      <w:r>
        <w:rPr>
          <w:rFonts w:ascii="Liberation Serif" w:eastAsia="Calibri" w:hAnsi="Liberation Serif"/>
          <w:b/>
          <w:kern w:val="0"/>
          <w:lang w:eastAsia="en-US"/>
        </w:rPr>
        <w:t>-з</w:t>
      </w:r>
      <w:r>
        <w:rPr>
          <w:rFonts w:ascii="Liberation Serif" w:eastAsia="Calibri" w:hAnsi="Liberation Serif"/>
          <w:kern w:val="0"/>
          <w:lang w:eastAsia="en-US"/>
        </w:rPr>
        <w:t xml:space="preserve"> (-</w:t>
      </w:r>
      <w:r>
        <w:rPr>
          <w:rFonts w:ascii="Liberation Serif" w:eastAsia="Calibri" w:hAnsi="Liberation Serif"/>
          <w:b/>
          <w:kern w:val="0"/>
          <w:lang w:eastAsia="en-US"/>
        </w:rPr>
        <w:t>с</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w:t>
      </w:r>
      <w:r>
        <w:rPr>
          <w:rFonts w:ascii="Liberation Serif" w:eastAsia="Calibri" w:hAnsi="Liberation Serif"/>
          <w:b/>
          <w:kern w:val="0"/>
          <w:lang w:eastAsia="en-US"/>
        </w:rPr>
        <w:t>ы</w:t>
      </w:r>
      <w:r>
        <w:rPr>
          <w:rFonts w:ascii="Liberation Serif" w:eastAsia="Calibri" w:hAnsi="Liberation Serif"/>
          <w:kern w:val="0"/>
          <w:lang w:eastAsia="en-US"/>
        </w:rPr>
        <w:t xml:space="preserve"> – </w:t>
      </w:r>
      <w:r>
        <w:rPr>
          <w:rFonts w:ascii="Liberation Serif" w:eastAsia="Calibri" w:hAnsi="Liberation Serif"/>
          <w:b/>
          <w:kern w:val="0"/>
          <w:lang w:eastAsia="en-US"/>
        </w:rPr>
        <w:t>и</w:t>
      </w:r>
      <w:r>
        <w:rPr>
          <w:rFonts w:ascii="Liberation Serif" w:eastAsia="Calibri" w:hAnsi="Liberation Serif"/>
          <w:kern w:val="0"/>
          <w:lang w:eastAsia="en-US"/>
        </w:rPr>
        <w:t xml:space="preserve"> после приставок.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w:t>
      </w:r>
      <w:r>
        <w:rPr>
          <w:rFonts w:ascii="Liberation Serif" w:eastAsia="Calibri" w:hAnsi="Liberation Serif"/>
          <w:b/>
          <w:kern w:val="0"/>
          <w:lang w:eastAsia="en-US"/>
        </w:rPr>
        <w:t>ы</w:t>
      </w:r>
      <w:r>
        <w:rPr>
          <w:rFonts w:ascii="Liberation Serif" w:eastAsia="Calibri" w:hAnsi="Liberation Serif"/>
          <w:kern w:val="0"/>
          <w:lang w:eastAsia="en-US"/>
        </w:rPr>
        <w:t xml:space="preserve"> – </w:t>
      </w:r>
      <w:r>
        <w:rPr>
          <w:rFonts w:ascii="Liberation Serif" w:eastAsia="Calibri" w:hAnsi="Liberation Serif"/>
          <w:b/>
          <w:kern w:val="0"/>
          <w:lang w:eastAsia="en-US"/>
        </w:rPr>
        <w:t>и</w:t>
      </w:r>
      <w:r>
        <w:rPr>
          <w:rFonts w:ascii="Liberation Serif" w:eastAsia="Calibri" w:hAnsi="Liberation Serif"/>
          <w:kern w:val="0"/>
          <w:lang w:eastAsia="en-US"/>
        </w:rPr>
        <w:t xml:space="preserve"> после </w:t>
      </w:r>
      <w:r>
        <w:rPr>
          <w:rFonts w:ascii="Liberation Serif" w:eastAsia="Calibri" w:hAnsi="Liberation Serif"/>
          <w:b/>
          <w:kern w:val="0"/>
          <w:lang w:eastAsia="en-US"/>
        </w:rPr>
        <w:t>ц</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Орфографический анализ слова (в рамках </w:t>
      </w:r>
      <w:r>
        <w:rPr>
          <w:rFonts w:ascii="Liberation Serif" w:eastAsia="Calibri" w:hAnsi="Liberation Serif"/>
          <w:kern w:val="0"/>
          <w:lang w:eastAsia="en-US"/>
        </w:rPr>
        <w:t>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Морфология. Культура речи. 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Морфология как раздел грамматики. Грамматическое значение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Части речи как лексико-грамматические разряды слов. Система частей речи в русском языке. Самостоятельные и служебные части речи.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Имя сущес</w:t>
      </w:r>
      <w:r>
        <w:rPr>
          <w:rFonts w:ascii="Liberation Serif" w:eastAsia="Calibri" w:hAnsi="Liberation Serif"/>
          <w:b/>
          <w:kern w:val="0"/>
          <w:lang w:eastAsia="en-US"/>
        </w:rPr>
        <w:t>твительное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Лексико-грамматические разряды имён существительных по значению, име</w:t>
      </w:r>
      <w:r>
        <w:rPr>
          <w:rFonts w:ascii="Liberation Serif" w:eastAsia="Calibri" w:hAnsi="Liberation Serif"/>
          <w:kern w:val="0"/>
          <w:lang w:eastAsia="en-US"/>
        </w:rPr>
        <w:t>на существительные собственные и нарицательные; имена существительные одушевлённые и неодушевлённые.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Род, число, падеж имени существительного.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Имена существительные общего рода.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Имена существительные, имеющие форму только единственного или только множестве</w:t>
      </w:r>
      <w:r>
        <w:rPr>
          <w:rFonts w:ascii="Liberation Serif" w:eastAsia="Calibri" w:hAnsi="Liberation Serif"/>
          <w:kern w:val="0"/>
          <w:lang w:eastAsia="en-US"/>
        </w:rPr>
        <w:t>нного числа.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Типы склонения имён существительных. Разносклоняемые имена существительные. Несклоняемые имена существительные.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произношения, нормы постановки ударения, нормы словоизменения имён существительн</w:t>
      </w:r>
      <w:r>
        <w:rPr>
          <w:rFonts w:ascii="Liberation Serif" w:eastAsia="Calibri" w:hAnsi="Liberation Serif"/>
          <w:kern w:val="0"/>
          <w:lang w:eastAsia="en-US"/>
        </w:rPr>
        <w:t>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собственных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w:t>
      </w:r>
      <w:r>
        <w:rPr>
          <w:rFonts w:ascii="Liberation Serif" w:eastAsia="Calibri" w:hAnsi="Liberation Serif"/>
          <w:b/>
          <w:kern w:val="0"/>
          <w:lang w:eastAsia="en-US"/>
        </w:rPr>
        <w:t>ь</w:t>
      </w:r>
      <w:r>
        <w:rPr>
          <w:rFonts w:ascii="Liberation Serif" w:eastAsia="Calibri" w:hAnsi="Liberation Serif"/>
          <w:kern w:val="0"/>
          <w:lang w:eastAsia="en-US"/>
        </w:rPr>
        <w:t xml:space="preserve"> на конце имён существительных после шипящих.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безударных окончаний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w:t>
      </w:r>
      <w:r>
        <w:rPr>
          <w:rFonts w:ascii="Liberation Serif" w:eastAsia="Calibri" w:hAnsi="Liberation Serif"/>
          <w:b/>
          <w:kern w:val="0"/>
          <w:lang w:eastAsia="en-US"/>
        </w:rPr>
        <w:t>о</w:t>
      </w:r>
      <w:r>
        <w:rPr>
          <w:rFonts w:ascii="Liberation Serif" w:eastAsia="Calibri" w:hAnsi="Liberation Serif"/>
          <w:kern w:val="0"/>
          <w:lang w:eastAsia="en-US"/>
        </w:rPr>
        <w:t xml:space="preserve"> – </w:t>
      </w:r>
      <w:r>
        <w:rPr>
          <w:rFonts w:ascii="Liberation Serif" w:eastAsia="Calibri" w:hAnsi="Liberation Serif"/>
          <w:b/>
          <w:kern w:val="0"/>
          <w:lang w:eastAsia="en-US"/>
        </w:rPr>
        <w:t>е</w:t>
      </w:r>
      <w:r>
        <w:rPr>
          <w:rFonts w:ascii="Liberation Serif" w:eastAsia="Calibri" w:hAnsi="Liberation Serif"/>
          <w:kern w:val="0"/>
          <w:lang w:eastAsia="en-US"/>
        </w:rPr>
        <w:t xml:space="preserve"> (</w:t>
      </w:r>
      <w:r>
        <w:rPr>
          <w:rFonts w:ascii="Liberation Serif" w:eastAsia="Calibri" w:hAnsi="Liberation Serif"/>
          <w:b/>
          <w:kern w:val="0"/>
          <w:lang w:eastAsia="en-US"/>
        </w:rPr>
        <w:t>ё</w:t>
      </w:r>
      <w:r>
        <w:rPr>
          <w:rFonts w:ascii="Liberation Serif" w:eastAsia="Calibri" w:hAnsi="Liberation Serif"/>
          <w:kern w:val="0"/>
          <w:lang w:eastAsia="en-US"/>
        </w:rPr>
        <w:t xml:space="preserve">) после шипящих и </w:t>
      </w:r>
      <w:r>
        <w:rPr>
          <w:rFonts w:ascii="Liberation Serif" w:eastAsia="Calibri" w:hAnsi="Liberation Serif"/>
          <w:b/>
          <w:kern w:val="0"/>
          <w:lang w:eastAsia="en-US"/>
        </w:rPr>
        <w:t>ц</w:t>
      </w:r>
      <w:r>
        <w:rPr>
          <w:rFonts w:ascii="Liberation Serif" w:eastAsia="Calibri" w:hAnsi="Liberation Serif"/>
          <w:kern w:val="0"/>
          <w:lang w:eastAsia="en-US"/>
        </w:rPr>
        <w:t xml:space="preserve"> в суффиксах и окончаниях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суффиксов </w:t>
      </w:r>
      <w:r>
        <w:rPr>
          <w:rFonts w:ascii="Liberation Serif" w:eastAsia="Calibri" w:hAnsi="Liberation Serif"/>
          <w:b/>
          <w:kern w:val="0"/>
          <w:lang w:eastAsia="en-US"/>
        </w:rPr>
        <w:t xml:space="preserve">-чик- </w:t>
      </w:r>
      <w:r>
        <w:rPr>
          <w:rFonts w:ascii="Liberation Serif" w:eastAsia="Calibri" w:hAnsi="Liberation Serif"/>
          <w:kern w:val="0"/>
          <w:lang w:eastAsia="en-US"/>
        </w:rPr>
        <w:t xml:space="preserve">– </w:t>
      </w:r>
      <w:r>
        <w:rPr>
          <w:rFonts w:ascii="Liberation Serif" w:eastAsia="Calibri" w:hAnsi="Liberation Serif"/>
          <w:b/>
          <w:kern w:val="0"/>
          <w:lang w:eastAsia="en-US"/>
        </w:rPr>
        <w:t>-щик-</w:t>
      </w:r>
      <w:r>
        <w:rPr>
          <w:rFonts w:ascii="Liberation Serif" w:eastAsia="Calibri" w:hAnsi="Liberation Serif"/>
          <w:kern w:val="0"/>
          <w:lang w:eastAsia="en-US"/>
        </w:rPr>
        <w:t>; -</w:t>
      </w:r>
      <w:r>
        <w:rPr>
          <w:rFonts w:ascii="Liberation Serif" w:eastAsia="Calibri" w:hAnsi="Liberation Serif"/>
          <w:b/>
          <w:kern w:val="0"/>
          <w:lang w:eastAsia="en-US"/>
        </w:rPr>
        <w:t>ек-</w:t>
      </w:r>
      <w:r>
        <w:rPr>
          <w:rFonts w:ascii="Liberation Serif" w:eastAsia="Calibri" w:hAnsi="Liberation Serif"/>
          <w:kern w:val="0"/>
          <w:lang w:eastAsia="en-US"/>
        </w:rPr>
        <w:t xml:space="preserve"> – </w:t>
      </w:r>
      <w:r>
        <w:rPr>
          <w:rFonts w:ascii="Liberation Serif" w:eastAsia="Calibri" w:hAnsi="Liberation Serif"/>
          <w:b/>
          <w:kern w:val="0"/>
          <w:lang w:eastAsia="en-US"/>
        </w:rPr>
        <w:t xml:space="preserve">-ик- </w:t>
      </w:r>
      <w:r>
        <w:rPr>
          <w:rFonts w:ascii="Liberation Serif" w:eastAsia="Calibri" w:hAnsi="Liberation Serif"/>
          <w:kern w:val="0"/>
          <w:lang w:eastAsia="en-US"/>
        </w:rPr>
        <w:t>(-</w:t>
      </w:r>
      <w:r>
        <w:rPr>
          <w:rFonts w:ascii="Liberation Serif" w:eastAsia="Calibri" w:hAnsi="Liberation Serif"/>
          <w:b/>
          <w:kern w:val="0"/>
          <w:lang w:eastAsia="en-US"/>
        </w:rPr>
        <w:t>чик-</w:t>
      </w:r>
      <w:r>
        <w:rPr>
          <w:rFonts w:ascii="Liberation Serif" w:eastAsia="Calibri" w:hAnsi="Liberation Serif"/>
          <w:kern w:val="0"/>
          <w:lang w:eastAsia="en-US"/>
        </w:rPr>
        <w:t>)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корней с чередованием </w:t>
      </w:r>
      <w:r>
        <w:rPr>
          <w:rFonts w:ascii="Liberation Serif" w:eastAsia="Calibri" w:hAnsi="Liberation Serif"/>
          <w:b/>
          <w:kern w:val="0"/>
          <w:lang w:eastAsia="en-US"/>
        </w:rPr>
        <w:t>а</w:t>
      </w:r>
      <w:r>
        <w:rPr>
          <w:rFonts w:ascii="Liberation Serif" w:eastAsia="Calibri" w:hAnsi="Liberation Serif"/>
          <w:kern w:val="0"/>
          <w:lang w:eastAsia="en-US"/>
        </w:rPr>
        <w:t xml:space="preserve"> // </w:t>
      </w:r>
      <w:r>
        <w:rPr>
          <w:rFonts w:ascii="Liberation Serif" w:eastAsia="Calibri" w:hAnsi="Liberation Serif"/>
          <w:b/>
          <w:kern w:val="0"/>
          <w:lang w:eastAsia="en-US"/>
        </w:rPr>
        <w:t>о</w:t>
      </w:r>
      <w:r>
        <w:rPr>
          <w:rFonts w:ascii="Liberation Serif" w:eastAsia="Calibri" w:hAnsi="Liberation Serif"/>
          <w:kern w:val="0"/>
          <w:lang w:eastAsia="en-US"/>
        </w:rPr>
        <w:t>: -</w:t>
      </w:r>
      <w:r>
        <w:rPr>
          <w:rFonts w:ascii="Liberation Serif" w:eastAsia="Calibri" w:hAnsi="Liberation Serif"/>
          <w:b/>
          <w:kern w:val="0"/>
          <w:lang w:eastAsia="en-US"/>
        </w:rPr>
        <w:t>лаг</w:t>
      </w:r>
      <w:r>
        <w:rPr>
          <w:rFonts w:ascii="Liberation Serif" w:eastAsia="Calibri" w:hAnsi="Liberation Serif"/>
          <w:kern w:val="0"/>
          <w:lang w:eastAsia="en-US"/>
        </w:rPr>
        <w:t>- – -</w:t>
      </w:r>
      <w:r>
        <w:rPr>
          <w:rFonts w:ascii="Liberation Serif" w:eastAsia="Calibri" w:hAnsi="Liberation Serif"/>
          <w:b/>
          <w:kern w:val="0"/>
          <w:lang w:eastAsia="en-US"/>
        </w:rPr>
        <w:t>лож</w:t>
      </w:r>
      <w:r>
        <w:rPr>
          <w:rFonts w:ascii="Liberation Serif" w:eastAsia="Calibri" w:hAnsi="Liberation Serif"/>
          <w:kern w:val="0"/>
          <w:lang w:eastAsia="en-US"/>
        </w:rPr>
        <w:t>-; -</w:t>
      </w:r>
      <w:r>
        <w:rPr>
          <w:rFonts w:ascii="Liberation Serif" w:eastAsia="Calibri" w:hAnsi="Liberation Serif"/>
          <w:b/>
          <w:kern w:val="0"/>
          <w:lang w:eastAsia="en-US"/>
        </w:rPr>
        <w:t>раст</w:t>
      </w:r>
      <w:r>
        <w:rPr>
          <w:rFonts w:ascii="Liberation Serif" w:eastAsia="Calibri" w:hAnsi="Liberation Serif"/>
          <w:kern w:val="0"/>
          <w:lang w:eastAsia="en-US"/>
        </w:rPr>
        <w:t>- – -</w:t>
      </w:r>
      <w:r>
        <w:rPr>
          <w:rFonts w:ascii="Liberation Serif" w:eastAsia="Calibri" w:hAnsi="Liberation Serif"/>
          <w:b/>
          <w:kern w:val="0"/>
          <w:lang w:eastAsia="en-US"/>
        </w:rPr>
        <w:t>ращ</w:t>
      </w:r>
      <w:r>
        <w:rPr>
          <w:rFonts w:ascii="Liberation Serif" w:eastAsia="Calibri" w:hAnsi="Liberation Serif"/>
          <w:kern w:val="0"/>
          <w:lang w:eastAsia="en-US"/>
        </w:rPr>
        <w:t>- – -</w:t>
      </w:r>
      <w:r>
        <w:rPr>
          <w:rFonts w:ascii="Liberation Serif" w:eastAsia="Calibri" w:hAnsi="Liberation Serif"/>
          <w:b/>
          <w:kern w:val="0"/>
          <w:lang w:eastAsia="en-US"/>
        </w:rPr>
        <w:t>рос</w:t>
      </w:r>
      <w:r>
        <w:rPr>
          <w:rFonts w:ascii="Liberation Serif" w:eastAsia="Calibri" w:hAnsi="Liberation Serif"/>
          <w:kern w:val="0"/>
          <w:lang w:eastAsia="en-US"/>
        </w:rPr>
        <w:t>-; -</w:t>
      </w:r>
      <w:r>
        <w:rPr>
          <w:rFonts w:ascii="Liberation Serif" w:eastAsia="Calibri" w:hAnsi="Liberation Serif"/>
          <w:b/>
          <w:kern w:val="0"/>
          <w:lang w:eastAsia="en-US"/>
        </w:rPr>
        <w:t>гар</w:t>
      </w:r>
      <w:r>
        <w:rPr>
          <w:rFonts w:ascii="Liberation Serif" w:eastAsia="Calibri" w:hAnsi="Liberation Serif"/>
          <w:kern w:val="0"/>
          <w:lang w:eastAsia="en-US"/>
        </w:rPr>
        <w:t>- – -</w:t>
      </w:r>
      <w:r>
        <w:rPr>
          <w:rFonts w:ascii="Liberation Serif" w:eastAsia="Calibri" w:hAnsi="Liberation Serif"/>
          <w:b/>
          <w:kern w:val="0"/>
          <w:lang w:eastAsia="en-US"/>
        </w:rPr>
        <w:t>гор</w:t>
      </w:r>
      <w:r>
        <w:rPr>
          <w:rFonts w:ascii="Liberation Serif" w:eastAsia="Calibri" w:hAnsi="Liberation Serif"/>
          <w:kern w:val="0"/>
          <w:lang w:eastAsia="en-US"/>
        </w:rPr>
        <w:t>-, -</w:t>
      </w:r>
      <w:r>
        <w:rPr>
          <w:rFonts w:ascii="Liberation Serif" w:eastAsia="Calibri" w:hAnsi="Liberation Serif"/>
          <w:b/>
          <w:kern w:val="0"/>
          <w:lang w:eastAsia="en-US"/>
        </w:rPr>
        <w:t>зар</w:t>
      </w:r>
      <w:r>
        <w:rPr>
          <w:rFonts w:ascii="Liberation Serif" w:eastAsia="Calibri" w:hAnsi="Liberation Serif"/>
          <w:kern w:val="0"/>
          <w:lang w:eastAsia="en-US"/>
        </w:rPr>
        <w:t>- – -</w:t>
      </w:r>
      <w:r>
        <w:rPr>
          <w:rFonts w:ascii="Liberation Serif" w:eastAsia="Calibri" w:hAnsi="Liberation Serif"/>
          <w:b/>
          <w:kern w:val="0"/>
          <w:lang w:eastAsia="en-US"/>
        </w:rPr>
        <w:t>зор</w:t>
      </w:r>
      <w:r>
        <w:rPr>
          <w:rFonts w:ascii="Liberation Serif" w:eastAsia="Calibri" w:hAnsi="Liberation Serif"/>
          <w:kern w:val="0"/>
          <w:lang w:eastAsia="en-US"/>
        </w:rPr>
        <w:t>-;</w:t>
      </w:r>
      <w:r>
        <w:rPr>
          <w:rFonts w:ascii="Liberation Serif" w:eastAsia="Calibri" w:hAnsi="Liberation Serif"/>
          <w:b/>
          <w:kern w:val="0"/>
          <w:lang w:eastAsia="en-US"/>
        </w:rPr>
        <w:t xml:space="preserve"> -клан- </w:t>
      </w:r>
      <w:r>
        <w:rPr>
          <w:rFonts w:ascii="Liberation Serif" w:eastAsia="Calibri" w:hAnsi="Liberation Serif"/>
          <w:kern w:val="0"/>
          <w:lang w:eastAsia="en-US"/>
        </w:rPr>
        <w:t>–</w:t>
      </w:r>
      <w:r>
        <w:rPr>
          <w:rFonts w:ascii="Liberation Serif" w:eastAsia="Calibri" w:hAnsi="Liberation Serif"/>
          <w:b/>
          <w:kern w:val="0"/>
          <w:lang w:eastAsia="en-US"/>
        </w:rPr>
        <w:t xml:space="preserve"> -клон-</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-скак- </w:t>
      </w:r>
      <w:r>
        <w:rPr>
          <w:rFonts w:ascii="Liberation Serif" w:eastAsia="Calibri" w:hAnsi="Liberation Serif"/>
          <w:kern w:val="0"/>
          <w:lang w:eastAsia="en-US"/>
        </w:rPr>
        <w:t>–</w:t>
      </w:r>
      <w:r>
        <w:rPr>
          <w:rFonts w:ascii="Liberation Serif" w:eastAsia="Calibri" w:hAnsi="Liberation Serif"/>
          <w:b/>
          <w:kern w:val="0"/>
          <w:lang w:eastAsia="en-US"/>
        </w:rPr>
        <w:t xml:space="preserve"> -скоч-.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Слитное и раздельное написание</w:t>
      </w:r>
      <w:r>
        <w:rPr>
          <w:rFonts w:ascii="Liberation Serif" w:eastAsia="Calibri" w:hAnsi="Liberation Serif"/>
          <w:kern w:val="0"/>
          <w:lang w:eastAsia="en-US"/>
        </w:rPr>
        <w:t xml:space="preserve"> </w:t>
      </w:r>
      <w:r>
        <w:rPr>
          <w:rFonts w:ascii="Liberation Serif" w:eastAsia="Calibri" w:hAnsi="Liberation Serif"/>
          <w:b/>
          <w:kern w:val="0"/>
          <w:lang w:eastAsia="en-US"/>
        </w:rPr>
        <w:t>не</w:t>
      </w:r>
      <w:r>
        <w:rPr>
          <w:rFonts w:ascii="Liberation Serif" w:eastAsia="Calibri" w:hAnsi="Liberation Serif"/>
          <w:kern w:val="0"/>
          <w:lang w:eastAsia="en-US"/>
        </w:rPr>
        <w:t xml:space="preserve"> с именами существительными.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имён существительных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Имя прилагательное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Имя прилагательное как часть речи. Общее грамматическое значение, морфологические признаки и синтаксические функции имени прилагательного</w:t>
      </w:r>
      <w:r>
        <w:rPr>
          <w:rFonts w:ascii="Liberation Serif" w:eastAsia="Calibri" w:hAnsi="Liberation Serif"/>
          <w:kern w:val="0"/>
          <w:lang w:eastAsia="en-US"/>
        </w:rPr>
        <w:t>. Роль имени прилагательного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Имена прилагательные полные и краткие, их синтаксические функции.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Склонение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имён прилагательных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Нормы словоизменения, произношения имён прилагательных, </w:t>
      </w:r>
      <w:r>
        <w:rPr>
          <w:rFonts w:ascii="Liberation Serif" w:eastAsia="Calibri" w:hAnsi="Liberation Serif"/>
          <w:kern w:val="0"/>
          <w:lang w:eastAsia="en-US"/>
        </w:rPr>
        <w:t>постановки ударения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безударных окончаний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w:t>
      </w:r>
      <w:r>
        <w:rPr>
          <w:rFonts w:ascii="Liberation Serif" w:eastAsia="Calibri" w:hAnsi="Liberation Serif"/>
          <w:b/>
          <w:kern w:val="0"/>
          <w:lang w:eastAsia="en-US"/>
        </w:rPr>
        <w:t>о</w:t>
      </w:r>
      <w:r>
        <w:rPr>
          <w:rFonts w:ascii="Liberation Serif" w:eastAsia="Calibri" w:hAnsi="Liberation Serif"/>
          <w:kern w:val="0"/>
          <w:lang w:eastAsia="en-US"/>
        </w:rPr>
        <w:t xml:space="preserve"> – </w:t>
      </w:r>
      <w:r>
        <w:rPr>
          <w:rFonts w:ascii="Liberation Serif" w:eastAsia="Calibri" w:hAnsi="Liberation Serif"/>
          <w:b/>
          <w:kern w:val="0"/>
          <w:lang w:eastAsia="en-US"/>
        </w:rPr>
        <w:t>е</w:t>
      </w:r>
      <w:r>
        <w:rPr>
          <w:rFonts w:ascii="Liberation Serif" w:eastAsia="Calibri" w:hAnsi="Liberation Serif"/>
          <w:kern w:val="0"/>
          <w:lang w:eastAsia="en-US"/>
        </w:rPr>
        <w:t xml:space="preserve"> после шипящих и </w:t>
      </w:r>
      <w:r>
        <w:rPr>
          <w:rFonts w:ascii="Liberation Serif" w:eastAsia="Calibri" w:hAnsi="Liberation Serif"/>
          <w:b/>
          <w:kern w:val="0"/>
          <w:lang w:eastAsia="en-US"/>
        </w:rPr>
        <w:t>ц</w:t>
      </w:r>
      <w:r>
        <w:rPr>
          <w:rFonts w:ascii="Liberation Serif" w:eastAsia="Calibri" w:hAnsi="Liberation Serif"/>
          <w:kern w:val="0"/>
          <w:lang w:eastAsia="en-US"/>
        </w:rPr>
        <w:t xml:space="preserve"> в суффиксах и окончаниях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кратких форм имён прилагательных с основой на шипящий.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Слитное и раздельное написание </w:t>
      </w:r>
      <w:r>
        <w:rPr>
          <w:rFonts w:ascii="Liberation Serif" w:eastAsia="Calibri" w:hAnsi="Liberation Serif"/>
          <w:b/>
          <w:kern w:val="0"/>
          <w:lang w:eastAsia="en-US"/>
        </w:rPr>
        <w:t xml:space="preserve">не </w:t>
      </w:r>
      <w:r>
        <w:rPr>
          <w:rFonts w:ascii="Liberation Serif" w:eastAsia="Calibri" w:hAnsi="Liberation Serif"/>
          <w:kern w:val="0"/>
          <w:lang w:eastAsia="en-US"/>
        </w:rPr>
        <w:t>с именами прилагательными.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имён прилагательных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Глагол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Глагол как часть речи. Общее грамматическое значение, морфологические признаки и синтаксические функции глагола. Роль гла</w:t>
      </w:r>
      <w:r>
        <w:rPr>
          <w:rFonts w:ascii="Liberation Serif" w:eastAsia="Calibri" w:hAnsi="Liberation Serif"/>
          <w:kern w:val="0"/>
          <w:lang w:eastAsia="en-US"/>
        </w:rPr>
        <w:t>гола в словосочетании и предложении,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Глаголы совершенного и несовершенного вида, возвратные и невозвратные.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Инфинитив и его грамматические свойства. Основа инфинитива, основа настоящего (будущего простого) времени глагола.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Спряжение глагола.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Морфол</w:t>
      </w:r>
      <w:r>
        <w:rPr>
          <w:rFonts w:ascii="Liberation Serif" w:eastAsia="Calibri" w:hAnsi="Liberation Serif"/>
          <w:kern w:val="0"/>
          <w:lang w:eastAsia="en-US"/>
        </w:rPr>
        <w:t>огический анализ глаголов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словоизменения глаголов, постановки ударения в глагольных формах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корней с чередованием </w:t>
      </w:r>
      <w:r>
        <w:rPr>
          <w:rFonts w:ascii="Liberation Serif" w:eastAsia="Calibri" w:hAnsi="Liberation Serif"/>
          <w:b/>
          <w:kern w:val="0"/>
          <w:lang w:eastAsia="en-US"/>
        </w:rPr>
        <w:t>е</w:t>
      </w:r>
      <w:r>
        <w:rPr>
          <w:rFonts w:ascii="Liberation Serif" w:eastAsia="Calibri" w:hAnsi="Liberation Serif"/>
          <w:kern w:val="0"/>
          <w:lang w:eastAsia="en-US"/>
        </w:rPr>
        <w:t xml:space="preserve"> // </w:t>
      </w:r>
      <w:r>
        <w:rPr>
          <w:rFonts w:ascii="Liberation Serif" w:eastAsia="Calibri" w:hAnsi="Liberation Serif"/>
          <w:b/>
          <w:kern w:val="0"/>
          <w:lang w:eastAsia="en-US"/>
        </w:rPr>
        <w:t>и:</w:t>
      </w:r>
      <w:r>
        <w:rPr>
          <w:rFonts w:ascii="Liberation Serif" w:eastAsia="Calibri" w:hAnsi="Liberation Serif"/>
          <w:kern w:val="0"/>
          <w:lang w:eastAsia="en-US"/>
        </w:rPr>
        <w:t xml:space="preserve"> -</w:t>
      </w:r>
      <w:r>
        <w:rPr>
          <w:rFonts w:ascii="Liberation Serif" w:eastAsia="Calibri" w:hAnsi="Liberation Serif"/>
          <w:b/>
          <w:kern w:val="0"/>
          <w:lang w:eastAsia="en-US"/>
        </w:rPr>
        <w:t>бер</w:t>
      </w:r>
      <w:r>
        <w:rPr>
          <w:rFonts w:ascii="Liberation Serif" w:eastAsia="Calibri" w:hAnsi="Liberation Serif"/>
          <w:kern w:val="0"/>
          <w:lang w:eastAsia="en-US"/>
        </w:rPr>
        <w:t>- – -</w:t>
      </w:r>
      <w:r>
        <w:rPr>
          <w:rFonts w:ascii="Liberation Serif" w:eastAsia="Calibri" w:hAnsi="Liberation Serif"/>
          <w:b/>
          <w:kern w:val="0"/>
          <w:lang w:eastAsia="en-US"/>
        </w:rPr>
        <w:t>бир</w:t>
      </w:r>
      <w:r>
        <w:rPr>
          <w:rFonts w:ascii="Liberation Serif" w:eastAsia="Calibri" w:hAnsi="Liberation Serif"/>
          <w:kern w:val="0"/>
          <w:lang w:eastAsia="en-US"/>
        </w:rPr>
        <w:t>-, -</w:t>
      </w:r>
      <w:r>
        <w:rPr>
          <w:rFonts w:ascii="Liberation Serif" w:eastAsia="Calibri" w:hAnsi="Liberation Serif"/>
          <w:b/>
          <w:kern w:val="0"/>
          <w:lang w:eastAsia="en-US"/>
        </w:rPr>
        <w:t>блест</w:t>
      </w:r>
      <w:r>
        <w:rPr>
          <w:rFonts w:ascii="Liberation Serif" w:eastAsia="Calibri" w:hAnsi="Liberation Serif"/>
          <w:kern w:val="0"/>
          <w:lang w:eastAsia="en-US"/>
        </w:rPr>
        <w:t>- – -</w:t>
      </w:r>
      <w:r>
        <w:rPr>
          <w:rFonts w:ascii="Liberation Serif" w:eastAsia="Calibri" w:hAnsi="Liberation Serif"/>
          <w:b/>
          <w:kern w:val="0"/>
          <w:lang w:eastAsia="en-US"/>
        </w:rPr>
        <w:t>блист</w:t>
      </w:r>
      <w:r>
        <w:rPr>
          <w:rFonts w:ascii="Liberation Serif" w:eastAsia="Calibri" w:hAnsi="Liberation Serif"/>
          <w:kern w:val="0"/>
          <w:lang w:eastAsia="en-US"/>
        </w:rPr>
        <w:t>-, -</w:t>
      </w:r>
      <w:r>
        <w:rPr>
          <w:rFonts w:ascii="Liberation Serif" w:eastAsia="Calibri" w:hAnsi="Liberation Serif"/>
          <w:b/>
          <w:kern w:val="0"/>
          <w:lang w:eastAsia="en-US"/>
        </w:rPr>
        <w:t>дер</w:t>
      </w:r>
      <w:r>
        <w:rPr>
          <w:rFonts w:ascii="Liberation Serif" w:eastAsia="Calibri" w:hAnsi="Liberation Serif"/>
          <w:kern w:val="0"/>
          <w:lang w:eastAsia="en-US"/>
        </w:rPr>
        <w:t>- – -</w:t>
      </w:r>
      <w:r>
        <w:rPr>
          <w:rFonts w:ascii="Liberation Serif" w:eastAsia="Calibri" w:hAnsi="Liberation Serif"/>
          <w:b/>
          <w:kern w:val="0"/>
          <w:lang w:eastAsia="en-US"/>
        </w:rPr>
        <w:t>дир</w:t>
      </w:r>
      <w:r>
        <w:rPr>
          <w:rFonts w:ascii="Liberation Serif" w:eastAsia="Calibri" w:hAnsi="Liberation Serif"/>
          <w:kern w:val="0"/>
          <w:lang w:eastAsia="en-US"/>
        </w:rPr>
        <w:t>-, -</w:t>
      </w:r>
      <w:r>
        <w:rPr>
          <w:rFonts w:ascii="Liberation Serif" w:eastAsia="Calibri" w:hAnsi="Liberation Serif"/>
          <w:b/>
          <w:kern w:val="0"/>
          <w:lang w:eastAsia="en-US"/>
        </w:rPr>
        <w:t>жег</w:t>
      </w:r>
      <w:r>
        <w:rPr>
          <w:rFonts w:ascii="Liberation Serif" w:eastAsia="Calibri" w:hAnsi="Liberation Serif"/>
          <w:kern w:val="0"/>
          <w:lang w:eastAsia="en-US"/>
        </w:rPr>
        <w:t>- – -</w:t>
      </w:r>
      <w:r>
        <w:rPr>
          <w:rFonts w:ascii="Liberation Serif" w:eastAsia="Calibri" w:hAnsi="Liberation Serif"/>
          <w:b/>
          <w:kern w:val="0"/>
          <w:lang w:eastAsia="en-US"/>
        </w:rPr>
        <w:t>жиг</w:t>
      </w:r>
      <w:r>
        <w:rPr>
          <w:rFonts w:ascii="Liberation Serif" w:eastAsia="Calibri" w:hAnsi="Liberation Serif"/>
          <w:kern w:val="0"/>
          <w:lang w:eastAsia="en-US"/>
        </w:rPr>
        <w:t>-, -</w:t>
      </w:r>
      <w:r>
        <w:rPr>
          <w:rFonts w:ascii="Liberation Serif" w:eastAsia="Calibri" w:hAnsi="Liberation Serif"/>
          <w:b/>
          <w:kern w:val="0"/>
          <w:lang w:eastAsia="en-US"/>
        </w:rPr>
        <w:t>мер</w:t>
      </w:r>
      <w:r>
        <w:rPr>
          <w:rFonts w:ascii="Liberation Serif" w:eastAsia="Calibri" w:hAnsi="Liberation Serif"/>
          <w:kern w:val="0"/>
          <w:lang w:eastAsia="en-US"/>
        </w:rPr>
        <w:t xml:space="preserve">- </w:t>
      </w:r>
      <w:r>
        <w:rPr>
          <w:rFonts w:ascii="Liberation Serif" w:eastAsia="Calibri" w:hAnsi="Liberation Serif"/>
          <w:kern w:val="0"/>
          <w:lang w:eastAsia="en-US"/>
        </w:rPr>
        <w:t>– -</w:t>
      </w:r>
      <w:r>
        <w:rPr>
          <w:rFonts w:ascii="Liberation Serif" w:eastAsia="Calibri" w:hAnsi="Liberation Serif"/>
          <w:b/>
          <w:kern w:val="0"/>
          <w:lang w:eastAsia="en-US"/>
        </w:rPr>
        <w:t>мир</w:t>
      </w:r>
      <w:r>
        <w:rPr>
          <w:rFonts w:ascii="Liberation Serif" w:eastAsia="Calibri" w:hAnsi="Liberation Serif"/>
          <w:kern w:val="0"/>
          <w:lang w:eastAsia="en-US"/>
        </w:rPr>
        <w:t>-, -</w:t>
      </w:r>
      <w:r>
        <w:rPr>
          <w:rFonts w:ascii="Liberation Serif" w:eastAsia="Calibri" w:hAnsi="Liberation Serif"/>
          <w:b/>
          <w:kern w:val="0"/>
          <w:lang w:eastAsia="en-US"/>
        </w:rPr>
        <w:t>пер</w:t>
      </w:r>
      <w:r>
        <w:rPr>
          <w:rFonts w:ascii="Liberation Serif" w:eastAsia="Calibri" w:hAnsi="Liberation Serif"/>
          <w:kern w:val="0"/>
          <w:lang w:eastAsia="en-US"/>
        </w:rPr>
        <w:t>- – -</w:t>
      </w:r>
      <w:r>
        <w:rPr>
          <w:rFonts w:ascii="Liberation Serif" w:eastAsia="Calibri" w:hAnsi="Liberation Serif"/>
          <w:b/>
          <w:kern w:val="0"/>
          <w:lang w:eastAsia="en-US"/>
        </w:rPr>
        <w:t>пир</w:t>
      </w:r>
      <w:r>
        <w:rPr>
          <w:rFonts w:ascii="Liberation Serif" w:eastAsia="Calibri" w:hAnsi="Liberation Serif"/>
          <w:kern w:val="0"/>
          <w:lang w:eastAsia="en-US"/>
        </w:rPr>
        <w:t>-, -</w:t>
      </w:r>
      <w:r>
        <w:rPr>
          <w:rFonts w:ascii="Liberation Serif" w:eastAsia="Calibri" w:hAnsi="Liberation Serif"/>
          <w:b/>
          <w:kern w:val="0"/>
          <w:lang w:eastAsia="en-US"/>
        </w:rPr>
        <w:t>стел</w:t>
      </w:r>
      <w:r>
        <w:rPr>
          <w:rFonts w:ascii="Liberation Serif" w:eastAsia="Calibri" w:hAnsi="Liberation Serif"/>
          <w:kern w:val="0"/>
          <w:lang w:eastAsia="en-US"/>
        </w:rPr>
        <w:t>- – -</w:t>
      </w:r>
      <w:r>
        <w:rPr>
          <w:rFonts w:ascii="Liberation Serif" w:eastAsia="Calibri" w:hAnsi="Liberation Serif"/>
          <w:b/>
          <w:kern w:val="0"/>
          <w:lang w:eastAsia="en-US"/>
        </w:rPr>
        <w:t>стил</w:t>
      </w:r>
      <w:r>
        <w:rPr>
          <w:rFonts w:ascii="Liberation Serif" w:eastAsia="Calibri" w:hAnsi="Liberation Serif"/>
          <w:kern w:val="0"/>
          <w:lang w:eastAsia="en-US"/>
        </w:rPr>
        <w:t>-, -</w:t>
      </w:r>
      <w:r>
        <w:rPr>
          <w:rFonts w:ascii="Liberation Serif" w:eastAsia="Calibri" w:hAnsi="Liberation Serif"/>
          <w:b/>
          <w:kern w:val="0"/>
          <w:lang w:eastAsia="en-US"/>
        </w:rPr>
        <w:t>тер</w:t>
      </w:r>
      <w:r>
        <w:rPr>
          <w:rFonts w:ascii="Liberation Serif" w:eastAsia="Calibri" w:hAnsi="Liberation Serif"/>
          <w:kern w:val="0"/>
          <w:lang w:eastAsia="en-US"/>
        </w:rPr>
        <w:t>- – -</w:t>
      </w:r>
      <w:r>
        <w:rPr>
          <w:rFonts w:ascii="Liberation Serif" w:eastAsia="Calibri" w:hAnsi="Liberation Serif"/>
          <w:b/>
          <w:kern w:val="0"/>
          <w:lang w:eastAsia="en-US"/>
        </w:rPr>
        <w:t>тир</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Использование </w:t>
      </w:r>
      <w:r>
        <w:rPr>
          <w:rFonts w:ascii="Liberation Serif" w:eastAsia="Calibri" w:hAnsi="Liberation Serif"/>
          <w:b/>
          <w:kern w:val="0"/>
          <w:lang w:eastAsia="en-US"/>
        </w:rPr>
        <w:t>ь</w:t>
      </w:r>
      <w:r>
        <w:rPr>
          <w:rFonts w:ascii="Liberation Serif" w:eastAsia="Calibri" w:hAnsi="Liberation Serif"/>
          <w:kern w:val="0"/>
          <w:lang w:eastAsia="en-US"/>
        </w:rPr>
        <w:t xml:space="preserve"> как показателя грамматической формы в инфинитиве, в форме 2-го лица единственного числа после шипящих.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w:t>
      </w:r>
      <w:r>
        <w:rPr>
          <w:rFonts w:ascii="Liberation Serif" w:eastAsia="Calibri" w:hAnsi="Liberation Serif"/>
          <w:b/>
          <w:kern w:val="0"/>
          <w:lang w:eastAsia="en-US"/>
        </w:rPr>
        <w:t>-тся</w:t>
      </w:r>
      <w:r>
        <w:rPr>
          <w:rFonts w:ascii="Liberation Serif" w:eastAsia="Calibri" w:hAnsi="Liberation Serif"/>
          <w:kern w:val="0"/>
          <w:lang w:eastAsia="en-US"/>
        </w:rPr>
        <w:t xml:space="preserve"> и </w:t>
      </w:r>
      <w:r>
        <w:rPr>
          <w:rFonts w:ascii="Liberation Serif" w:eastAsia="Calibri" w:hAnsi="Liberation Serif"/>
          <w:b/>
          <w:kern w:val="0"/>
          <w:lang w:eastAsia="en-US"/>
        </w:rPr>
        <w:t>-ться</w:t>
      </w:r>
      <w:r>
        <w:rPr>
          <w:rFonts w:ascii="Liberation Serif" w:eastAsia="Calibri" w:hAnsi="Liberation Serif"/>
          <w:kern w:val="0"/>
          <w:lang w:eastAsia="en-US"/>
        </w:rPr>
        <w:t xml:space="preserve"> в глаголах, суффиксов </w:t>
      </w:r>
      <w:r>
        <w:rPr>
          <w:rFonts w:ascii="Liberation Serif" w:eastAsia="Calibri" w:hAnsi="Liberation Serif"/>
          <w:b/>
          <w:kern w:val="0"/>
          <w:lang w:eastAsia="en-US"/>
        </w:rPr>
        <w:t>-ова</w:t>
      </w:r>
      <w:r>
        <w:rPr>
          <w:rFonts w:ascii="Liberation Serif" w:eastAsia="Calibri" w:hAnsi="Liberation Serif"/>
          <w:kern w:val="0"/>
          <w:lang w:eastAsia="en-US"/>
        </w:rPr>
        <w:t>- –</w:t>
      </w:r>
      <w:r>
        <w:rPr>
          <w:rFonts w:ascii="Liberation Serif" w:eastAsia="Calibri" w:hAnsi="Liberation Serif"/>
          <w:b/>
          <w:kern w:val="0"/>
          <w:lang w:eastAsia="en-US"/>
        </w:rPr>
        <w:t xml:space="preserve"> </w:t>
      </w:r>
      <w:r>
        <w:rPr>
          <w:rFonts w:ascii="Liberation Serif" w:eastAsia="Calibri" w:hAnsi="Liberation Serif"/>
          <w:kern w:val="0"/>
          <w:lang w:eastAsia="en-US"/>
        </w:rPr>
        <w:t>-</w:t>
      </w:r>
      <w:r>
        <w:rPr>
          <w:rFonts w:ascii="Liberation Serif" w:eastAsia="Calibri" w:hAnsi="Liberation Serif"/>
          <w:b/>
          <w:kern w:val="0"/>
          <w:lang w:eastAsia="en-US"/>
        </w:rPr>
        <w:t>ева</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-ыва- </w:t>
      </w:r>
      <w:r>
        <w:rPr>
          <w:rFonts w:ascii="Liberation Serif" w:eastAsia="Calibri" w:hAnsi="Liberation Serif"/>
          <w:kern w:val="0"/>
          <w:lang w:eastAsia="en-US"/>
        </w:rPr>
        <w:t xml:space="preserve">– </w:t>
      </w:r>
      <w:r>
        <w:rPr>
          <w:rFonts w:ascii="Liberation Serif" w:eastAsia="Calibri" w:hAnsi="Liberation Serif"/>
          <w:b/>
          <w:kern w:val="0"/>
          <w:lang w:eastAsia="en-US"/>
        </w:rPr>
        <w:t>-ива-</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w:t>
      </w:r>
      <w:r>
        <w:rPr>
          <w:rFonts w:ascii="Liberation Serif" w:eastAsia="Calibri" w:hAnsi="Liberation Serif"/>
          <w:kern w:val="0"/>
          <w:lang w:eastAsia="en-US"/>
        </w:rPr>
        <w:t>вописание безударных личных окончаний глагола.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гласной перед суффиксом </w:t>
      </w:r>
      <w:r>
        <w:rPr>
          <w:rFonts w:ascii="Liberation Serif" w:eastAsia="Calibri" w:hAnsi="Liberation Serif"/>
          <w:b/>
          <w:kern w:val="0"/>
          <w:lang w:eastAsia="en-US"/>
        </w:rPr>
        <w:t>-л-</w:t>
      </w:r>
      <w:r>
        <w:rPr>
          <w:rFonts w:ascii="Liberation Serif" w:eastAsia="Calibri" w:hAnsi="Liberation Serif"/>
          <w:kern w:val="0"/>
          <w:lang w:eastAsia="en-US"/>
        </w:rPr>
        <w:t xml:space="preserve"> в формах прошедшего времени глагола.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Слитное и раздельное написание </w:t>
      </w:r>
      <w:r>
        <w:rPr>
          <w:rFonts w:ascii="Liberation Serif" w:eastAsia="Calibri" w:hAnsi="Liberation Serif"/>
          <w:b/>
          <w:kern w:val="0"/>
          <w:lang w:eastAsia="en-US"/>
        </w:rPr>
        <w:t>не</w:t>
      </w:r>
      <w:r>
        <w:rPr>
          <w:rFonts w:ascii="Liberation Serif" w:eastAsia="Calibri" w:hAnsi="Liberation Serif"/>
          <w:kern w:val="0"/>
          <w:lang w:eastAsia="en-US"/>
        </w:rPr>
        <w:t xml:space="preserve"> с глаголами.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глаголов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Синтаксис. Культура речи. </w:t>
      </w:r>
      <w:r>
        <w:rPr>
          <w:rFonts w:ascii="Liberation Serif" w:eastAsia="Calibri" w:hAnsi="Liberation Serif"/>
          <w:b/>
          <w:kern w:val="0"/>
          <w:lang w:eastAsia="en-US"/>
        </w:rPr>
        <w:t>Пунктуация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Синтаксис как раздел грамматики. Словосочетание и предложение как единицы синтаксиса.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w:t>
      </w:r>
      <w:r>
        <w:rPr>
          <w:rFonts w:ascii="Liberation Serif" w:eastAsia="Calibri" w:hAnsi="Liberation Serif"/>
          <w:kern w:val="0"/>
          <w:lang w:eastAsia="en-US"/>
        </w:rPr>
        <w:t>словосочетании.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Синтаксический анализ словосочетания.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w:t>
      </w:r>
      <w:r>
        <w:rPr>
          <w:rFonts w:ascii="Liberation Serif" w:eastAsia="Calibri" w:hAnsi="Liberation Serif"/>
          <w:kern w:val="0"/>
          <w:lang w:eastAsia="en-US"/>
        </w:rPr>
        <w:t>невосклицательных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w:t>
      </w:r>
      <w:r>
        <w:rPr>
          <w:rFonts w:ascii="Liberation Serif" w:eastAsia="Calibri" w:hAnsi="Liberation Serif"/>
          <w:kern w:val="0"/>
          <w:lang w:eastAsia="en-US"/>
        </w:rPr>
        <w:t>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w:t>
      </w:r>
      <w:r>
        <w:rPr>
          <w:rFonts w:ascii="Liberation Serif" w:eastAsia="Calibri" w:hAnsi="Liberation Serif"/>
          <w:kern w:val="0"/>
          <w:lang w:eastAsia="en-US"/>
        </w:rPr>
        <w:t>ельным.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Тире между подлежащим и сказуемым.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w:t>
      </w:r>
      <w:r>
        <w:rPr>
          <w:rFonts w:ascii="Liberation Serif" w:eastAsia="Calibri" w:hAnsi="Liberation Serif"/>
          <w:kern w:val="0"/>
          <w:lang w:eastAsia="en-US"/>
        </w:rPr>
        <w:t>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Простое осложнённое предложение. Однородные члены предложения, их</w:t>
      </w:r>
      <w:r>
        <w:rPr>
          <w:rFonts w:ascii="Liberation Serif" w:eastAsia="Calibri" w:hAnsi="Liberation Serif"/>
          <w:kern w:val="0"/>
          <w:lang w:eastAsia="en-US"/>
        </w:rPr>
        <w:t xml:space="preserve"> роль в речи. Особенности интонации предложений с однородными членами. Предложения с однородными членами (без союзов, с одиночным союзом </w:t>
      </w:r>
      <w:r>
        <w:rPr>
          <w:rFonts w:ascii="Liberation Serif" w:eastAsia="Calibri" w:hAnsi="Liberation Serif"/>
          <w:b/>
          <w:kern w:val="0"/>
          <w:lang w:eastAsia="en-US"/>
        </w:rPr>
        <w:t>и</w:t>
      </w:r>
      <w:r>
        <w:rPr>
          <w:rFonts w:ascii="Liberation Serif" w:eastAsia="Calibri" w:hAnsi="Liberation Serif"/>
          <w:kern w:val="0"/>
          <w:lang w:eastAsia="en-US"/>
        </w:rPr>
        <w:t xml:space="preserve">, союзами </w:t>
      </w:r>
      <w:r>
        <w:rPr>
          <w:rFonts w:ascii="Liberation Serif" w:eastAsia="Calibri" w:hAnsi="Liberation Serif"/>
          <w:b/>
          <w:kern w:val="0"/>
          <w:lang w:eastAsia="en-US"/>
        </w:rPr>
        <w:t>а</w:t>
      </w:r>
      <w:r>
        <w:rPr>
          <w:rFonts w:ascii="Liberation Serif" w:eastAsia="Calibri" w:hAnsi="Liberation Serif"/>
          <w:kern w:val="0"/>
          <w:lang w:eastAsia="en-US"/>
        </w:rPr>
        <w:t xml:space="preserve">, </w:t>
      </w:r>
      <w:r>
        <w:rPr>
          <w:rFonts w:ascii="Liberation Serif" w:eastAsia="Calibri" w:hAnsi="Liberation Serif"/>
          <w:b/>
          <w:kern w:val="0"/>
          <w:lang w:eastAsia="en-US"/>
        </w:rPr>
        <w:t>но</w:t>
      </w:r>
      <w:r>
        <w:rPr>
          <w:rFonts w:ascii="Liberation Serif" w:eastAsia="Calibri" w:hAnsi="Liberation Serif"/>
          <w:kern w:val="0"/>
          <w:lang w:eastAsia="en-US"/>
        </w:rPr>
        <w:t xml:space="preserve">, </w:t>
      </w:r>
      <w:r>
        <w:rPr>
          <w:rFonts w:ascii="Liberation Serif" w:eastAsia="Calibri" w:hAnsi="Liberation Serif"/>
          <w:b/>
          <w:kern w:val="0"/>
          <w:lang w:eastAsia="en-US"/>
        </w:rPr>
        <w:t>однако</w:t>
      </w:r>
      <w:r>
        <w:rPr>
          <w:rFonts w:ascii="Liberation Serif" w:eastAsia="Calibri" w:hAnsi="Liberation Serif"/>
          <w:kern w:val="0"/>
          <w:lang w:eastAsia="en-US"/>
        </w:rPr>
        <w:t xml:space="preserve">, </w:t>
      </w:r>
      <w:r>
        <w:rPr>
          <w:rFonts w:ascii="Liberation Serif" w:eastAsia="Calibri" w:hAnsi="Liberation Serif"/>
          <w:b/>
          <w:kern w:val="0"/>
          <w:lang w:eastAsia="en-US"/>
        </w:rPr>
        <w:t>зато</w:t>
      </w:r>
      <w:r>
        <w:rPr>
          <w:rFonts w:ascii="Liberation Serif" w:eastAsia="Calibri" w:hAnsi="Liberation Serif"/>
          <w:kern w:val="0"/>
          <w:lang w:eastAsia="en-US"/>
        </w:rPr>
        <w:t xml:space="preserve">, </w:t>
      </w:r>
      <w:r>
        <w:rPr>
          <w:rFonts w:ascii="Liberation Serif" w:eastAsia="Calibri" w:hAnsi="Liberation Serif"/>
          <w:b/>
          <w:kern w:val="0"/>
          <w:lang w:eastAsia="en-US"/>
        </w:rPr>
        <w:t>да</w:t>
      </w:r>
      <w:r>
        <w:rPr>
          <w:rFonts w:ascii="Liberation Serif" w:eastAsia="Calibri" w:hAnsi="Liberation Serif"/>
          <w:kern w:val="0"/>
          <w:lang w:eastAsia="en-US"/>
        </w:rPr>
        <w:t xml:space="preserve"> (в значении </w:t>
      </w:r>
      <w:r>
        <w:rPr>
          <w:rFonts w:ascii="Liberation Serif" w:eastAsia="Calibri" w:hAnsi="Liberation Serif"/>
          <w:b/>
          <w:kern w:val="0"/>
          <w:lang w:eastAsia="en-US"/>
        </w:rPr>
        <w:t>и</w:t>
      </w:r>
      <w:r>
        <w:rPr>
          <w:rFonts w:ascii="Liberation Serif" w:eastAsia="Calibri" w:hAnsi="Liberation Serif"/>
          <w:kern w:val="0"/>
          <w:lang w:eastAsia="en-US"/>
        </w:rPr>
        <w:t xml:space="preserve">), </w:t>
      </w:r>
      <w:r>
        <w:rPr>
          <w:rFonts w:ascii="Liberation Serif" w:eastAsia="Calibri" w:hAnsi="Liberation Serif"/>
          <w:b/>
          <w:kern w:val="0"/>
          <w:lang w:eastAsia="en-US"/>
        </w:rPr>
        <w:t>да</w:t>
      </w:r>
      <w:r>
        <w:rPr>
          <w:rFonts w:ascii="Liberation Serif" w:eastAsia="Calibri" w:hAnsi="Liberation Serif"/>
          <w:kern w:val="0"/>
          <w:lang w:eastAsia="en-US"/>
        </w:rPr>
        <w:t xml:space="preserve"> (в значении </w:t>
      </w:r>
      <w:r>
        <w:rPr>
          <w:rFonts w:ascii="Liberation Serif" w:eastAsia="Calibri" w:hAnsi="Liberation Serif"/>
          <w:b/>
          <w:kern w:val="0"/>
          <w:lang w:eastAsia="en-US"/>
        </w:rPr>
        <w:t>но</w:t>
      </w:r>
      <w:r>
        <w:rPr>
          <w:rFonts w:ascii="Liberation Serif" w:eastAsia="Calibri" w:hAnsi="Liberation Serif"/>
          <w:kern w:val="0"/>
          <w:lang w:eastAsia="en-US"/>
        </w:rPr>
        <w:t>). Предложения с обобщающим словом при однородных ч</w:t>
      </w:r>
      <w:r>
        <w:rPr>
          <w:rFonts w:ascii="Liberation Serif" w:eastAsia="Calibri" w:hAnsi="Liberation Serif"/>
          <w:kern w:val="0"/>
          <w:lang w:eastAsia="en-US"/>
        </w:rPr>
        <w:t>ленах.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Предложения с обращением, особенности интонации. Обращение и средства его выражения.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Синтаксический анализ простого и простого осложнённого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Пунктуационное оформление предложений, осложнённых однородными членами, связанными бессоюзной св</w:t>
      </w:r>
      <w:r>
        <w:rPr>
          <w:rFonts w:ascii="Liberation Serif" w:eastAsia="Calibri" w:hAnsi="Liberation Serif"/>
          <w:kern w:val="0"/>
          <w:lang w:eastAsia="en-US"/>
        </w:rPr>
        <w:t xml:space="preserve">язью, одиночным союзом </w:t>
      </w:r>
      <w:r>
        <w:rPr>
          <w:rFonts w:ascii="Liberation Serif" w:eastAsia="Calibri" w:hAnsi="Liberation Serif"/>
          <w:b/>
          <w:kern w:val="0"/>
          <w:lang w:eastAsia="en-US"/>
        </w:rPr>
        <w:t>и</w:t>
      </w:r>
      <w:r>
        <w:rPr>
          <w:rFonts w:ascii="Liberation Serif" w:eastAsia="Calibri" w:hAnsi="Liberation Serif"/>
          <w:kern w:val="0"/>
          <w:lang w:eastAsia="en-US"/>
        </w:rPr>
        <w:t xml:space="preserve">, союзами </w:t>
      </w:r>
      <w:r>
        <w:rPr>
          <w:rFonts w:ascii="Liberation Serif" w:eastAsia="Calibri" w:hAnsi="Liberation Serif"/>
          <w:b/>
          <w:kern w:val="0"/>
          <w:lang w:eastAsia="en-US"/>
        </w:rPr>
        <w:t>а</w:t>
      </w:r>
      <w:r>
        <w:rPr>
          <w:rFonts w:ascii="Liberation Serif" w:eastAsia="Calibri" w:hAnsi="Liberation Serif"/>
          <w:kern w:val="0"/>
          <w:lang w:eastAsia="en-US"/>
        </w:rPr>
        <w:t xml:space="preserve">, </w:t>
      </w:r>
      <w:r>
        <w:rPr>
          <w:rFonts w:ascii="Liberation Serif" w:eastAsia="Calibri" w:hAnsi="Liberation Serif"/>
          <w:b/>
          <w:kern w:val="0"/>
          <w:lang w:eastAsia="en-US"/>
        </w:rPr>
        <w:t>но</w:t>
      </w:r>
      <w:r>
        <w:rPr>
          <w:rFonts w:ascii="Liberation Serif" w:eastAsia="Calibri" w:hAnsi="Liberation Serif"/>
          <w:kern w:val="0"/>
          <w:lang w:eastAsia="en-US"/>
        </w:rPr>
        <w:t xml:space="preserve">, </w:t>
      </w:r>
      <w:r>
        <w:rPr>
          <w:rFonts w:ascii="Liberation Serif" w:eastAsia="Calibri" w:hAnsi="Liberation Serif"/>
          <w:b/>
          <w:kern w:val="0"/>
          <w:lang w:eastAsia="en-US"/>
        </w:rPr>
        <w:t>однако</w:t>
      </w:r>
      <w:r>
        <w:rPr>
          <w:rFonts w:ascii="Liberation Serif" w:eastAsia="Calibri" w:hAnsi="Liberation Serif"/>
          <w:kern w:val="0"/>
          <w:lang w:eastAsia="en-US"/>
        </w:rPr>
        <w:t xml:space="preserve">, </w:t>
      </w:r>
      <w:r>
        <w:rPr>
          <w:rFonts w:ascii="Liberation Serif" w:eastAsia="Calibri" w:hAnsi="Liberation Serif"/>
          <w:b/>
          <w:kern w:val="0"/>
          <w:lang w:eastAsia="en-US"/>
        </w:rPr>
        <w:t>зато</w:t>
      </w:r>
      <w:r>
        <w:rPr>
          <w:rFonts w:ascii="Liberation Serif" w:eastAsia="Calibri" w:hAnsi="Liberation Serif"/>
          <w:kern w:val="0"/>
          <w:lang w:eastAsia="en-US"/>
        </w:rPr>
        <w:t xml:space="preserve">, </w:t>
      </w:r>
      <w:r>
        <w:rPr>
          <w:rFonts w:ascii="Liberation Serif" w:eastAsia="Calibri" w:hAnsi="Liberation Serif"/>
          <w:b/>
          <w:kern w:val="0"/>
          <w:lang w:eastAsia="en-US"/>
        </w:rPr>
        <w:t>да</w:t>
      </w:r>
      <w:r>
        <w:rPr>
          <w:rFonts w:ascii="Liberation Serif" w:eastAsia="Calibri" w:hAnsi="Liberation Serif"/>
          <w:kern w:val="0"/>
          <w:lang w:eastAsia="en-US"/>
        </w:rPr>
        <w:t xml:space="preserve"> (в значении </w:t>
      </w:r>
      <w:r>
        <w:rPr>
          <w:rFonts w:ascii="Liberation Serif" w:eastAsia="Calibri" w:hAnsi="Liberation Serif"/>
          <w:b/>
          <w:kern w:val="0"/>
          <w:lang w:eastAsia="en-US"/>
        </w:rPr>
        <w:t>и</w:t>
      </w:r>
      <w:r>
        <w:rPr>
          <w:rFonts w:ascii="Liberation Serif" w:eastAsia="Calibri" w:hAnsi="Liberation Serif"/>
          <w:kern w:val="0"/>
          <w:lang w:eastAsia="en-US"/>
        </w:rPr>
        <w:t xml:space="preserve">), </w:t>
      </w:r>
      <w:r>
        <w:rPr>
          <w:rFonts w:ascii="Liberation Serif" w:eastAsia="Calibri" w:hAnsi="Liberation Serif"/>
          <w:b/>
          <w:kern w:val="0"/>
          <w:lang w:eastAsia="en-US"/>
        </w:rPr>
        <w:t>да</w:t>
      </w:r>
      <w:r>
        <w:rPr>
          <w:rFonts w:ascii="Liberation Serif" w:eastAsia="Calibri" w:hAnsi="Liberation Serif"/>
          <w:kern w:val="0"/>
          <w:lang w:eastAsia="en-US"/>
        </w:rPr>
        <w:t xml:space="preserve"> (в значении </w:t>
      </w:r>
      <w:r>
        <w:rPr>
          <w:rFonts w:ascii="Liberation Serif" w:eastAsia="Calibri" w:hAnsi="Liberation Serif"/>
          <w:b/>
          <w:kern w:val="0"/>
          <w:lang w:eastAsia="en-US"/>
        </w:rPr>
        <w:t>но</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w:t>
      </w:r>
      <w:r>
        <w:rPr>
          <w:rFonts w:ascii="Liberation Serif" w:eastAsia="Calibri" w:hAnsi="Liberation Serif"/>
          <w:kern w:val="0"/>
          <w:lang w:eastAsia="en-US"/>
        </w:rPr>
        <w:t>кое усвоение).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Пунктуационное оформление сложных предложений, состоящих из частей, связанных бессоюзной связью и союзами </w:t>
      </w:r>
      <w:r>
        <w:rPr>
          <w:rFonts w:ascii="Liberation Serif" w:eastAsia="Calibri" w:hAnsi="Liberation Serif"/>
          <w:b/>
          <w:kern w:val="0"/>
          <w:lang w:eastAsia="en-US"/>
        </w:rPr>
        <w:t>и</w:t>
      </w:r>
      <w:r>
        <w:rPr>
          <w:rFonts w:ascii="Liberation Serif" w:eastAsia="Calibri" w:hAnsi="Liberation Serif"/>
          <w:kern w:val="0"/>
          <w:lang w:eastAsia="en-US"/>
        </w:rPr>
        <w:t xml:space="preserve">, </w:t>
      </w:r>
      <w:r>
        <w:rPr>
          <w:rFonts w:ascii="Liberation Serif" w:eastAsia="Calibri" w:hAnsi="Liberation Serif"/>
          <w:b/>
          <w:kern w:val="0"/>
          <w:lang w:eastAsia="en-US"/>
        </w:rPr>
        <w:t>но</w:t>
      </w:r>
      <w:r>
        <w:rPr>
          <w:rFonts w:ascii="Liberation Serif" w:eastAsia="Calibri" w:hAnsi="Liberation Serif"/>
          <w:kern w:val="0"/>
          <w:lang w:eastAsia="en-US"/>
        </w:rPr>
        <w:t xml:space="preserve">, </w:t>
      </w:r>
      <w:r>
        <w:rPr>
          <w:rFonts w:ascii="Liberation Serif" w:eastAsia="Calibri" w:hAnsi="Liberation Serif"/>
          <w:b/>
          <w:kern w:val="0"/>
          <w:lang w:eastAsia="en-US"/>
        </w:rPr>
        <w:t>а</w:t>
      </w:r>
      <w:r>
        <w:rPr>
          <w:rFonts w:ascii="Liberation Serif" w:eastAsia="Calibri" w:hAnsi="Liberation Serif"/>
          <w:kern w:val="0"/>
          <w:lang w:eastAsia="en-US"/>
        </w:rPr>
        <w:t xml:space="preserve">, </w:t>
      </w:r>
      <w:r>
        <w:rPr>
          <w:rFonts w:ascii="Liberation Serif" w:eastAsia="Calibri" w:hAnsi="Liberation Serif"/>
          <w:b/>
          <w:kern w:val="0"/>
          <w:lang w:eastAsia="en-US"/>
        </w:rPr>
        <w:t>однако</w:t>
      </w:r>
      <w:r>
        <w:rPr>
          <w:rFonts w:ascii="Liberation Serif" w:eastAsia="Calibri" w:hAnsi="Liberation Serif"/>
          <w:kern w:val="0"/>
          <w:lang w:eastAsia="en-US"/>
        </w:rPr>
        <w:t xml:space="preserve">, </w:t>
      </w:r>
      <w:r>
        <w:rPr>
          <w:rFonts w:ascii="Liberation Serif" w:eastAsia="Calibri" w:hAnsi="Liberation Serif"/>
          <w:b/>
          <w:kern w:val="0"/>
          <w:lang w:eastAsia="en-US"/>
        </w:rPr>
        <w:t>зато</w:t>
      </w:r>
      <w:r>
        <w:rPr>
          <w:rFonts w:ascii="Liberation Serif" w:eastAsia="Calibri" w:hAnsi="Liberation Serif"/>
          <w:kern w:val="0"/>
          <w:lang w:eastAsia="en-US"/>
        </w:rPr>
        <w:t xml:space="preserve">, </w:t>
      </w:r>
      <w:r>
        <w:rPr>
          <w:rFonts w:ascii="Liberation Serif" w:eastAsia="Calibri" w:hAnsi="Liberation Serif"/>
          <w:b/>
          <w:kern w:val="0"/>
          <w:lang w:eastAsia="en-US"/>
        </w:rPr>
        <w:t>да</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Предложения с прямой речью.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Пунктуационное оформление предложений с прямой речью.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Пунктуационное </w:t>
      </w:r>
      <w:r>
        <w:rPr>
          <w:rFonts w:ascii="Liberation Serif" w:eastAsia="Calibri" w:hAnsi="Liberation Serif"/>
          <w:kern w:val="0"/>
          <w:lang w:eastAsia="en-US"/>
        </w:rPr>
        <w:t>оформление диалога на письме.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Пунктуация как раздел лингвистики.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Пунктуационный анализ предложения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6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Общие сведения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Русский язык – государственный язык Российской Федерации и язык межнационального общения.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 л</w:t>
      </w:r>
      <w:r>
        <w:rPr>
          <w:rFonts w:ascii="Liberation Serif" w:eastAsia="Calibri" w:hAnsi="Liberation Serif"/>
          <w:kern w:val="0"/>
          <w:lang w:eastAsia="en-US"/>
        </w:rPr>
        <w:t>итературном языке.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 и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Монолог-описание, монолог-повествование, монолог-рассуждение; сообщение на лингвистическую тему.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диалога: побуждение к действию, обмен мнениями.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Текст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Смысловой анализ текста: его композиционных особенностей, микротем </w:t>
      </w:r>
      <w:r>
        <w:rPr>
          <w:rFonts w:ascii="Liberation Serif" w:eastAsia="Calibri" w:hAnsi="Liberation Serif"/>
          <w:kern w:val="0"/>
          <w:lang w:eastAsia="en-US"/>
        </w:rPr>
        <w:t>и абзацев, способов и средств связи предложений в тексте; использование языковых средств выразительности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Информационная переработка текста. План текста (простой, сложный; назывной, вопросный); главная и второстепенная </w:t>
      </w:r>
      <w:r>
        <w:rPr>
          <w:rFonts w:ascii="Liberation Serif" w:eastAsia="Calibri" w:hAnsi="Liberation Serif"/>
          <w:kern w:val="0"/>
          <w:lang w:eastAsia="en-US"/>
        </w:rPr>
        <w:softHyphen/>
        <w:t>информация тек</w:t>
      </w:r>
      <w:r>
        <w:rPr>
          <w:rFonts w:ascii="Liberation Serif" w:eastAsia="Calibri" w:hAnsi="Liberation Serif"/>
          <w:kern w:val="0"/>
          <w:lang w:eastAsia="en-US"/>
        </w:rPr>
        <w:t>ста; пересказ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Описание как тип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Описание внешности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Описание помещения.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Описание природы.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Описание местности.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Описание действий.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Функциональные разновидности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Официально-деловой стиль. Заявление. Расписка. Научный стиль. Словарна</w:t>
      </w:r>
      <w:r>
        <w:rPr>
          <w:rFonts w:ascii="Liberation Serif" w:eastAsia="Calibri" w:hAnsi="Liberation Serif"/>
          <w:kern w:val="0"/>
          <w:lang w:eastAsia="en-US"/>
        </w:rPr>
        <w:t>я статья. Научное сообщение.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СИСТЕМА ЯЗЫКА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Лексикология. Культура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Лексика русского языка с точки зрения её происхождения: исконно русские и заимствованные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Лексика русского языка с точки зрения принадлежности к активному и пассивному запасу: н</w:t>
      </w:r>
      <w:r>
        <w:rPr>
          <w:rFonts w:ascii="Liberation Serif" w:eastAsia="Calibri" w:hAnsi="Liberation Serif"/>
          <w:kern w:val="0"/>
          <w:lang w:eastAsia="en-US"/>
        </w:rPr>
        <w:t>еологизмы, устаревшие слова (историзмы и архаизмы).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w:t>
      </w:r>
      <w:r>
        <w:rPr>
          <w:rFonts w:ascii="Liberation Serif" w:eastAsia="Calibri" w:hAnsi="Liberation Serif"/>
          <w:kern w:val="0"/>
          <w:lang w:eastAsia="en-US"/>
        </w:rPr>
        <w:softHyphen/>
        <w:t>низмы).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Стилистические пласты лекс</w:t>
      </w:r>
      <w:r>
        <w:rPr>
          <w:rFonts w:ascii="Liberation Serif" w:eastAsia="Calibri" w:hAnsi="Liberation Serif"/>
          <w:kern w:val="0"/>
          <w:lang w:eastAsia="en-US"/>
        </w:rPr>
        <w:t>ики: стилистически нейтральная, высокая и сниженная лексика.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Лексический анализ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Фразеологизмы. Их признаки и значение.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Употребление лексических средств в соответствии с ситуацией общения.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Оценка своей и чужой речи с точки зрения точного, уместного и </w:t>
      </w:r>
      <w:r>
        <w:rPr>
          <w:rFonts w:ascii="Liberation Serif" w:eastAsia="Calibri" w:hAnsi="Liberation Serif"/>
          <w:kern w:val="0"/>
          <w:lang w:eastAsia="en-US"/>
        </w:rPr>
        <w:t>выразительного словоупотребления.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Эпитеты, метафоры, олицетворения.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Лексические словари.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Словообразование. Культура речи. 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Формообразующие и словообразующие морфемы.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Производящая основа.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Основные способы образования слов в русском языке </w:t>
      </w:r>
      <w:r>
        <w:rPr>
          <w:rFonts w:ascii="Liberation Serif" w:eastAsia="Calibri" w:hAnsi="Liberation Serif"/>
          <w:kern w:val="0"/>
          <w:lang w:eastAsia="en-US"/>
        </w:rPr>
        <w:t>(приставочный, суффиксальный, приставочно-суффиксальный, бессуффиксный, сложение, переход из одной части речи в другую).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об этимологии (общее представление).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Морфемный и словообразовательный анализ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сложных и сложносокращённых сло</w:t>
      </w:r>
      <w:r>
        <w:rPr>
          <w:rFonts w:ascii="Liberation Serif" w:eastAsia="Calibri" w:hAnsi="Liberation Serif"/>
          <w:kern w:val="0"/>
          <w:lang w:eastAsia="en-US"/>
        </w:rPr>
        <w:t>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корня -</w:t>
      </w:r>
      <w:r>
        <w:rPr>
          <w:rFonts w:ascii="Liberation Serif" w:eastAsia="Calibri" w:hAnsi="Liberation Serif"/>
          <w:b/>
          <w:kern w:val="0"/>
          <w:lang w:eastAsia="en-US"/>
        </w:rPr>
        <w:t>кас</w:t>
      </w:r>
      <w:r>
        <w:rPr>
          <w:rFonts w:ascii="Liberation Serif" w:eastAsia="Calibri" w:hAnsi="Liberation Serif"/>
          <w:kern w:val="0"/>
          <w:lang w:eastAsia="en-US"/>
        </w:rPr>
        <w:t>- – -</w:t>
      </w:r>
      <w:r>
        <w:rPr>
          <w:rFonts w:ascii="Liberation Serif" w:eastAsia="Calibri" w:hAnsi="Liberation Serif"/>
          <w:b/>
          <w:kern w:val="0"/>
          <w:lang w:eastAsia="en-US"/>
        </w:rPr>
        <w:t>кос</w:t>
      </w:r>
      <w:r>
        <w:rPr>
          <w:rFonts w:ascii="Liberation Serif" w:eastAsia="Calibri" w:hAnsi="Liberation Serif"/>
          <w:kern w:val="0"/>
          <w:lang w:eastAsia="en-US"/>
        </w:rPr>
        <w:t xml:space="preserve">- с чередованием </w:t>
      </w:r>
      <w:r>
        <w:rPr>
          <w:rFonts w:ascii="Liberation Serif" w:eastAsia="Calibri" w:hAnsi="Liberation Serif"/>
          <w:b/>
          <w:kern w:val="0"/>
          <w:lang w:eastAsia="en-US"/>
        </w:rPr>
        <w:t>а</w:t>
      </w:r>
      <w:r>
        <w:rPr>
          <w:rFonts w:ascii="Liberation Serif" w:eastAsia="Calibri" w:hAnsi="Liberation Serif"/>
          <w:kern w:val="0"/>
          <w:lang w:eastAsia="en-US"/>
        </w:rPr>
        <w:t xml:space="preserve"> // </w:t>
      </w:r>
      <w:r>
        <w:rPr>
          <w:rFonts w:ascii="Liberation Serif" w:eastAsia="Calibri" w:hAnsi="Liberation Serif"/>
          <w:b/>
          <w:kern w:val="0"/>
          <w:lang w:eastAsia="en-US"/>
        </w:rPr>
        <w:t>о</w:t>
      </w:r>
      <w:r>
        <w:rPr>
          <w:rFonts w:ascii="Liberation Serif" w:eastAsia="Calibri" w:hAnsi="Liberation Serif"/>
          <w:kern w:val="0"/>
          <w:lang w:eastAsia="en-US"/>
        </w:rPr>
        <w:t xml:space="preserve">, гласных в приставках </w:t>
      </w:r>
      <w:r>
        <w:rPr>
          <w:rFonts w:ascii="Liberation Serif" w:eastAsia="Calibri" w:hAnsi="Liberation Serif"/>
          <w:b/>
          <w:kern w:val="0"/>
          <w:lang w:eastAsia="en-US"/>
        </w:rPr>
        <w:t>пре</w:t>
      </w:r>
      <w:r>
        <w:rPr>
          <w:rFonts w:ascii="Liberation Serif" w:eastAsia="Calibri" w:hAnsi="Liberation Serif"/>
          <w:kern w:val="0"/>
          <w:lang w:eastAsia="en-US"/>
        </w:rPr>
        <w:t xml:space="preserve">- и </w:t>
      </w:r>
      <w:r>
        <w:rPr>
          <w:rFonts w:ascii="Liberation Serif" w:eastAsia="Calibri" w:hAnsi="Liberation Serif"/>
          <w:b/>
          <w:kern w:val="0"/>
          <w:lang w:eastAsia="en-US"/>
        </w:rPr>
        <w:t>при</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слов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Морфология. Культура речи. 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Имя существительное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Особенности словообразования.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произношения имён</w:t>
      </w:r>
      <w:r>
        <w:rPr>
          <w:rFonts w:ascii="Liberation Serif" w:eastAsia="Calibri" w:hAnsi="Liberation Serif"/>
          <w:kern w:val="0"/>
          <w:lang w:eastAsia="en-US"/>
        </w:rPr>
        <w:t xml:space="preserve"> существительных, нормы постановки ударения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словоизменения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имён существительных.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Правила слитного и дефисного написания </w:t>
      </w:r>
      <w:r>
        <w:rPr>
          <w:rFonts w:ascii="Liberation Serif" w:eastAsia="Calibri" w:hAnsi="Liberation Serif"/>
          <w:b/>
          <w:kern w:val="0"/>
          <w:lang w:eastAsia="en-US"/>
        </w:rPr>
        <w:t>пол</w:t>
      </w:r>
      <w:r>
        <w:rPr>
          <w:rFonts w:ascii="Liberation Serif" w:eastAsia="Calibri" w:hAnsi="Liberation Serif"/>
          <w:kern w:val="0"/>
          <w:lang w:eastAsia="en-US"/>
        </w:rPr>
        <w:t xml:space="preserve">- и </w:t>
      </w:r>
      <w:r>
        <w:rPr>
          <w:rFonts w:ascii="Liberation Serif" w:eastAsia="Calibri" w:hAnsi="Liberation Serif"/>
          <w:b/>
          <w:kern w:val="0"/>
          <w:lang w:eastAsia="en-US"/>
        </w:rPr>
        <w:t>полу</w:t>
      </w:r>
      <w:r>
        <w:rPr>
          <w:rFonts w:ascii="Liberation Serif" w:eastAsia="Calibri" w:hAnsi="Liberation Serif"/>
          <w:kern w:val="0"/>
          <w:lang w:eastAsia="en-US"/>
        </w:rPr>
        <w:t>- со словами.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имён существит</w:t>
      </w:r>
      <w:r>
        <w:rPr>
          <w:rFonts w:ascii="Liberation Serif" w:eastAsia="Calibri" w:hAnsi="Liberation Serif"/>
          <w:kern w:val="0"/>
          <w:lang w:eastAsia="en-US"/>
        </w:rPr>
        <w:t>ельных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Имя прилагательное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Качественные, относительные и притяжательные имена прилагательные.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Степени сравнения качественных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Словообразование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w:t>
      </w:r>
      <w:r>
        <w:rPr>
          <w:rFonts w:ascii="Liberation Serif" w:eastAsia="Calibri" w:hAnsi="Liberation Serif"/>
          <w:kern w:val="0"/>
          <w:lang w:eastAsia="en-US"/>
        </w:rPr>
        <w:t xml:space="preserve">писание </w:t>
      </w:r>
      <w:r>
        <w:rPr>
          <w:rFonts w:ascii="Liberation Serif" w:eastAsia="Calibri" w:hAnsi="Liberation Serif"/>
          <w:b/>
          <w:kern w:val="0"/>
          <w:lang w:eastAsia="en-US"/>
        </w:rPr>
        <w:t>н</w:t>
      </w:r>
      <w:r>
        <w:rPr>
          <w:rFonts w:ascii="Liberation Serif" w:eastAsia="Calibri" w:hAnsi="Liberation Serif"/>
          <w:kern w:val="0"/>
          <w:lang w:eastAsia="en-US"/>
        </w:rPr>
        <w:t xml:space="preserve"> и </w:t>
      </w:r>
      <w:r>
        <w:rPr>
          <w:rFonts w:ascii="Liberation Serif" w:eastAsia="Calibri" w:hAnsi="Liberation Serif"/>
          <w:b/>
          <w:kern w:val="0"/>
          <w:lang w:eastAsia="en-US"/>
        </w:rPr>
        <w:t>нн</w:t>
      </w:r>
      <w:r>
        <w:rPr>
          <w:rFonts w:ascii="Liberation Serif" w:eastAsia="Calibri" w:hAnsi="Liberation Serif"/>
          <w:kern w:val="0"/>
          <w:lang w:eastAsia="en-US"/>
        </w:rPr>
        <w:t xml:space="preserve"> в именах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суффиксов -</w:t>
      </w:r>
      <w:r>
        <w:rPr>
          <w:rFonts w:ascii="Liberation Serif" w:eastAsia="Calibri" w:hAnsi="Liberation Serif"/>
          <w:b/>
          <w:kern w:val="0"/>
          <w:lang w:eastAsia="en-US"/>
        </w:rPr>
        <w:t>к</w:t>
      </w:r>
      <w:r>
        <w:rPr>
          <w:rFonts w:ascii="Liberation Serif" w:eastAsia="Calibri" w:hAnsi="Liberation Serif"/>
          <w:kern w:val="0"/>
          <w:lang w:eastAsia="en-US"/>
        </w:rPr>
        <w:t>- и -</w:t>
      </w:r>
      <w:r>
        <w:rPr>
          <w:rFonts w:ascii="Liberation Serif" w:eastAsia="Calibri" w:hAnsi="Liberation Serif"/>
          <w:b/>
          <w:kern w:val="0"/>
          <w:lang w:eastAsia="en-US"/>
        </w:rPr>
        <w:t>ск</w:t>
      </w:r>
      <w:r>
        <w:rPr>
          <w:rFonts w:ascii="Liberation Serif" w:eastAsia="Calibri" w:hAnsi="Liberation Serif"/>
          <w:kern w:val="0"/>
          <w:lang w:eastAsia="en-US"/>
        </w:rPr>
        <w:t>-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сложных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произношения имён прилагательных, нормы ударения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имени прилагательн</w:t>
      </w:r>
      <w:r>
        <w:rPr>
          <w:rFonts w:ascii="Liberation Serif" w:eastAsia="Calibri" w:hAnsi="Liberation Serif"/>
          <w:kern w:val="0"/>
          <w:lang w:eastAsia="en-US"/>
        </w:rPr>
        <w:t>ого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Имя числительное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грамматическое значение имени числительного. Синтаксические функции имён числительных.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Разряды имён числительных по значению: количественные (целые, дробные, собирательные), порядковые числительные.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Разряды имён числительных по строению: простые, сложные, составные числительные.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Словообразование имён числительных.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Склонение количественных и порядковых имён числительных.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образование форм имён числительных.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употребление собирательн</w:t>
      </w:r>
      <w:r>
        <w:rPr>
          <w:rFonts w:ascii="Liberation Serif" w:eastAsia="Calibri" w:hAnsi="Liberation Serif"/>
          <w:kern w:val="0"/>
          <w:lang w:eastAsia="en-US"/>
        </w:rPr>
        <w:t>ых имён числительных.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имён числительных.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Правила правописания имён числительных: написание </w:t>
      </w:r>
      <w:r>
        <w:rPr>
          <w:rFonts w:ascii="Liberation Serif" w:eastAsia="Calibri" w:hAnsi="Liberation Serif"/>
          <w:b/>
          <w:kern w:val="0"/>
          <w:lang w:eastAsia="en-US"/>
        </w:rPr>
        <w:t>ь</w:t>
      </w:r>
      <w:r>
        <w:rPr>
          <w:rFonts w:ascii="Liberation Serif" w:eastAsia="Calibri" w:hAnsi="Liberation Serif"/>
          <w:kern w:val="0"/>
          <w:lang w:eastAsia="en-US"/>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w:t>
      </w:r>
      <w:r>
        <w:rPr>
          <w:rFonts w:ascii="Liberation Serif" w:eastAsia="Calibri" w:hAnsi="Liberation Serif"/>
          <w:kern w:val="0"/>
          <w:lang w:eastAsia="en-US"/>
        </w:rPr>
        <w:t>лительных.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имён числительных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Местоимение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грамматическое значение местоимения. Синтаксические функции местоимений.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Разряды местоимений: личные, возвратное, вопросительные, относительные, указательные, </w:t>
      </w:r>
      <w:r>
        <w:rPr>
          <w:rFonts w:ascii="Liberation Serif" w:eastAsia="Calibri" w:hAnsi="Liberation Serif"/>
          <w:kern w:val="0"/>
          <w:lang w:eastAsia="en-US"/>
        </w:rPr>
        <w:t>притяжательные, неопределённые, отрицательные, определительные.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Склонение местоимений.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Словообразование местоимений.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местоимений.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Употребление местоимений в соответствии с требованиями русского речевого этикета, в том числе местоимен</w:t>
      </w:r>
      <w:r>
        <w:rPr>
          <w:rFonts w:ascii="Liberation Serif" w:eastAsia="Calibri" w:hAnsi="Liberation Serif"/>
          <w:kern w:val="0"/>
          <w:lang w:eastAsia="en-US"/>
        </w:rPr>
        <w:t>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Правила правописания местоимений: правописание место</w:t>
      </w:r>
      <w:r>
        <w:rPr>
          <w:rFonts w:ascii="Liberation Serif" w:eastAsia="Calibri" w:hAnsi="Liberation Serif"/>
          <w:kern w:val="0"/>
          <w:lang w:eastAsia="en-US"/>
        </w:rPr>
        <w:softHyphen/>
        <w:t xml:space="preserve">имений с </w:t>
      </w:r>
      <w:r>
        <w:rPr>
          <w:rFonts w:ascii="Liberation Serif" w:eastAsia="Calibri" w:hAnsi="Liberation Serif"/>
          <w:b/>
          <w:kern w:val="0"/>
          <w:lang w:eastAsia="en-US"/>
        </w:rPr>
        <w:t>не</w:t>
      </w:r>
      <w:r>
        <w:rPr>
          <w:rFonts w:ascii="Liberation Serif" w:eastAsia="Calibri" w:hAnsi="Liberation Serif"/>
          <w:kern w:val="0"/>
          <w:lang w:eastAsia="en-US"/>
        </w:rPr>
        <w:t xml:space="preserve"> и </w:t>
      </w:r>
      <w:r>
        <w:rPr>
          <w:rFonts w:ascii="Liberation Serif" w:eastAsia="Calibri" w:hAnsi="Liberation Serif"/>
          <w:b/>
          <w:kern w:val="0"/>
          <w:lang w:eastAsia="en-US"/>
        </w:rPr>
        <w:t>ни</w:t>
      </w:r>
      <w:r>
        <w:rPr>
          <w:rFonts w:ascii="Liberation Serif" w:eastAsia="Calibri" w:hAnsi="Liberation Serif"/>
          <w:kern w:val="0"/>
          <w:lang w:eastAsia="en-US"/>
        </w:rPr>
        <w:t>; слитное, раздельное и дефисное написание местоимений.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местоимений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Глагол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Переходные и непереходные глаголы.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Разноспрягаемые глаголы.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Безличные глаголы. Использование личных глаголов в безличном значении.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Изъ</w:t>
      </w:r>
      <w:r>
        <w:rPr>
          <w:rFonts w:ascii="Liberation Serif" w:eastAsia="Calibri" w:hAnsi="Liberation Serif"/>
          <w:kern w:val="0"/>
          <w:lang w:eastAsia="en-US"/>
        </w:rPr>
        <w:t>явительное, условное и повелительное наклонения глагола.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ударения в глагольных формах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словоизменения глаголов.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Видо-временная соотнесённость глагольных форм в 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глаголов.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Использование </w:t>
      </w:r>
      <w:r>
        <w:rPr>
          <w:rFonts w:ascii="Liberation Serif" w:eastAsia="Calibri" w:hAnsi="Liberation Serif"/>
          <w:b/>
          <w:kern w:val="0"/>
          <w:lang w:eastAsia="en-US"/>
        </w:rPr>
        <w:t>ь</w:t>
      </w:r>
      <w:r>
        <w:rPr>
          <w:rFonts w:ascii="Liberation Serif" w:eastAsia="Calibri" w:hAnsi="Liberation Serif"/>
          <w:kern w:val="0"/>
          <w:lang w:eastAsia="en-US"/>
        </w:rPr>
        <w:t xml:space="preserve"> как показателя грамматической формы в повелительном наклонении глагола.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глаголов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Общие сведения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Русский язык как развивающееся явление. Взаимосвязь </w:t>
      </w:r>
      <w:r>
        <w:rPr>
          <w:rFonts w:ascii="Liberation Serif" w:eastAsia="Calibri" w:hAnsi="Liberation Serif"/>
          <w:kern w:val="0"/>
          <w:lang w:eastAsia="en-US"/>
        </w:rPr>
        <w:softHyphen/>
        <w:t>языка, культуры и истории народа.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Язык и </w:t>
      </w:r>
      <w:r>
        <w:rPr>
          <w:rFonts w:ascii="Liberation Serif" w:eastAsia="Calibri" w:hAnsi="Liberation Serif"/>
          <w:b/>
          <w:kern w:val="0"/>
          <w:lang w:eastAsia="en-US"/>
        </w:rPr>
        <w:t xml:space="preserve">речь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Монолог-описание, монолог-рассуждение, монолог-повествование.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диалога: побуждение к действию, обмен мнениями, запрос информации, сообщение информации.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Текст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 как речевое произведение. Основные признаки текста (обобщение).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Структура текста.</w:t>
      </w:r>
      <w:r>
        <w:rPr>
          <w:rFonts w:ascii="Liberation Serif" w:eastAsia="Calibri" w:hAnsi="Liberation Serif"/>
          <w:kern w:val="0"/>
          <w:lang w:eastAsia="en-US"/>
        </w:rPr>
        <w:t xml:space="preserve"> Абзац.</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Информационная переработка текста: план текста (простой, сложный; назывной, вопросный, тезисный); главная и второстепенная информация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Способы и средства связи предложений в тексте (обобщение).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Языковые средства выразительности в тексте: фон</w:t>
      </w:r>
      <w:r>
        <w:rPr>
          <w:rFonts w:ascii="Liberation Serif" w:eastAsia="Calibri" w:hAnsi="Liberation Serif"/>
          <w:kern w:val="0"/>
          <w:lang w:eastAsia="en-US"/>
        </w:rPr>
        <w:t>етические (звукопись), словообразовательные, лексические (обобщение).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Рассуждение как функционально-смысловой тип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Структурные особенности текста-рассуждения.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Смысловой анализ текста: его композиционных особенностей, микротем и абзацев, способов и сре</w:t>
      </w:r>
      <w:r>
        <w:rPr>
          <w:rFonts w:ascii="Liberation Serif" w:eastAsia="Calibri" w:hAnsi="Liberation Serif"/>
          <w:kern w:val="0"/>
          <w:lang w:eastAsia="en-US"/>
        </w:rPr>
        <w:t>дств связи предложений в тексте; использование языковых средств выразительности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Функциональные разновидности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 функциональных разновидностях языка: разговорная речь, функциональные стили (научный, публицистический, офиц</w:t>
      </w:r>
      <w:r>
        <w:rPr>
          <w:rFonts w:ascii="Liberation Serif" w:eastAsia="Calibri" w:hAnsi="Liberation Serif"/>
          <w:kern w:val="0"/>
          <w:lang w:eastAsia="en-US"/>
        </w:rPr>
        <w:t>иально-деловой), язык художественной литературы.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Публицистический стиль. Сфера употребления, функции, языковые особенности.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Жанры публицистического стиля (репортаж, заметка, интервью).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Употребление языковых средств выразительности в текстах публицистическо</w:t>
      </w:r>
      <w:r>
        <w:rPr>
          <w:rFonts w:ascii="Liberation Serif" w:eastAsia="Calibri" w:hAnsi="Liberation Serif"/>
          <w:kern w:val="0"/>
          <w:lang w:eastAsia="en-US"/>
        </w:rPr>
        <w:t>го стиля.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Официально-деловой стиль. Сфера употребления, функции, языковые особенности. Инструкция.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СИСТЕМА ЯЗЫКА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Морфология. Культура речи. Орфография.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Морфология как раздел науки о языке (обобщение).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Причастие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Причастия как особая форма глагола. </w:t>
      </w:r>
      <w:r>
        <w:rPr>
          <w:rFonts w:ascii="Liberation Serif" w:eastAsia="Calibri" w:hAnsi="Liberation Serif"/>
          <w:kern w:val="0"/>
          <w:lang w:eastAsia="en-US"/>
        </w:rPr>
        <w:t>Признаки глагола и имени прилагательного в причастии. Синтаксические функции причастия, роль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Причастный оборот. Знаки препинания в предложениях с причастным оборотом.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Действительные и страдательные причастия.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Полные и краткие формы страдательных пр</w:t>
      </w:r>
      <w:r>
        <w:rPr>
          <w:rFonts w:ascii="Liberation Serif" w:eastAsia="Calibri" w:hAnsi="Liberation Serif"/>
          <w:kern w:val="0"/>
          <w:lang w:eastAsia="en-US"/>
        </w:rPr>
        <w:t>ичастий.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Liberation Serif" w:eastAsia="Calibri" w:hAnsi="Liberation Serif"/>
          <w:b/>
          <w:kern w:val="0"/>
          <w:lang w:eastAsia="en-US"/>
        </w:rPr>
        <w:t>висящий — висячий, горящий — горячий</w:t>
      </w:r>
      <w:r>
        <w:rPr>
          <w:rFonts w:ascii="Liberation Serif" w:eastAsia="Calibri" w:hAnsi="Liberation Serif"/>
          <w:kern w:val="0"/>
          <w:lang w:eastAsia="en-US"/>
        </w:rPr>
        <w:t>). Ударение в некоторых формах причастий.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w:t>
      </w:r>
      <w:r>
        <w:rPr>
          <w:rFonts w:ascii="Liberation Serif" w:eastAsia="Calibri" w:hAnsi="Liberation Serif"/>
          <w:kern w:val="0"/>
          <w:lang w:eastAsia="en-US"/>
        </w:rPr>
        <w:t>ализ причастий.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гласных в суффиксах причастий. Правописание </w:t>
      </w:r>
      <w:r>
        <w:rPr>
          <w:rFonts w:ascii="Liberation Serif" w:eastAsia="Calibri" w:hAnsi="Liberation Serif"/>
          <w:b/>
          <w:kern w:val="0"/>
          <w:lang w:eastAsia="en-US"/>
        </w:rPr>
        <w:t>н</w:t>
      </w:r>
      <w:r>
        <w:rPr>
          <w:rFonts w:ascii="Liberation Serif" w:eastAsia="Calibri" w:hAnsi="Liberation Serif"/>
          <w:kern w:val="0"/>
          <w:lang w:eastAsia="en-US"/>
        </w:rPr>
        <w:t xml:space="preserve"> и </w:t>
      </w:r>
      <w:r>
        <w:rPr>
          <w:rFonts w:ascii="Liberation Serif" w:eastAsia="Calibri" w:hAnsi="Liberation Serif"/>
          <w:b/>
          <w:kern w:val="0"/>
          <w:lang w:eastAsia="en-US"/>
        </w:rPr>
        <w:t>нн</w:t>
      </w:r>
      <w:r>
        <w:rPr>
          <w:rFonts w:ascii="Liberation Serif" w:eastAsia="Calibri" w:hAnsi="Liberation Serif"/>
          <w:kern w:val="0"/>
          <w:lang w:eastAsia="en-US"/>
        </w:rPr>
        <w:t xml:space="preserve"> в суффиксах причастий и отглагольных имён прилагательных.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Слитное и раздельное написание </w:t>
      </w:r>
      <w:r>
        <w:rPr>
          <w:rFonts w:ascii="Liberation Serif" w:eastAsia="Calibri" w:hAnsi="Liberation Serif"/>
          <w:b/>
          <w:kern w:val="0"/>
          <w:lang w:eastAsia="en-US"/>
        </w:rPr>
        <w:t>не</w:t>
      </w:r>
      <w:r>
        <w:rPr>
          <w:rFonts w:ascii="Liberation Serif" w:eastAsia="Calibri" w:hAnsi="Liberation Serif"/>
          <w:kern w:val="0"/>
          <w:lang w:eastAsia="en-US"/>
        </w:rPr>
        <w:t xml:space="preserve"> с причастиями.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причастий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Синтаксически</w:t>
      </w:r>
      <w:r>
        <w:rPr>
          <w:rFonts w:ascii="Liberation Serif" w:eastAsia="Calibri" w:hAnsi="Liberation Serif"/>
          <w:kern w:val="0"/>
          <w:lang w:eastAsia="en-US"/>
        </w:rPr>
        <w:t>й и пунктуационный анализ предложений с причастным оборотом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Деепричастие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Деепричастный </w:t>
      </w:r>
      <w:r>
        <w:rPr>
          <w:rFonts w:ascii="Liberation Serif" w:eastAsia="Calibri" w:hAnsi="Liberation Serif"/>
          <w:kern w:val="0"/>
          <w:lang w:eastAsia="en-US"/>
        </w:rPr>
        <w:t>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Деепричастия совершенного и несовершенного вида. Постановка ударения в дее</w:t>
      </w:r>
      <w:r>
        <w:rPr>
          <w:rFonts w:ascii="Liberation Serif" w:eastAsia="Calibri" w:hAnsi="Liberation Serif"/>
          <w:kern w:val="0"/>
          <w:lang w:eastAsia="en-US"/>
        </w:rPr>
        <w:t>причастиях.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деепричастий.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Правописание гласных в суффиксах деепричастий. Слитное и раздельное написание </w:t>
      </w:r>
      <w:r>
        <w:rPr>
          <w:rFonts w:ascii="Liberation Serif" w:eastAsia="Calibri" w:hAnsi="Liberation Serif"/>
          <w:b/>
          <w:kern w:val="0"/>
          <w:lang w:eastAsia="en-US"/>
        </w:rPr>
        <w:t>не</w:t>
      </w:r>
      <w:r>
        <w:rPr>
          <w:rFonts w:ascii="Liberation Serif" w:eastAsia="Calibri" w:hAnsi="Liberation Serif"/>
          <w:kern w:val="0"/>
          <w:lang w:eastAsia="en-US"/>
        </w:rPr>
        <w:t xml:space="preserve"> с деепричастиями.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Орфографический анализ деепричастий (в рамках изученного).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Синтаксический и пунктуационный анализ предложени</w:t>
      </w:r>
      <w:r>
        <w:rPr>
          <w:rFonts w:ascii="Liberation Serif" w:eastAsia="Calibri" w:hAnsi="Liberation Serif"/>
          <w:kern w:val="0"/>
          <w:lang w:eastAsia="en-US"/>
        </w:rPr>
        <w:t>й с деепричастным оборотом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Наречие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грамматическое значение наречий. Синтаксические свойства наречий. Роль 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Разряды наречий по значению. Простая и составная формы сравнительной и превосходной степеней сравнения наречий. </w:t>
      </w:r>
      <w:r>
        <w:rPr>
          <w:rFonts w:ascii="Liberation Serif" w:eastAsia="Calibri" w:hAnsi="Liberation Serif"/>
          <w:kern w:val="0"/>
          <w:lang w:eastAsia="en-US"/>
        </w:rPr>
        <w:t>Нормы постановки ударения в наречиях, нормы произношения наречий. Нормы образования степеней сравнения наречий.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Словообразование наречий.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наречий.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наречий: слитное, раздельное, дефисное написание; слитное и раздельное на</w:t>
      </w:r>
      <w:r>
        <w:rPr>
          <w:rFonts w:ascii="Liberation Serif" w:eastAsia="Calibri" w:hAnsi="Liberation Serif"/>
          <w:kern w:val="0"/>
          <w:lang w:eastAsia="en-US"/>
        </w:rPr>
        <w:t xml:space="preserve">писание </w:t>
      </w:r>
      <w:r>
        <w:rPr>
          <w:rFonts w:ascii="Liberation Serif" w:eastAsia="Calibri" w:hAnsi="Liberation Serif"/>
          <w:b/>
          <w:kern w:val="0"/>
          <w:lang w:eastAsia="en-US"/>
        </w:rPr>
        <w:t>не</w:t>
      </w:r>
      <w:r>
        <w:rPr>
          <w:rFonts w:ascii="Liberation Serif" w:eastAsia="Calibri" w:hAnsi="Liberation Serif"/>
          <w:kern w:val="0"/>
          <w:lang w:eastAsia="en-US"/>
        </w:rPr>
        <w:t xml:space="preserve"> с наречиями; </w:t>
      </w:r>
      <w:r>
        <w:rPr>
          <w:rFonts w:ascii="Liberation Serif" w:eastAsia="Calibri" w:hAnsi="Liberation Serif"/>
          <w:b/>
          <w:kern w:val="0"/>
          <w:lang w:eastAsia="en-US"/>
        </w:rPr>
        <w:t>н</w:t>
      </w:r>
      <w:r>
        <w:rPr>
          <w:rFonts w:ascii="Liberation Serif" w:eastAsia="Calibri" w:hAnsi="Liberation Serif"/>
          <w:kern w:val="0"/>
          <w:lang w:eastAsia="en-US"/>
        </w:rPr>
        <w:t xml:space="preserve"> и </w:t>
      </w:r>
      <w:r>
        <w:rPr>
          <w:rFonts w:ascii="Liberation Serif" w:eastAsia="Calibri" w:hAnsi="Liberation Serif"/>
          <w:b/>
          <w:kern w:val="0"/>
          <w:lang w:eastAsia="en-US"/>
        </w:rPr>
        <w:t>нн</w:t>
      </w:r>
      <w:r>
        <w:rPr>
          <w:rFonts w:ascii="Liberation Serif" w:eastAsia="Calibri" w:hAnsi="Liberation Serif"/>
          <w:kern w:val="0"/>
          <w:lang w:eastAsia="en-US"/>
        </w:rPr>
        <w:t xml:space="preserve"> в наречиях на -</w:t>
      </w:r>
      <w:r>
        <w:rPr>
          <w:rFonts w:ascii="Liberation Serif" w:eastAsia="Calibri" w:hAnsi="Liberation Serif"/>
          <w:b/>
          <w:kern w:val="0"/>
          <w:lang w:eastAsia="en-US"/>
        </w:rPr>
        <w:t xml:space="preserve">о </w:t>
      </w:r>
      <w:r>
        <w:rPr>
          <w:rFonts w:ascii="Liberation Serif" w:eastAsia="Calibri" w:hAnsi="Liberation Serif"/>
          <w:kern w:val="0"/>
          <w:lang w:eastAsia="en-US"/>
        </w:rPr>
        <w:t>(-</w:t>
      </w:r>
      <w:r>
        <w:rPr>
          <w:rFonts w:ascii="Liberation Serif" w:eastAsia="Calibri" w:hAnsi="Liberation Serif"/>
          <w:b/>
          <w:kern w:val="0"/>
          <w:lang w:eastAsia="en-US"/>
        </w:rPr>
        <w:t>е</w:t>
      </w:r>
      <w:r>
        <w:rPr>
          <w:rFonts w:ascii="Liberation Serif" w:eastAsia="Calibri" w:hAnsi="Liberation Serif"/>
          <w:kern w:val="0"/>
          <w:lang w:eastAsia="en-US"/>
        </w:rPr>
        <w:t>); правописание суффиксов -</w:t>
      </w:r>
      <w:r>
        <w:rPr>
          <w:rFonts w:ascii="Liberation Serif" w:eastAsia="Calibri" w:hAnsi="Liberation Serif"/>
          <w:b/>
          <w:kern w:val="0"/>
          <w:lang w:eastAsia="en-US"/>
        </w:rPr>
        <w:t>а</w:t>
      </w:r>
      <w:r>
        <w:rPr>
          <w:rFonts w:ascii="Liberation Serif" w:eastAsia="Calibri" w:hAnsi="Liberation Serif"/>
          <w:kern w:val="0"/>
          <w:lang w:eastAsia="en-US"/>
        </w:rPr>
        <w:t xml:space="preserve"> и -</w:t>
      </w:r>
      <w:r>
        <w:rPr>
          <w:rFonts w:ascii="Liberation Serif" w:eastAsia="Calibri" w:hAnsi="Liberation Serif"/>
          <w:b/>
          <w:kern w:val="0"/>
          <w:lang w:eastAsia="en-US"/>
        </w:rPr>
        <w:t>о</w:t>
      </w:r>
      <w:r>
        <w:rPr>
          <w:rFonts w:ascii="Liberation Serif" w:eastAsia="Calibri" w:hAnsi="Liberation Serif"/>
          <w:kern w:val="0"/>
          <w:lang w:eastAsia="en-US"/>
        </w:rPr>
        <w:t xml:space="preserve"> наречий с приставками </w:t>
      </w:r>
      <w:r>
        <w:rPr>
          <w:rFonts w:ascii="Liberation Serif" w:eastAsia="Calibri" w:hAnsi="Liberation Serif"/>
          <w:b/>
          <w:kern w:val="0"/>
          <w:lang w:eastAsia="en-US"/>
        </w:rPr>
        <w:t>из-</w:t>
      </w:r>
      <w:r>
        <w:rPr>
          <w:rFonts w:ascii="Liberation Serif" w:eastAsia="Calibri" w:hAnsi="Liberation Serif"/>
          <w:kern w:val="0"/>
          <w:lang w:eastAsia="en-US"/>
        </w:rPr>
        <w:t>,</w:t>
      </w:r>
      <w:r>
        <w:rPr>
          <w:rFonts w:ascii="Liberation Serif" w:eastAsia="Calibri" w:hAnsi="Liberation Serif"/>
          <w:b/>
          <w:kern w:val="0"/>
          <w:lang w:eastAsia="en-US"/>
        </w:rPr>
        <w:t xml:space="preserve"> до-</w:t>
      </w:r>
      <w:r>
        <w:rPr>
          <w:rFonts w:ascii="Liberation Serif" w:eastAsia="Calibri" w:hAnsi="Liberation Serif"/>
          <w:kern w:val="0"/>
          <w:lang w:eastAsia="en-US"/>
        </w:rPr>
        <w:t>,</w:t>
      </w:r>
      <w:r>
        <w:rPr>
          <w:rFonts w:ascii="Liberation Serif" w:eastAsia="Calibri" w:hAnsi="Liberation Serif"/>
          <w:b/>
          <w:kern w:val="0"/>
          <w:lang w:eastAsia="en-US"/>
        </w:rPr>
        <w:t xml:space="preserve"> с-</w:t>
      </w:r>
      <w:r>
        <w:rPr>
          <w:rFonts w:ascii="Liberation Serif" w:eastAsia="Calibri" w:hAnsi="Liberation Serif"/>
          <w:kern w:val="0"/>
          <w:lang w:eastAsia="en-US"/>
        </w:rPr>
        <w:t>,</w:t>
      </w:r>
      <w:r>
        <w:rPr>
          <w:rFonts w:ascii="Liberation Serif" w:eastAsia="Calibri" w:hAnsi="Liberation Serif"/>
          <w:b/>
          <w:kern w:val="0"/>
          <w:lang w:eastAsia="en-US"/>
        </w:rPr>
        <w:t xml:space="preserve"> в-</w:t>
      </w:r>
      <w:r>
        <w:rPr>
          <w:rFonts w:ascii="Liberation Serif" w:eastAsia="Calibri" w:hAnsi="Liberation Serif"/>
          <w:kern w:val="0"/>
          <w:lang w:eastAsia="en-US"/>
        </w:rPr>
        <w:t>,</w:t>
      </w:r>
      <w:r>
        <w:rPr>
          <w:rFonts w:ascii="Liberation Serif" w:eastAsia="Calibri" w:hAnsi="Liberation Serif"/>
          <w:b/>
          <w:kern w:val="0"/>
          <w:lang w:eastAsia="en-US"/>
        </w:rPr>
        <w:t xml:space="preserve"> на-</w:t>
      </w:r>
      <w:r>
        <w:rPr>
          <w:rFonts w:ascii="Liberation Serif" w:eastAsia="Calibri" w:hAnsi="Liberation Serif"/>
          <w:kern w:val="0"/>
          <w:lang w:eastAsia="en-US"/>
        </w:rPr>
        <w:t>,</w:t>
      </w:r>
      <w:r>
        <w:rPr>
          <w:rFonts w:ascii="Liberation Serif" w:eastAsia="Calibri" w:hAnsi="Liberation Serif"/>
          <w:b/>
          <w:kern w:val="0"/>
          <w:lang w:eastAsia="en-US"/>
        </w:rPr>
        <w:t xml:space="preserve"> за-</w:t>
      </w:r>
      <w:r>
        <w:rPr>
          <w:rFonts w:ascii="Liberation Serif" w:eastAsia="Calibri" w:hAnsi="Liberation Serif"/>
          <w:kern w:val="0"/>
          <w:lang w:eastAsia="en-US"/>
        </w:rPr>
        <w:t xml:space="preserve">; употребление </w:t>
      </w:r>
      <w:r>
        <w:rPr>
          <w:rFonts w:ascii="Liberation Serif" w:eastAsia="Calibri" w:hAnsi="Liberation Serif"/>
          <w:b/>
          <w:kern w:val="0"/>
          <w:lang w:eastAsia="en-US"/>
        </w:rPr>
        <w:t>ь</w:t>
      </w:r>
      <w:r>
        <w:rPr>
          <w:rFonts w:ascii="Liberation Serif" w:eastAsia="Calibri" w:hAnsi="Liberation Serif"/>
          <w:kern w:val="0"/>
          <w:lang w:eastAsia="en-US"/>
        </w:rPr>
        <w:t xml:space="preserve"> после шипящих на конце наречий; правописание суффиксов наречий -</w:t>
      </w:r>
      <w:r>
        <w:rPr>
          <w:rFonts w:ascii="Liberation Serif" w:eastAsia="Calibri" w:hAnsi="Liberation Serif"/>
          <w:b/>
          <w:kern w:val="0"/>
          <w:lang w:eastAsia="en-US"/>
        </w:rPr>
        <w:t>о</w:t>
      </w:r>
      <w:r>
        <w:rPr>
          <w:rFonts w:ascii="Liberation Serif" w:eastAsia="Calibri" w:hAnsi="Liberation Serif"/>
          <w:kern w:val="0"/>
          <w:lang w:eastAsia="en-US"/>
        </w:rPr>
        <w:t xml:space="preserve"> и -</w:t>
      </w:r>
      <w:r>
        <w:rPr>
          <w:rFonts w:ascii="Liberation Serif" w:eastAsia="Calibri" w:hAnsi="Liberation Serif"/>
          <w:b/>
          <w:kern w:val="0"/>
          <w:lang w:eastAsia="en-US"/>
        </w:rPr>
        <w:t>е</w:t>
      </w:r>
      <w:r>
        <w:rPr>
          <w:rFonts w:ascii="Liberation Serif" w:eastAsia="Calibri" w:hAnsi="Liberation Serif"/>
          <w:kern w:val="0"/>
          <w:lang w:eastAsia="en-US"/>
        </w:rPr>
        <w:t xml:space="preserve"> после шипящих.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Орфографический </w:t>
      </w:r>
      <w:r>
        <w:rPr>
          <w:rFonts w:ascii="Liberation Serif" w:eastAsia="Calibri" w:hAnsi="Liberation Serif"/>
          <w:kern w:val="0"/>
          <w:lang w:eastAsia="en-US"/>
        </w:rPr>
        <w:t>анализ наречий (в рамках изученного).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Слова категории состояния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Вопрос о словах категории состояния в системе частей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грамматическое значение, морфологические признаки и синтаксическая функция слов категории состояния. Роль слов категории состо</w:t>
      </w:r>
      <w:r>
        <w:rPr>
          <w:rFonts w:ascii="Liberation Serif" w:eastAsia="Calibri" w:hAnsi="Liberation Serif"/>
          <w:kern w:val="0"/>
          <w:lang w:eastAsia="en-US"/>
        </w:rPr>
        <w:t>яния в речи.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Служебные части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Общая характеристика служебных частей речи. Отличие самостоятельных частей речи от служебных.</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Предлог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Предлог как служебная часть речи. Грамматические функции предлогов.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Разряды предлогов по происхождению: предлоги произ</w:t>
      </w:r>
      <w:r>
        <w:rPr>
          <w:rFonts w:ascii="Liberation Serif" w:eastAsia="Calibri" w:hAnsi="Liberation Serif"/>
          <w:kern w:val="0"/>
          <w:lang w:eastAsia="en-US"/>
        </w:rPr>
        <w:t>вод</w:t>
      </w:r>
      <w:r>
        <w:rPr>
          <w:rFonts w:ascii="Liberation Serif" w:eastAsia="Calibri" w:hAnsi="Liberation Serif"/>
          <w:kern w:val="0"/>
          <w:lang w:eastAsia="en-US"/>
        </w:rPr>
        <w:softHyphen/>
        <w:t>ные и непроизводные. Разряды предлогов по строению: предлоги простые и составные.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предлогов.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Нормы употребления имён существительных и местоимений с предлогами. Правильное использование предлогов </w:t>
      </w:r>
      <w:r>
        <w:rPr>
          <w:rFonts w:ascii="Liberation Serif" w:eastAsia="Calibri" w:hAnsi="Liberation Serif"/>
          <w:b/>
          <w:kern w:val="0"/>
          <w:lang w:eastAsia="en-US"/>
        </w:rPr>
        <w:t>из</w:t>
      </w:r>
      <w:r>
        <w:rPr>
          <w:rFonts w:ascii="Liberation Serif" w:eastAsia="Calibri" w:hAnsi="Liberation Serif"/>
          <w:kern w:val="0"/>
          <w:lang w:eastAsia="en-US"/>
        </w:rPr>
        <w:t xml:space="preserve"> – </w:t>
      </w:r>
      <w:r>
        <w:rPr>
          <w:rFonts w:ascii="Liberation Serif" w:eastAsia="Calibri" w:hAnsi="Liberation Serif"/>
          <w:b/>
          <w:kern w:val="0"/>
          <w:lang w:eastAsia="en-US"/>
        </w:rPr>
        <w:t>с</w:t>
      </w:r>
      <w:r>
        <w:rPr>
          <w:rFonts w:ascii="Liberation Serif" w:eastAsia="Calibri" w:hAnsi="Liberation Serif"/>
          <w:kern w:val="0"/>
          <w:lang w:eastAsia="en-US"/>
        </w:rPr>
        <w:t xml:space="preserve">, </w:t>
      </w:r>
      <w:r>
        <w:rPr>
          <w:rFonts w:ascii="Liberation Serif" w:eastAsia="Calibri" w:hAnsi="Liberation Serif"/>
          <w:b/>
          <w:kern w:val="0"/>
          <w:lang w:eastAsia="en-US"/>
        </w:rPr>
        <w:t>в</w:t>
      </w:r>
      <w:r>
        <w:rPr>
          <w:rFonts w:ascii="Liberation Serif" w:eastAsia="Calibri" w:hAnsi="Liberation Serif"/>
          <w:kern w:val="0"/>
          <w:lang w:eastAsia="en-US"/>
        </w:rPr>
        <w:t xml:space="preserve"> – </w:t>
      </w:r>
      <w:r>
        <w:rPr>
          <w:rFonts w:ascii="Liberation Serif" w:eastAsia="Calibri" w:hAnsi="Liberation Serif"/>
          <w:b/>
          <w:kern w:val="0"/>
          <w:lang w:eastAsia="en-US"/>
        </w:rPr>
        <w:t>на</w:t>
      </w:r>
      <w:r>
        <w:rPr>
          <w:rFonts w:ascii="Liberation Serif" w:eastAsia="Calibri" w:hAnsi="Liberation Serif"/>
          <w:kern w:val="0"/>
          <w:lang w:eastAsia="en-US"/>
        </w:rPr>
        <w:t>. Правильное образо</w:t>
      </w:r>
      <w:r>
        <w:rPr>
          <w:rFonts w:ascii="Liberation Serif" w:eastAsia="Calibri" w:hAnsi="Liberation Serif"/>
          <w:kern w:val="0"/>
          <w:lang w:eastAsia="en-US"/>
        </w:rPr>
        <w:t xml:space="preserve">вание предложно-падежных форм с предлогами </w:t>
      </w:r>
      <w:r>
        <w:rPr>
          <w:rFonts w:ascii="Liberation Serif" w:eastAsia="Calibri" w:hAnsi="Liberation Serif"/>
          <w:b/>
          <w:kern w:val="0"/>
          <w:lang w:eastAsia="en-US"/>
        </w:rPr>
        <w:t>по</w:t>
      </w:r>
      <w:r>
        <w:rPr>
          <w:rFonts w:ascii="Liberation Serif" w:eastAsia="Calibri" w:hAnsi="Liberation Serif"/>
          <w:kern w:val="0"/>
          <w:lang w:eastAsia="en-US"/>
        </w:rPr>
        <w:t xml:space="preserve">, </w:t>
      </w:r>
      <w:r>
        <w:rPr>
          <w:rFonts w:ascii="Liberation Serif" w:eastAsia="Calibri" w:hAnsi="Liberation Serif"/>
          <w:b/>
          <w:kern w:val="0"/>
          <w:lang w:eastAsia="en-US"/>
        </w:rPr>
        <w:t>благодаря</w:t>
      </w:r>
      <w:r>
        <w:rPr>
          <w:rFonts w:ascii="Liberation Serif" w:eastAsia="Calibri" w:hAnsi="Liberation Serif"/>
          <w:kern w:val="0"/>
          <w:lang w:eastAsia="en-US"/>
        </w:rPr>
        <w:t xml:space="preserve">, </w:t>
      </w:r>
      <w:r>
        <w:rPr>
          <w:rFonts w:ascii="Liberation Serif" w:eastAsia="Calibri" w:hAnsi="Liberation Serif"/>
          <w:b/>
          <w:kern w:val="0"/>
          <w:lang w:eastAsia="en-US"/>
        </w:rPr>
        <w:t>согласно</w:t>
      </w:r>
      <w:r>
        <w:rPr>
          <w:rFonts w:ascii="Liberation Serif" w:eastAsia="Calibri" w:hAnsi="Liberation Serif"/>
          <w:kern w:val="0"/>
          <w:lang w:eastAsia="en-US"/>
        </w:rPr>
        <w:t xml:space="preserve">, </w:t>
      </w:r>
      <w:r>
        <w:rPr>
          <w:rFonts w:ascii="Liberation Serif" w:eastAsia="Calibri" w:hAnsi="Liberation Serif"/>
          <w:b/>
          <w:kern w:val="0"/>
          <w:lang w:eastAsia="en-US"/>
        </w:rPr>
        <w:t>вопреки</w:t>
      </w:r>
      <w:r>
        <w:rPr>
          <w:rFonts w:ascii="Liberation Serif" w:eastAsia="Calibri" w:hAnsi="Liberation Serif"/>
          <w:kern w:val="0"/>
          <w:lang w:eastAsia="en-US"/>
        </w:rPr>
        <w:t xml:space="preserve">, </w:t>
      </w:r>
      <w:r>
        <w:rPr>
          <w:rFonts w:ascii="Liberation Serif" w:eastAsia="Calibri" w:hAnsi="Liberation Serif"/>
          <w:b/>
          <w:kern w:val="0"/>
          <w:lang w:eastAsia="en-US"/>
        </w:rPr>
        <w:t>наперерез</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производных предлогов.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Союз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Союз как служебная часть речи. Союз как средство связи однородных членов предложения и частей сложного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Разряды со</w:t>
      </w:r>
      <w:r>
        <w:rPr>
          <w:rFonts w:ascii="Liberation Serif" w:eastAsia="Calibri" w:hAnsi="Liberation Serif"/>
          <w:kern w:val="0"/>
          <w:lang w:eastAsia="en-US"/>
        </w:rPr>
        <w:t>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союзов.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Правописание союзов.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Знаки препинания в</w:t>
      </w:r>
      <w:r>
        <w:rPr>
          <w:rFonts w:ascii="Liberation Serif" w:eastAsia="Calibri" w:hAnsi="Liberation Serif"/>
          <w:kern w:val="0"/>
          <w:lang w:eastAsia="en-US"/>
        </w:rPr>
        <w:t xml:space="preserve"> сложных союзных предложениях (в рамках изученного). Знаки препинания в предложениях с союзом </w:t>
      </w:r>
      <w:r>
        <w:rPr>
          <w:rFonts w:ascii="Liberation Serif" w:eastAsia="Calibri" w:hAnsi="Liberation Serif"/>
          <w:b/>
          <w:kern w:val="0"/>
          <w:lang w:eastAsia="en-US"/>
        </w:rPr>
        <w:t>и</w:t>
      </w:r>
      <w:r>
        <w:rPr>
          <w:rFonts w:ascii="Liberation Serif" w:eastAsia="Calibri" w:hAnsi="Liberation Serif"/>
          <w:kern w:val="0"/>
          <w:lang w:eastAsia="en-US"/>
        </w:rPr>
        <w:t>, связывающим однородные члены и части сложного предложения.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Частица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Частица как служебная часть речи. Роль частиц в передаче различных оттенков значения в </w:t>
      </w:r>
      <w:r>
        <w:rPr>
          <w:rFonts w:ascii="Liberation Serif" w:eastAsia="Calibri" w:hAnsi="Liberation Serif"/>
          <w:kern w:val="0"/>
          <w:lang w:eastAsia="en-US"/>
        </w:rPr>
        <w:t>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Разряды частиц по значению и употреблению: формообразующие, о</w:t>
      </w:r>
      <w:r>
        <w:rPr>
          <w:rFonts w:ascii="Liberation Serif" w:eastAsia="Calibri" w:hAnsi="Liberation Serif"/>
          <w:kern w:val="0"/>
          <w:lang w:eastAsia="en-US"/>
        </w:rPr>
        <w:t>трицательные, модальные.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частиц.</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Смысловые различия частиц </w:t>
      </w:r>
      <w:r>
        <w:rPr>
          <w:rFonts w:ascii="Liberation Serif" w:eastAsia="Calibri" w:hAnsi="Liberation Serif"/>
          <w:b/>
          <w:kern w:val="0"/>
          <w:lang w:eastAsia="en-US"/>
        </w:rPr>
        <w:t>не</w:t>
      </w:r>
      <w:r>
        <w:rPr>
          <w:rFonts w:ascii="Liberation Serif" w:eastAsia="Calibri" w:hAnsi="Liberation Serif"/>
          <w:kern w:val="0"/>
          <w:lang w:eastAsia="en-US"/>
        </w:rPr>
        <w:t xml:space="preserve"> и </w:t>
      </w:r>
      <w:r>
        <w:rPr>
          <w:rFonts w:ascii="Liberation Serif" w:eastAsia="Calibri" w:hAnsi="Liberation Serif"/>
          <w:b/>
          <w:kern w:val="0"/>
          <w:lang w:eastAsia="en-US"/>
        </w:rPr>
        <w:t>ни</w:t>
      </w:r>
      <w:r>
        <w:rPr>
          <w:rFonts w:ascii="Liberation Serif" w:eastAsia="Calibri" w:hAnsi="Liberation Serif"/>
          <w:kern w:val="0"/>
          <w:lang w:eastAsia="en-US"/>
        </w:rPr>
        <w:t xml:space="preserve">. Использование частиц </w:t>
      </w:r>
      <w:r>
        <w:rPr>
          <w:rFonts w:ascii="Liberation Serif" w:eastAsia="Calibri" w:hAnsi="Liberation Serif"/>
          <w:b/>
          <w:kern w:val="0"/>
          <w:lang w:eastAsia="en-US"/>
        </w:rPr>
        <w:t>не</w:t>
      </w:r>
      <w:r>
        <w:rPr>
          <w:rFonts w:ascii="Liberation Serif" w:eastAsia="Calibri" w:hAnsi="Liberation Serif"/>
          <w:kern w:val="0"/>
          <w:lang w:eastAsia="en-US"/>
        </w:rPr>
        <w:t xml:space="preserve"> и </w:t>
      </w:r>
      <w:r>
        <w:rPr>
          <w:rFonts w:ascii="Liberation Serif" w:eastAsia="Calibri" w:hAnsi="Liberation Serif"/>
          <w:b/>
          <w:kern w:val="0"/>
          <w:lang w:eastAsia="en-US"/>
        </w:rPr>
        <w:t>ни</w:t>
      </w:r>
      <w:r>
        <w:rPr>
          <w:rFonts w:ascii="Liberation Serif" w:eastAsia="Calibri" w:hAnsi="Liberation Serif"/>
          <w:kern w:val="0"/>
          <w:lang w:eastAsia="en-US"/>
        </w:rPr>
        <w:t xml:space="preserve"> в письменной речи. Различение приставки </w:t>
      </w:r>
      <w:r>
        <w:rPr>
          <w:rFonts w:ascii="Liberation Serif" w:eastAsia="Calibri" w:hAnsi="Liberation Serif"/>
          <w:b/>
          <w:kern w:val="0"/>
          <w:lang w:eastAsia="en-US"/>
        </w:rPr>
        <w:t>не</w:t>
      </w:r>
      <w:r>
        <w:rPr>
          <w:rFonts w:ascii="Liberation Serif" w:eastAsia="Calibri" w:hAnsi="Liberation Serif"/>
          <w:kern w:val="0"/>
          <w:lang w:eastAsia="en-US"/>
        </w:rPr>
        <w:t xml:space="preserve">- и частицы </w:t>
      </w:r>
      <w:r>
        <w:rPr>
          <w:rFonts w:ascii="Liberation Serif" w:eastAsia="Calibri" w:hAnsi="Liberation Serif"/>
          <w:b/>
          <w:kern w:val="0"/>
          <w:lang w:eastAsia="en-US"/>
        </w:rPr>
        <w:t>не</w:t>
      </w:r>
      <w:r>
        <w:rPr>
          <w:rFonts w:ascii="Liberation Serif" w:eastAsia="Calibri" w:hAnsi="Liberation Serif"/>
          <w:kern w:val="0"/>
          <w:lang w:eastAsia="en-US"/>
        </w:rPr>
        <w:t xml:space="preserve">. Слитное и раздельное написание </w:t>
      </w:r>
      <w:r>
        <w:rPr>
          <w:rFonts w:ascii="Liberation Serif" w:eastAsia="Calibri" w:hAnsi="Liberation Serif"/>
          <w:b/>
          <w:kern w:val="0"/>
          <w:lang w:eastAsia="en-US"/>
        </w:rPr>
        <w:t>не</w:t>
      </w:r>
      <w:r>
        <w:rPr>
          <w:rFonts w:ascii="Liberation Serif" w:eastAsia="Calibri" w:hAnsi="Liberation Serif"/>
          <w:kern w:val="0"/>
          <w:lang w:eastAsia="en-US"/>
        </w:rPr>
        <w:t xml:space="preserve"> с разными частями речи (обобщение). Правописание частиц </w:t>
      </w:r>
      <w:r>
        <w:rPr>
          <w:rFonts w:ascii="Liberation Serif" w:eastAsia="Calibri" w:hAnsi="Liberation Serif"/>
          <w:b/>
          <w:kern w:val="0"/>
          <w:lang w:eastAsia="en-US"/>
        </w:rPr>
        <w:t>бы</w:t>
      </w:r>
      <w:r>
        <w:rPr>
          <w:rFonts w:ascii="Liberation Serif" w:eastAsia="Calibri" w:hAnsi="Liberation Serif"/>
          <w:kern w:val="0"/>
          <w:lang w:eastAsia="en-US"/>
        </w:rPr>
        <w:t xml:space="preserve">, </w:t>
      </w:r>
      <w:r>
        <w:rPr>
          <w:rFonts w:ascii="Liberation Serif" w:eastAsia="Calibri" w:hAnsi="Liberation Serif"/>
          <w:b/>
          <w:kern w:val="0"/>
          <w:lang w:eastAsia="en-US"/>
        </w:rPr>
        <w:t>ли</w:t>
      </w:r>
      <w:r>
        <w:rPr>
          <w:rFonts w:ascii="Liberation Serif" w:eastAsia="Calibri" w:hAnsi="Liberation Serif"/>
          <w:kern w:val="0"/>
          <w:lang w:eastAsia="en-US"/>
        </w:rPr>
        <w:t xml:space="preserve">, </w:t>
      </w:r>
      <w:r>
        <w:rPr>
          <w:rFonts w:ascii="Liberation Serif" w:eastAsia="Calibri" w:hAnsi="Liberation Serif"/>
          <w:b/>
          <w:kern w:val="0"/>
          <w:lang w:eastAsia="en-US"/>
        </w:rPr>
        <w:t>же</w:t>
      </w:r>
      <w:r>
        <w:rPr>
          <w:rFonts w:ascii="Liberation Serif" w:eastAsia="Calibri" w:hAnsi="Liberation Serif"/>
          <w:kern w:val="0"/>
          <w:lang w:eastAsia="en-US"/>
        </w:rPr>
        <w:t xml:space="preserve"> с другими словами. Дефисное написание частиц -</w:t>
      </w:r>
      <w:r>
        <w:rPr>
          <w:rFonts w:ascii="Liberation Serif" w:eastAsia="Calibri" w:hAnsi="Liberation Serif"/>
          <w:b/>
          <w:kern w:val="0"/>
          <w:lang w:eastAsia="en-US"/>
        </w:rPr>
        <w:t>то</w:t>
      </w:r>
      <w:r>
        <w:rPr>
          <w:rFonts w:ascii="Liberation Serif" w:eastAsia="Calibri" w:hAnsi="Liberation Serif"/>
          <w:kern w:val="0"/>
          <w:lang w:eastAsia="en-US"/>
        </w:rPr>
        <w:t>, -</w:t>
      </w:r>
      <w:r>
        <w:rPr>
          <w:rFonts w:ascii="Liberation Serif" w:eastAsia="Calibri" w:hAnsi="Liberation Serif"/>
          <w:b/>
          <w:kern w:val="0"/>
          <w:lang w:eastAsia="en-US"/>
        </w:rPr>
        <w:t>таки</w:t>
      </w:r>
      <w:r>
        <w:rPr>
          <w:rFonts w:ascii="Liberation Serif" w:eastAsia="Calibri" w:hAnsi="Liberation Serif"/>
          <w:kern w:val="0"/>
          <w:lang w:eastAsia="en-US"/>
        </w:rPr>
        <w:t>, -</w:t>
      </w:r>
      <w:r>
        <w:rPr>
          <w:rFonts w:ascii="Liberation Serif" w:eastAsia="Calibri" w:hAnsi="Liberation Serif"/>
          <w:b/>
          <w:kern w:val="0"/>
          <w:lang w:eastAsia="en-US"/>
        </w:rPr>
        <w:t>ка</w:t>
      </w:r>
      <w:r>
        <w:rPr>
          <w:rFonts w:ascii="Liberation Serif" w:eastAsia="Calibri" w:hAnsi="Liberation Serif"/>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Междометия и звукоподражательные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Междометия как особая группа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Разряды междометий по значению (выражающие чувства,</w:t>
      </w:r>
      <w:r>
        <w:rPr>
          <w:rFonts w:ascii="Liberation Serif" w:eastAsia="Calibri" w:hAnsi="Liberation Serif"/>
          <w:kern w:val="0"/>
          <w:lang w:eastAsia="en-US"/>
        </w:rPr>
        <w:t xml:space="preserve"> побуждающие к действию, этикетные междометия); междометия производные и непроизводные.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Морфологический анализ междометий.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Звукоподражательные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междометий и звукоподражательных слов в разговорной и художественной речи как средства созда</w:t>
      </w:r>
      <w:r>
        <w:rPr>
          <w:rFonts w:ascii="Liberation Serif" w:eastAsia="Calibri" w:hAnsi="Liberation Serif"/>
          <w:kern w:val="0"/>
          <w:lang w:eastAsia="en-US"/>
        </w:rPr>
        <w:t>ния экспрессии. Интонационное и пунктуационное выделение междометий и звукоподражательных слов в предложении.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Омонимия слов разных частей речи. Грамматическая омонимия. Использование грамматических омонимов в речи.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Общие сведения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Русский </w:t>
      </w:r>
      <w:r>
        <w:rPr>
          <w:rFonts w:ascii="Liberation Serif" w:eastAsia="Calibri" w:hAnsi="Liberation Serif"/>
          <w:kern w:val="0"/>
          <w:lang w:eastAsia="en-US"/>
        </w:rPr>
        <w:t>язык в кругу других славянских языков.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Язык и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Монолог-описание, монолог-рассуждение, монолог-повествование; выступление с научным сообщением.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Текст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 и его основные признаки.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Особенности функционально-смысловых типов речи (повествование, </w:t>
      </w:r>
      <w:r>
        <w:rPr>
          <w:rFonts w:ascii="Liberation Serif" w:eastAsia="Calibri" w:hAnsi="Liberation Serif"/>
          <w:kern w:val="0"/>
          <w:lang w:eastAsia="en-US"/>
        </w:rPr>
        <w:t>описание, рассуждение).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Функциональные разновидности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Официально-деловой стиль. Сфера употребления, функции, </w:t>
      </w:r>
      <w:r>
        <w:rPr>
          <w:rFonts w:ascii="Liberation Serif" w:eastAsia="Calibri" w:hAnsi="Liberation Serif"/>
          <w:kern w:val="0"/>
          <w:lang w:eastAsia="en-US"/>
        </w:rPr>
        <w:t>языковые особенности.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Жанры официально-делового стиля (заявление, объяснительная записка, автобиография, характеристика).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Научный стиль. Сфера употребления, функции, языковые особенности.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Жанры научного стиля (реферат, доклад на научную тему). Сочетание ра</w:t>
      </w:r>
      <w:r>
        <w:rPr>
          <w:rFonts w:ascii="Liberation Serif" w:eastAsia="Calibri" w:hAnsi="Liberation Serif"/>
          <w:kern w:val="0"/>
          <w:lang w:eastAsia="en-US"/>
        </w:rPr>
        <w:t>зличных функциональных разновидностей языка в тексте, средства связи предложений в тексте.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СИСТЕМА ЯЗЫКА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Синтаксис. Культура речи. Пунктуация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Синтаксис как раздел лингвистики.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Словосочетание и предложение как единицы синтаксиса.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Пунктуация. Функции знако</w:t>
      </w:r>
      <w:r>
        <w:rPr>
          <w:rFonts w:ascii="Liberation Serif" w:eastAsia="Calibri" w:hAnsi="Liberation Serif"/>
          <w:kern w:val="0"/>
          <w:lang w:eastAsia="en-US"/>
        </w:rPr>
        <w:t>в препинания.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Словосочетание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признаки словосочетания.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словосочетаний по морфологическим свойствам главного слова: глагольные, именные, наречные.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Типы подчинительной связи слов в словосочетании: согласование, управление, примыкание.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Синтаксич</w:t>
      </w:r>
      <w:r>
        <w:rPr>
          <w:rFonts w:ascii="Liberation Serif" w:eastAsia="Calibri" w:hAnsi="Liberation Serif"/>
          <w:kern w:val="0"/>
          <w:lang w:eastAsia="en-US"/>
        </w:rPr>
        <w:t>еский анализ словосочетаний.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Грамматическая синонимия словосочетаний.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построения словосочетаний.</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Предложение. Основные признаки предложения: смысловая и интонационная законченность, грамматическая оформленность.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Виды предложений по цели </w:t>
      </w:r>
      <w:r>
        <w:rPr>
          <w:rFonts w:ascii="Liberation Serif" w:eastAsia="Calibri" w:hAnsi="Liberation Serif"/>
          <w:kern w:val="0"/>
          <w:lang w:eastAsia="en-US"/>
        </w:rPr>
        <w:t>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Употребление языковых форм выражения побуждения в побудительных предложениях.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Средств</w:t>
      </w:r>
      <w:r>
        <w:rPr>
          <w:rFonts w:ascii="Liberation Serif" w:eastAsia="Calibri" w:hAnsi="Liberation Serif"/>
          <w:kern w:val="0"/>
          <w:lang w:eastAsia="en-US"/>
        </w:rPr>
        <w:t>а оформления предложения в устной и письменной речи (интонация, логическое ударение, знаки препинания).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предложений по количеству грамматических основ (простые, сложные).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простых предложений по наличию главных членов (двусоставные, односоставные)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предложений по наличию второстепенных членов (распространённые, нераспространённые).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Предложения полные и неполные.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Употребление неполных предложений в диалогической речи, соблюдение в устной речи интонации неполного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Грамматические, интонационные и пунктуационные особенности предложений со словами </w:t>
      </w:r>
      <w:r>
        <w:rPr>
          <w:rFonts w:ascii="Liberation Serif" w:eastAsia="Calibri" w:hAnsi="Liberation Serif"/>
          <w:b/>
          <w:kern w:val="0"/>
          <w:lang w:eastAsia="en-US"/>
        </w:rPr>
        <w:t>да</w:t>
      </w:r>
      <w:r>
        <w:rPr>
          <w:rFonts w:ascii="Liberation Serif" w:eastAsia="Calibri" w:hAnsi="Liberation Serif"/>
          <w:kern w:val="0"/>
          <w:lang w:eastAsia="en-US"/>
        </w:rPr>
        <w:t xml:space="preserve">, </w:t>
      </w:r>
      <w:r>
        <w:rPr>
          <w:rFonts w:ascii="Liberation Serif" w:eastAsia="Calibri" w:hAnsi="Liberation Serif"/>
          <w:b/>
          <w:kern w:val="0"/>
          <w:lang w:eastAsia="en-US"/>
        </w:rPr>
        <w:t>нет</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построения простого предложения, использования инверсии.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Двусоставное 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Главные члены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Подлежащее и сказуемое как главные члены предложен</w:t>
      </w:r>
      <w:r>
        <w:rPr>
          <w:rFonts w:ascii="Liberation Serif" w:eastAsia="Calibri" w:hAnsi="Liberation Serif"/>
          <w:kern w:val="0"/>
          <w:lang w:eastAsia="en-US"/>
        </w:rPr>
        <w:t>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Способы выражения подлежащего.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сказуемого (простое глагольное, составное глагольное, составное именное) и способы его выражения.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Тире между подлежащим и сказуемым.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согласования сказуемого с подлежащим, выраженным словосочетанием, сложносокра</w:t>
      </w:r>
      <w:r>
        <w:rPr>
          <w:rFonts w:ascii="Liberation Serif" w:eastAsia="Calibri" w:hAnsi="Liberation Serif"/>
          <w:kern w:val="0"/>
          <w:lang w:eastAsia="en-US"/>
        </w:rPr>
        <w:t xml:space="preserve">щёнными словами, словами </w:t>
      </w:r>
      <w:r>
        <w:rPr>
          <w:rFonts w:ascii="Liberation Serif" w:eastAsia="Calibri" w:hAnsi="Liberation Serif"/>
          <w:b/>
          <w:kern w:val="0"/>
          <w:lang w:eastAsia="en-US"/>
        </w:rPr>
        <w:t>большинство</w:t>
      </w:r>
      <w:r>
        <w:rPr>
          <w:rFonts w:ascii="Liberation Serif" w:eastAsia="Calibri" w:hAnsi="Liberation Serif"/>
          <w:kern w:val="0"/>
          <w:lang w:eastAsia="en-US"/>
        </w:rPr>
        <w:t xml:space="preserve"> – </w:t>
      </w:r>
      <w:r>
        <w:rPr>
          <w:rFonts w:ascii="Liberation Serif" w:eastAsia="Calibri" w:hAnsi="Liberation Serif"/>
          <w:b/>
          <w:kern w:val="0"/>
          <w:lang w:eastAsia="en-US"/>
        </w:rPr>
        <w:t>меньшинство</w:t>
      </w:r>
      <w:r>
        <w:rPr>
          <w:rFonts w:ascii="Liberation Serif" w:eastAsia="Calibri" w:hAnsi="Liberation Serif"/>
          <w:kern w:val="0"/>
          <w:lang w:eastAsia="en-US"/>
        </w:rPr>
        <w:t>, количественными сочетаниями.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Второстепенные члены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Второстепенные члены предложения, их виды.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Определение как второстепенный член предложения. Определения согласованные и несогласованные.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Прил</w:t>
      </w:r>
      <w:r>
        <w:rPr>
          <w:rFonts w:ascii="Liberation Serif" w:eastAsia="Calibri" w:hAnsi="Liberation Serif"/>
          <w:kern w:val="0"/>
          <w:lang w:eastAsia="en-US"/>
        </w:rPr>
        <w:t>ожение как особый вид определения.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Дополнение как второстепенный член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Дополнения прямые и косвенные.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Обстоятельство как второстепенный член предложения. Виды обстоятельств (места, времени, причины, цели, образа действия, меры и степени, услови</w:t>
      </w:r>
      <w:r>
        <w:rPr>
          <w:rFonts w:ascii="Liberation Serif" w:eastAsia="Calibri" w:hAnsi="Liberation Serif"/>
          <w:kern w:val="0"/>
          <w:lang w:eastAsia="en-US"/>
        </w:rPr>
        <w:t>я, уступки).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Односоставные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Односоставные предложения, их грамматические признаки.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Грамматические различия односоставных предложений и двусоставных неполных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односоставных предложений: назывные, определённо-личные, неопределённ</w:t>
      </w:r>
      <w:r>
        <w:rPr>
          <w:rFonts w:ascii="Liberation Serif" w:eastAsia="Calibri" w:hAnsi="Liberation Serif"/>
          <w:kern w:val="0"/>
          <w:lang w:eastAsia="en-US"/>
        </w:rPr>
        <w:t>о-личные, обобщённо-личные, безличные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Синтаксическая синонимия односоставных и двусоставных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Употребление односоставных предложений в речи.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Простое осложнённое 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Предложения с однородными членами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Однородные члены </w:t>
      </w:r>
      <w:r>
        <w:rPr>
          <w:rFonts w:ascii="Liberation Serif" w:eastAsia="Calibri" w:hAnsi="Liberation Serif"/>
          <w:kern w:val="0"/>
          <w:lang w:eastAsia="en-US"/>
        </w:rPr>
        <w:t>предложения, их признаки, средства связи. Союзная и бессоюзная связь однородных членов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Однородные и неоднородные определения.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Предложения с обобщающими словами при однородных членах.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построения предложений с однородными членами, связанны</w:t>
      </w:r>
      <w:r>
        <w:rPr>
          <w:rFonts w:ascii="Liberation Serif" w:eastAsia="Calibri" w:hAnsi="Liberation Serif"/>
          <w:kern w:val="0"/>
          <w:lang w:eastAsia="en-US"/>
        </w:rPr>
        <w:t xml:space="preserve">ми двойными союзами </w:t>
      </w:r>
      <w:r>
        <w:rPr>
          <w:rFonts w:ascii="Liberation Serif" w:eastAsia="Calibri" w:hAnsi="Liberation Serif"/>
          <w:b/>
          <w:kern w:val="0"/>
          <w:lang w:eastAsia="en-US"/>
        </w:rPr>
        <w:t>не только… но и</w:t>
      </w:r>
      <w:r>
        <w:rPr>
          <w:rFonts w:ascii="Liberation Serif" w:eastAsia="Calibri" w:hAnsi="Liberation Serif"/>
          <w:kern w:val="0"/>
          <w:lang w:eastAsia="en-US"/>
        </w:rPr>
        <w:t xml:space="preserve">, </w:t>
      </w:r>
      <w:r>
        <w:rPr>
          <w:rFonts w:ascii="Liberation Serif" w:eastAsia="Calibri" w:hAnsi="Liberation Serif"/>
          <w:b/>
          <w:kern w:val="0"/>
          <w:lang w:eastAsia="en-US"/>
        </w:rPr>
        <w:t>как… так 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Правила постановки знаков препинания в предложениях с однородными членами, связанными попарно, с помощью повторяющихся союзов (</w:t>
      </w:r>
      <w:r>
        <w:rPr>
          <w:rFonts w:ascii="Liberation Serif" w:eastAsia="Calibri" w:hAnsi="Liberation Serif"/>
          <w:b/>
          <w:kern w:val="0"/>
          <w:lang w:eastAsia="en-US"/>
        </w:rPr>
        <w:t>и... и</w:t>
      </w:r>
      <w:r>
        <w:rPr>
          <w:rFonts w:ascii="Liberation Serif" w:eastAsia="Calibri" w:hAnsi="Liberation Serif"/>
          <w:kern w:val="0"/>
          <w:lang w:eastAsia="en-US"/>
        </w:rPr>
        <w:t xml:space="preserve">, </w:t>
      </w:r>
      <w:r>
        <w:rPr>
          <w:rFonts w:ascii="Liberation Serif" w:eastAsia="Calibri" w:hAnsi="Liberation Serif"/>
          <w:b/>
          <w:kern w:val="0"/>
          <w:lang w:eastAsia="en-US"/>
        </w:rPr>
        <w:t>или... или</w:t>
      </w:r>
      <w:r>
        <w:rPr>
          <w:rFonts w:ascii="Liberation Serif" w:eastAsia="Calibri" w:hAnsi="Liberation Serif"/>
          <w:kern w:val="0"/>
          <w:lang w:eastAsia="en-US"/>
        </w:rPr>
        <w:t xml:space="preserve">, </w:t>
      </w:r>
      <w:r>
        <w:rPr>
          <w:rFonts w:ascii="Liberation Serif" w:eastAsia="Calibri" w:hAnsi="Liberation Serif"/>
          <w:b/>
          <w:kern w:val="0"/>
          <w:lang w:eastAsia="en-US"/>
        </w:rPr>
        <w:t>либ</w:t>
      </w:r>
      <w:r>
        <w:rPr>
          <w:rFonts w:ascii="Liberation Serif" w:eastAsia="Calibri" w:hAnsi="Liberation Serif"/>
          <w:b/>
          <w:kern w:val="0"/>
          <w:lang w:val="en-US" w:eastAsia="en-US"/>
        </w:rPr>
        <w:t>o</w:t>
      </w:r>
      <w:r>
        <w:rPr>
          <w:rFonts w:ascii="Liberation Serif" w:eastAsia="Calibri" w:hAnsi="Liberation Serif"/>
          <w:b/>
          <w:kern w:val="0"/>
          <w:lang w:eastAsia="en-US"/>
        </w:rPr>
        <w:t>... либ</w:t>
      </w:r>
      <w:r>
        <w:rPr>
          <w:rFonts w:ascii="Liberation Serif" w:eastAsia="Calibri" w:hAnsi="Liberation Serif"/>
          <w:b/>
          <w:kern w:val="0"/>
          <w:lang w:val="en-US" w:eastAsia="en-US"/>
        </w:rPr>
        <w:t>o</w:t>
      </w:r>
      <w:r>
        <w:rPr>
          <w:rFonts w:ascii="Liberation Serif" w:eastAsia="Calibri" w:hAnsi="Liberation Serif"/>
          <w:kern w:val="0"/>
          <w:lang w:eastAsia="en-US"/>
        </w:rPr>
        <w:t xml:space="preserve">, </w:t>
      </w:r>
      <w:r>
        <w:rPr>
          <w:rFonts w:ascii="Liberation Serif" w:eastAsia="Calibri" w:hAnsi="Liberation Serif"/>
          <w:b/>
          <w:kern w:val="0"/>
          <w:lang w:eastAsia="en-US"/>
        </w:rPr>
        <w:t>ни... ни</w:t>
      </w:r>
      <w:r>
        <w:rPr>
          <w:rFonts w:ascii="Liberation Serif" w:eastAsia="Calibri" w:hAnsi="Liberation Serif"/>
          <w:kern w:val="0"/>
          <w:lang w:eastAsia="en-US"/>
        </w:rPr>
        <w:t xml:space="preserve">, </w:t>
      </w:r>
      <w:r>
        <w:rPr>
          <w:rFonts w:ascii="Liberation Serif" w:eastAsia="Calibri" w:hAnsi="Liberation Serif"/>
          <w:b/>
          <w:kern w:val="0"/>
          <w:lang w:eastAsia="en-US"/>
        </w:rPr>
        <w:t>т</w:t>
      </w:r>
      <w:r>
        <w:rPr>
          <w:rFonts w:ascii="Liberation Serif" w:eastAsia="Calibri" w:hAnsi="Liberation Serif"/>
          <w:b/>
          <w:kern w:val="0"/>
          <w:lang w:val="en-US" w:eastAsia="en-US"/>
        </w:rPr>
        <w:t>o</w:t>
      </w:r>
      <w:r>
        <w:rPr>
          <w:rFonts w:ascii="Liberation Serif" w:eastAsia="Calibri" w:hAnsi="Liberation Serif"/>
          <w:b/>
          <w:kern w:val="0"/>
          <w:lang w:eastAsia="en-US"/>
        </w:rPr>
        <w:t>... т</w:t>
      </w:r>
      <w:r>
        <w:rPr>
          <w:rFonts w:ascii="Liberation Serif" w:eastAsia="Calibri" w:hAnsi="Liberation Serif"/>
          <w:b/>
          <w:kern w:val="0"/>
          <w:lang w:val="en-US" w:eastAsia="en-US"/>
        </w:rPr>
        <w:t>o</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Правила постановки знаков</w:t>
      </w:r>
      <w:r>
        <w:rPr>
          <w:rFonts w:ascii="Liberation Serif" w:eastAsia="Calibri" w:hAnsi="Liberation Serif"/>
          <w:kern w:val="0"/>
          <w:lang w:eastAsia="en-US"/>
        </w:rPr>
        <w:t xml:space="preserve"> препинания в предложениях с обобщающими словами при однородных членах.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Правила постановки знаков препинания в простом и сложном предложениях с союзом </w:t>
      </w:r>
      <w:r>
        <w:rPr>
          <w:rFonts w:ascii="Liberation Serif" w:eastAsia="Calibri" w:hAnsi="Liberation Serif"/>
          <w:b/>
          <w:kern w:val="0"/>
          <w:lang w:eastAsia="en-US"/>
        </w:rPr>
        <w:t>и</w:t>
      </w:r>
      <w:r>
        <w:rPr>
          <w:rFonts w:ascii="Liberation Serif" w:eastAsia="Calibri" w:hAnsi="Liberation Serif"/>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Предложения с обособленными членами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Обособление. Виды обособленных членов предложения (обособленные о</w:t>
      </w:r>
      <w:r>
        <w:rPr>
          <w:rFonts w:ascii="Liberation Serif" w:eastAsia="Calibri" w:hAnsi="Liberation Serif"/>
          <w:kern w:val="0"/>
          <w:lang w:eastAsia="en-US"/>
        </w:rPr>
        <w:t>пределения, обособленные приложения, обособленные обстоятельства, обособленные дополнения).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Уточняющие члены предложения, пояснительные и при</w:t>
      </w:r>
      <w:r>
        <w:rPr>
          <w:rFonts w:ascii="Liberation Serif" w:eastAsia="Calibri" w:hAnsi="Liberation Serif"/>
          <w:kern w:val="0"/>
          <w:lang w:eastAsia="en-US"/>
        </w:rPr>
        <w:softHyphen/>
        <w:t>соединительные конструкции.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Правила постановки знаков препинания в предложениях со сравнительным оборотом; правила</w:t>
      </w:r>
      <w:r>
        <w:rPr>
          <w:rFonts w:ascii="Liberation Serif" w:eastAsia="Calibri" w:hAnsi="Liberation Serif"/>
          <w:kern w:val="0"/>
          <w:lang w:eastAsia="en-US"/>
        </w:rPr>
        <w:t xml:space="preserve">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Предложения с обращениями, вводными и вставными конструкциями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Обращение. Основн</w:t>
      </w:r>
      <w:r>
        <w:rPr>
          <w:rFonts w:ascii="Liberation Serif" w:eastAsia="Calibri" w:hAnsi="Liberation Serif"/>
          <w:kern w:val="0"/>
          <w:lang w:eastAsia="en-US"/>
        </w:rPr>
        <w:t>ые функции обращения. Распространённое и нераспространённое обращение.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Вводные конструкции.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w:t>
      </w:r>
      <w:r>
        <w:rPr>
          <w:rFonts w:ascii="Liberation Serif" w:eastAsia="Calibri" w:hAnsi="Liberation Serif"/>
          <w:kern w:val="0"/>
          <w:lang w:eastAsia="en-US"/>
        </w:rPr>
        <w:t>способа оформления мыслей).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Вставные конструкции.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Омонимия членов предложения и вводных слов, словосочетаний и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Нормы построения предложений с вводными словами и предложениями, вставными конструкциями, обращениями (распространёнными и нераспрос</w:t>
      </w:r>
      <w:r>
        <w:rPr>
          <w:rFonts w:ascii="Liberation Serif" w:eastAsia="Calibri" w:hAnsi="Liberation Serif"/>
          <w:kern w:val="0"/>
          <w:lang w:eastAsia="en-US"/>
        </w:rPr>
        <w:t>транёнными), междометиями.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Правила постановки знаков препинания в предложениях с вводными и вставными конструкциями, обращениями и междометиями.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Синтаксический и пунктуационный анализ простых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Общие сведения о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русского языка</w:t>
      </w:r>
      <w:r>
        <w:rPr>
          <w:rFonts w:ascii="Liberation Serif" w:eastAsia="Calibri" w:hAnsi="Liberation Serif"/>
          <w:kern w:val="0"/>
          <w:lang w:eastAsia="en-US"/>
        </w:rPr>
        <w:t xml:space="preserve"> в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Русский язык в современном мире.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 и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Речь устная и письменная, монологическая и диалогическая, полилог (повторение).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речевой деятельности: говорение, письмо, аудирование, чтение (повторение).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аудирования: выбороч</w:t>
      </w:r>
      <w:r>
        <w:rPr>
          <w:rFonts w:ascii="Liberation Serif" w:eastAsia="Calibri" w:hAnsi="Liberation Serif"/>
          <w:kern w:val="0"/>
          <w:lang w:eastAsia="en-US"/>
        </w:rPr>
        <w:t>ное, ознакомительное, детальное.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чтения: изучающее, ознакомительное, просмотровое, поисковое.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w:t>
      </w:r>
      <w:r>
        <w:rPr>
          <w:rFonts w:ascii="Liberation Serif" w:eastAsia="Calibri" w:hAnsi="Liberation Serif"/>
          <w:kern w:val="0"/>
          <w:lang w:eastAsia="en-US"/>
        </w:rPr>
        <w:t xml:space="preserve"> опыт, на иллюстрации, фотографии, сюжетную картину (в том числе сочинения-миниатюры).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Подробное, сжатое, выборочное изложение прочитанного или прослушанного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Соблюдение орфоэпических, лексических, грамматических, стилистических норм русского литера</w:t>
      </w:r>
      <w:r>
        <w:rPr>
          <w:rFonts w:ascii="Liberation Serif" w:eastAsia="Calibri" w:hAnsi="Liberation Serif"/>
          <w:kern w:val="0"/>
          <w:lang w:eastAsia="en-US"/>
        </w:rPr>
        <w:t>турного языка; орфографических, пунктуационных правил в речевой практике при создании устных и письменных высказываний.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Приёмы работы с учебной книгой, лингвистическими словарями, справочной литературой.</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Текст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Сочетание разных функционально-смысловых </w:t>
      </w:r>
      <w:r>
        <w:rPr>
          <w:rFonts w:ascii="Liberation Serif" w:eastAsia="Calibri" w:hAnsi="Liberation Serif"/>
          <w:kern w:val="0"/>
          <w:lang w:eastAsia="en-US"/>
        </w:rPr>
        <w:t>типов речи в тексте, в том числе сочетание элементов разных функциональных разновидностей языка в художественном произведении.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Особенности употребления языковых средств выразительности в текстах, принадлежащих к различным функционально-смысловым типам речи</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Информационная переработка текста.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Функциональные разновидности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w:t>
      </w:r>
      <w:r>
        <w:rPr>
          <w:rFonts w:ascii="Liberation Serif" w:eastAsia="Calibri" w:hAnsi="Liberation Serif"/>
          <w:kern w:val="0"/>
          <w:lang w:eastAsia="en-US"/>
        </w:rPr>
        <w:t>итературы (повторение, обобщение).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Язык художественной литературы и его отл</w:t>
      </w:r>
      <w:r>
        <w:rPr>
          <w:rFonts w:ascii="Liberation Serif" w:eastAsia="Calibri" w:hAnsi="Liberation Serif"/>
          <w:kern w:val="0"/>
          <w:lang w:eastAsia="en-US"/>
        </w:rPr>
        <w:t>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изобрази</w:t>
      </w:r>
      <w:r>
        <w:rPr>
          <w:rFonts w:ascii="Liberation Serif" w:eastAsia="Calibri" w:hAnsi="Liberation Serif"/>
          <w:kern w:val="0"/>
          <w:lang w:eastAsia="en-US"/>
        </w:rPr>
        <w:t>тельно-выразительные средства русского языка, их использование в речи (метафора, эпитет, сравнение, гипербола, олицетворение и др.).</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Синтаксис. Культура речи. Пунктуация </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Сложное 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 сложном предложении (повторение).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Классификация </w:t>
      </w:r>
      <w:r>
        <w:rPr>
          <w:rFonts w:ascii="Liberation Serif" w:eastAsia="Calibri" w:hAnsi="Liberation Serif"/>
          <w:kern w:val="0"/>
          <w:lang w:eastAsia="en-US"/>
        </w:rPr>
        <w:t>сложных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Смысловое, структурное и интонационное единство частей сложного предложения.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Сложносочинённое 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 сложносочинённом предложении, его строении.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сложносочинённых предложений. Средства связи частей сложносочинённого</w:t>
      </w:r>
      <w:r>
        <w:rPr>
          <w:rFonts w:ascii="Liberation Serif" w:eastAsia="Calibri" w:hAnsi="Liberation Serif"/>
          <w:kern w:val="0"/>
          <w:lang w:eastAsia="en-US"/>
        </w:rPr>
        <w:t xml:space="preserve">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Интонационные особенности сложносочинённых предложений с разными смысловыми отношениями между частями.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Употребление сложносочинённых предложений в речи. Грамматическая синонимия сложносочинённых предложений и простых предложений с однородными</w:t>
      </w:r>
      <w:r>
        <w:rPr>
          <w:rFonts w:ascii="Liberation Serif" w:eastAsia="Calibri" w:hAnsi="Liberation Serif"/>
          <w:kern w:val="0"/>
          <w:lang w:eastAsia="en-US"/>
        </w:rPr>
        <w:t xml:space="preserve"> членами.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построения сложносочинённого предложения; правила постановки знаков препинания в сложных предложениях.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Синтаксический и пунктуационный анализ сложносочинённых предложений.</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Сложноподчинённое 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 сложноподчинённом предложен</w:t>
      </w:r>
      <w:r>
        <w:rPr>
          <w:rFonts w:ascii="Liberation Serif" w:eastAsia="Calibri" w:hAnsi="Liberation Serif"/>
          <w:kern w:val="0"/>
          <w:lang w:eastAsia="en-US"/>
        </w:rPr>
        <w:t>ии. Главная и придаточная части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Союзы и союзные слова. Различия подчинительных союзов и союзных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w:t>
      </w:r>
      <w:r>
        <w:rPr>
          <w:rFonts w:ascii="Liberation Serif" w:eastAsia="Calibri" w:hAnsi="Liberation Serif"/>
          <w:kern w:val="0"/>
          <w:lang w:eastAsia="en-US"/>
        </w:rPr>
        <w:t>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Грамматическая синонимия сложноподчинённых предложений и простых предложений с обособленными членами.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w:t>
      </w:r>
      <w:r>
        <w:rPr>
          <w:rFonts w:ascii="Liberation Serif" w:eastAsia="Calibri" w:hAnsi="Liberation Serif"/>
          <w:kern w:val="0"/>
          <w:lang w:eastAsia="en-US"/>
        </w:rPr>
        <w:t>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w:t>
      </w:r>
      <w:r>
        <w:rPr>
          <w:rFonts w:ascii="Liberation Serif" w:eastAsia="Calibri" w:hAnsi="Liberation Serif"/>
          <w:kern w:val="0"/>
          <w:lang w:eastAsia="en-US"/>
        </w:rPr>
        <w:t>е предложения с придаточными образа действия, меры и степени и сравнитель</w:t>
      </w:r>
      <w:r>
        <w:rPr>
          <w:rFonts w:ascii="Liberation Serif" w:eastAsia="Calibri" w:hAnsi="Liberation Serif"/>
          <w:kern w:val="0"/>
          <w:lang w:eastAsia="en-US"/>
        </w:rPr>
        <w:softHyphen/>
        <w:t>ными.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w:t>
      </w:r>
      <w:r>
        <w:rPr>
          <w:rFonts w:ascii="Liberation Serif" w:eastAsia="Calibri" w:hAnsi="Liberation Serif"/>
          <w:kern w:val="0"/>
          <w:lang w:eastAsia="en-US"/>
        </w:rPr>
        <w:t xml:space="preserve">ъяснительным, присоединённым к главной части союзом </w:t>
      </w:r>
      <w:r>
        <w:rPr>
          <w:rFonts w:ascii="Liberation Serif" w:eastAsia="Calibri" w:hAnsi="Liberation Serif"/>
          <w:b/>
          <w:kern w:val="0"/>
          <w:lang w:eastAsia="en-US"/>
        </w:rPr>
        <w:t>чтобы</w:t>
      </w:r>
      <w:r>
        <w:rPr>
          <w:rFonts w:ascii="Liberation Serif" w:eastAsia="Calibri" w:hAnsi="Liberation Serif"/>
          <w:kern w:val="0"/>
          <w:lang w:eastAsia="en-US"/>
        </w:rPr>
        <w:t xml:space="preserve">, союзными словами </w:t>
      </w:r>
      <w:r>
        <w:rPr>
          <w:rFonts w:ascii="Liberation Serif" w:eastAsia="Calibri" w:hAnsi="Liberation Serif"/>
          <w:b/>
          <w:kern w:val="0"/>
          <w:lang w:eastAsia="en-US"/>
        </w:rPr>
        <w:t>какой</w:t>
      </w:r>
      <w:r>
        <w:rPr>
          <w:rFonts w:ascii="Liberation Serif" w:eastAsia="Calibri" w:hAnsi="Liberation Serif"/>
          <w:kern w:val="0"/>
          <w:lang w:eastAsia="en-US"/>
        </w:rPr>
        <w:t xml:space="preserve">, </w:t>
      </w:r>
      <w:r>
        <w:rPr>
          <w:rFonts w:ascii="Liberation Serif" w:eastAsia="Calibri" w:hAnsi="Liberation Serif"/>
          <w:b/>
          <w:kern w:val="0"/>
          <w:lang w:eastAsia="en-US"/>
        </w:rPr>
        <w:t>который</w:t>
      </w:r>
      <w:r>
        <w:rPr>
          <w:rFonts w:ascii="Liberation Serif" w:eastAsia="Calibri" w:hAnsi="Liberation Serif"/>
          <w:kern w:val="0"/>
          <w:lang w:eastAsia="en-US"/>
        </w:rPr>
        <w:t>. Типичные грамматические ошибки при построении сложноподчинённых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Сложноподчинённые предложения с несколькими придаточными. Однородное, неоднородное и по</w:t>
      </w:r>
      <w:r>
        <w:rPr>
          <w:rFonts w:ascii="Liberation Serif" w:eastAsia="Calibri" w:hAnsi="Liberation Serif"/>
          <w:kern w:val="0"/>
          <w:lang w:eastAsia="en-US"/>
        </w:rPr>
        <w:t>следовательное подчинение придаточных частей.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Правила постановки знаков препинания в сложноподчинённых предложениях.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Синтаксический и пунктуационный анализ сложноподчинённых предложений.</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Бессоюзное сложное предложение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 бессоюзном сложном предложе</w:t>
      </w:r>
      <w:r>
        <w:rPr>
          <w:rFonts w:ascii="Liberation Serif" w:eastAsia="Calibri" w:hAnsi="Liberation Serif"/>
          <w:kern w:val="0"/>
          <w:lang w:eastAsia="en-US"/>
        </w:rPr>
        <w:t>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Бессоюз</w:t>
      </w:r>
      <w:r>
        <w:rPr>
          <w:rFonts w:ascii="Liberation Serif" w:eastAsia="Calibri" w:hAnsi="Liberation Serif"/>
          <w:kern w:val="0"/>
          <w:lang w:eastAsia="en-US"/>
        </w:rPr>
        <w:t>ные сложные предложения со значением перечисления. Запятая и точка с запятой в бессоюзном сложном предложении.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Бессоюзные сложные предложения со значением причины, пояснения, дополнения. Двоеточие в бессоюзном сложном предложении.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Бессоюзные сложные предло</w:t>
      </w:r>
      <w:r>
        <w:rPr>
          <w:rFonts w:ascii="Liberation Serif" w:eastAsia="Calibri" w:hAnsi="Liberation Serif"/>
          <w:kern w:val="0"/>
          <w:lang w:eastAsia="en-US"/>
        </w:rPr>
        <w:t>жения со значением противопоставления, времени, условия и следствия, сравнения. Тире в бессоюзном сложном предложении.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Синтаксический и пунктуационный анализ бессоюзных сложных предложений.</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Сложные предложения с разными видами союзной и бессоюзной 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Типы сложных предложений с разными видами 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Синтаксический и пунктуационный анализ сложных предложений с разными видами союзной и бессоюзной связи.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Прямая и косвенная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Прямая и косвенная речь. Синонимия предложений с прямой и косвенной речью.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Цитирование. Способы включения цитат в высказывание.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Применение знаний по синтаксису и пунктуац</w:t>
      </w:r>
      <w:r>
        <w:rPr>
          <w:rFonts w:ascii="Liberation Serif" w:eastAsia="Calibri" w:hAnsi="Liberation Serif"/>
          <w:kern w:val="0"/>
          <w:lang w:eastAsia="en-US"/>
        </w:rPr>
        <w:t>ии в практике правописания.</w:t>
      </w:r>
    </w:p>
    <w:p w:rsidR="00280E38" w:rsidRDefault="003F3F8E">
      <w:pPr>
        <w:widowControl/>
        <w:suppressAutoHyphens w:val="0"/>
        <w:ind w:firstLine="567"/>
        <w:jc w:val="both"/>
        <w:rPr>
          <w:rFonts w:ascii="Liberation Serif" w:eastAsia="Calibri" w:hAnsi="Liberation Serif"/>
          <w:kern w:val="0"/>
          <w:lang w:eastAsia="en-US"/>
        </w:rPr>
      </w:pPr>
      <w:r>
        <w:rPr>
          <w:rFonts w:eastAsia="Calibri"/>
          <w:kern w:val="0"/>
          <w:lang w:eastAsia="en-US"/>
        </w:rPr>
        <w:t>​</w:t>
      </w:r>
    </w:p>
    <w:p w:rsidR="00280E38" w:rsidRDefault="003F3F8E">
      <w:pPr>
        <w:ind w:firstLine="567"/>
        <w:jc w:val="both"/>
        <w:rPr>
          <w:rFonts w:ascii="Liberation Serif" w:hAnsi="Liberation Serif"/>
        </w:rPr>
      </w:pPr>
      <w:r>
        <w:rPr>
          <w:rFonts w:ascii="Liberation Serif" w:hAnsi="Liberation Serif"/>
          <w:b/>
        </w:rPr>
        <w:t xml:space="preserve">ТЕМАТИЧЕСКОЕ ПЛАНИРОВАНИЕ </w:t>
      </w:r>
    </w:p>
    <w:p w:rsidR="00280E38" w:rsidRDefault="003F3F8E">
      <w:pPr>
        <w:ind w:firstLine="567"/>
        <w:jc w:val="both"/>
        <w:rPr>
          <w:rFonts w:ascii="Liberation Serif" w:hAnsi="Liberation Serif"/>
        </w:rPr>
      </w:pPr>
      <w:r>
        <w:rPr>
          <w:rFonts w:ascii="Liberation Serif" w:hAnsi="Liberation Serif"/>
          <w:b/>
        </w:rPr>
        <w:t xml:space="preserve"> 5 КЛАСС </w:t>
      </w:r>
    </w:p>
    <w:tbl>
      <w:tblPr>
        <w:tblW w:w="10532" w:type="dxa"/>
        <w:tblInd w:w="-326" w:type="dxa"/>
        <w:tblLayout w:type="fixed"/>
        <w:tblCellMar>
          <w:top w:w="50" w:type="dxa"/>
          <w:left w:w="100" w:type="dxa"/>
        </w:tblCellMar>
        <w:tblLook w:val="04A0" w:firstRow="1" w:lastRow="0" w:firstColumn="1" w:lastColumn="0" w:noHBand="0" w:noVBand="1"/>
      </w:tblPr>
      <w:tblGrid>
        <w:gridCol w:w="687"/>
        <w:gridCol w:w="52"/>
        <w:gridCol w:w="3041"/>
        <w:gridCol w:w="51"/>
        <w:gridCol w:w="28"/>
        <w:gridCol w:w="864"/>
        <w:gridCol w:w="52"/>
        <w:gridCol w:w="27"/>
        <w:gridCol w:w="1750"/>
        <w:gridCol w:w="51"/>
        <w:gridCol w:w="1862"/>
        <w:gridCol w:w="52"/>
        <w:gridCol w:w="2015"/>
      </w:tblGrid>
      <w:tr w:rsidR="00280E38">
        <w:trPr>
          <w:trHeight w:val="137"/>
        </w:trPr>
        <w:tc>
          <w:tcPr>
            <w:tcW w:w="68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3093" w:type="dxa"/>
            <w:gridSpan w:val="2"/>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685" w:type="dxa"/>
            <w:gridSpan w:val="8"/>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067" w:type="dxa"/>
            <w:gridSpan w:val="2"/>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37"/>
        </w:trPr>
        <w:tc>
          <w:tcPr>
            <w:tcW w:w="68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3093" w:type="dxa"/>
            <w:gridSpan w:val="2"/>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82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91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067" w:type="dxa"/>
            <w:gridSpan w:val="2"/>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37"/>
        </w:trPr>
        <w:tc>
          <w:tcPr>
            <w:tcW w:w="10531" w:type="dxa"/>
            <w:gridSpan w:val="1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 xml:space="preserve">Общие </w:t>
            </w:r>
            <w:r>
              <w:rPr>
                <w:rFonts w:ascii="Liberation Serif" w:hAnsi="Liberation Serif"/>
                <w:b/>
              </w:rPr>
              <w:t>сведения о языке</w:t>
            </w:r>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1.1</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Богатство и выразительность русского языка. Лингвистика как наука о языке</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8">
              <w:r>
                <w:rPr>
                  <w:rFonts w:ascii="Liberation Serif" w:hAnsi="Liberation Serif"/>
                  <w:u w:val="single"/>
                </w:rPr>
                <w:t>https://m.edsoo.ru/7f413034</w:t>
              </w:r>
            </w:hyperlink>
          </w:p>
        </w:tc>
      </w:tr>
      <w:tr w:rsidR="00280E38">
        <w:trPr>
          <w:trHeight w:val="137"/>
        </w:trPr>
        <w:tc>
          <w:tcPr>
            <w:tcW w:w="385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Итого по разделу</w:t>
            </w: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5730"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37"/>
        </w:trPr>
        <w:tc>
          <w:tcPr>
            <w:tcW w:w="10531" w:type="dxa"/>
            <w:gridSpan w:val="1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Язык и речь</w:t>
            </w:r>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2.1</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Язык и </w:t>
            </w:r>
            <w:r>
              <w:rPr>
                <w:rFonts w:ascii="Liberation Serif" w:hAnsi="Liberation Serif"/>
              </w:rPr>
              <w:t>речь. Монолог. Диалог. Полилог. Виды речевой деятельности</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9">
              <w:r>
                <w:rPr>
                  <w:rFonts w:ascii="Liberation Serif" w:hAnsi="Liberation Serif"/>
                  <w:u w:val="single"/>
                </w:rPr>
                <w:t>https://m.edsoo.ru/7f413034</w:t>
              </w:r>
            </w:hyperlink>
          </w:p>
        </w:tc>
      </w:tr>
      <w:tr w:rsidR="00280E38">
        <w:trPr>
          <w:trHeight w:val="137"/>
        </w:trPr>
        <w:tc>
          <w:tcPr>
            <w:tcW w:w="385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Итого по разделу</w:t>
            </w: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5730"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37"/>
        </w:trPr>
        <w:tc>
          <w:tcPr>
            <w:tcW w:w="10531" w:type="dxa"/>
            <w:gridSpan w:val="1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Текст</w:t>
            </w:r>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3.1</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Текст и его основные признаки.Композиционная </w:t>
            </w:r>
            <w:r>
              <w:rPr>
                <w:rFonts w:ascii="Liberation Serif" w:hAnsi="Liberation Serif"/>
              </w:rPr>
              <w:t xml:space="preserve">структура текста. Функционально-смысловые типы речи. Повествование как тип речи. Рассказ. Смысловой анализ текста. Информационная </w:t>
            </w:r>
            <w:r>
              <w:rPr>
                <w:rFonts w:ascii="Liberation Serif" w:hAnsi="Liberation Serif"/>
              </w:rPr>
              <w:lastRenderedPageBreak/>
              <w:t>переработка текста. Редактирование текста</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11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0">
              <w:r>
                <w:rPr>
                  <w:rFonts w:ascii="Liberation Serif" w:hAnsi="Liberation Serif"/>
                  <w:u w:val="single"/>
                </w:rPr>
                <w:t>https://m</w:t>
              </w:r>
              <w:r>
                <w:rPr>
                  <w:rFonts w:ascii="Liberation Serif" w:hAnsi="Liberation Serif"/>
                  <w:u w:val="single"/>
                </w:rPr>
                <w:t>.edsoo.ru/7f413034</w:t>
              </w:r>
            </w:hyperlink>
          </w:p>
        </w:tc>
      </w:tr>
      <w:tr w:rsidR="00280E38">
        <w:trPr>
          <w:trHeight w:val="137"/>
        </w:trPr>
        <w:tc>
          <w:tcPr>
            <w:tcW w:w="385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lastRenderedPageBreak/>
              <w:t>Итого по разделу</w:t>
            </w: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11 </w:t>
            </w:r>
          </w:p>
        </w:tc>
        <w:tc>
          <w:tcPr>
            <w:tcW w:w="5730"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37"/>
        </w:trPr>
        <w:tc>
          <w:tcPr>
            <w:tcW w:w="10531" w:type="dxa"/>
            <w:gridSpan w:val="1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Функциональные разновидности языка</w:t>
            </w:r>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4.1</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Функциональные разновидности языка (общее представление)</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
              <w:r>
                <w:rPr>
                  <w:rFonts w:ascii="Liberation Serif" w:hAnsi="Liberation Serif"/>
                  <w:u w:val="single"/>
                </w:rPr>
                <w:t>https://m.edsoo.ru/7f413034</w:t>
              </w:r>
            </w:hyperlink>
          </w:p>
        </w:tc>
      </w:tr>
      <w:tr w:rsidR="00280E38">
        <w:trPr>
          <w:trHeight w:val="137"/>
        </w:trPr>
        <w:tc>
          <w:tcPr>
            <w:tcW w:w="385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Итого по разделу</w:t>
            </w: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5730"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37"/>
        </w:trPr>
        <w:tc>
          <w:tcPr>
            <w:tcW w:w="10531" w:type="dxa"/>
            <w:gridSpan w:val="1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Система языка</w:t>
            </w:r>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5.1</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Фонетика. Графика. Орфоэпия.Орфография</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
              <w:r>
                <w:rPr>
                  <w:rFonts w:ascii="Liberation Serif" w:hAnsi="Liberation Serif"/>
                  <w:u w:val="single"/>
                </w:rPr>
                <w:t>https://m.edsoo.ru/7f413034</w:t>
              </w:r>
            </w:hyperlink>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5.2</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Морфемика. Орфография</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3">
              <w:r>
                <w:rPr>
                  <w:rFonts w:ascii="Liberation Serif" w:hAnsi="Liberation Serif"/>
                  <w:u w:val="single"/>
                </w:rPr>
                <w:t>https://m.edsoo.ru/7f413034</w:t>
              </w:r>
            </w:hyperlink>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5.3</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Лексикология</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11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4">
              <w:r>
                <w:rPr>
                  <w:rFonts w:ascii="Liberation Serif" w:hAnsi="Liberation Serif"/>
                  <w:u w:val="single"/>
                </w:rPr>
                <w:t>https://m.edsoo.ru/7f413034</w:t>
              </w:r>
            </w:hyperlink>
          </w:p>
        </w:tc>
      </w:tr>
      <w:tr w:rsidR="00280E38">
        <w:trPr>
          <w:trHeight w:val="137"/>
        </w:trPr>
        <w:tc>
          <w:tcPr>
            <w:tcW w:w="385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Итого по разделу</w:t>
            </w: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37 </w:t>
            </w:r>
          </w:p>
        </w:tc>
        <w:tc>
          <w:tcPr>
            <w:tcW w:w="5730"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37"/>
        </w:trPr>
        <w:tc>
          <w:tcPr>
            <w:tcW w:w="10531" w:type="dxa"/>
            <w:gridSpan w:val="1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b/>
              </w:rPr>
              <w:t>Раздел 6.</w:t>
            </w:r>
            <w:r>
              <w:rPr>
                <w:rFonts w:ascii="Liberation Serif" w:hAnsi="Liberation Serif"/>
              </w:rPr>
              <w:t xml:space="preserve"> </w:t>
            </w:r>
            <w:r>
              <w:rPr>
                <w:rFonts w:ascii="Liberation Serif" w:hAnsi="Liberation Serif"/>
                <w:b/>
              </w:rPr>
              <w:t xml:space="preserve">Синтаксис. Культура речи. </w:t>
            </w:r>
            <w:r>
              <w:rPr>
                <w:rFonts w:ascii="Liberation Serif" w:hAnsi="Liberation Serif"/>
                <w:b/>
              </w:rPr>
              <w:t>Пунктуация</w:t>
            </w:r>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6.1</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Синтаксис и пунктуация как разделы лингвистики. Словосочетание</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5">
              <w:r>
                <w:rPr>
                  <w:rFonts w:ascii="Liberation Serif" w:hAnsi="Liberation Serif"/>
                  <w:u w:val="single"/>
                </w:rPr>
                <w:t>https://m.edsoo.ru/7f413034</w:t>
              </w:r>
            </w:hyperlink>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6.2</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Простое двусоставное предложение</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6">
              <w:r>
                <w:rPr>
                  <w:rFonts w:ascii="Liberation Serif" w:hAnsi="Liberation Serif"/>
                  <w:u w:val="single"/>
                </w:rPr>
                <w:t>https://m.edsoo.ru/7f413034</w:t>
              </w:r>
            </w:hyperlink>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6.3</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Простое осложнённое предложение</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7">
              <w:r>
                <w:rPr>
                  <w:rFonts w:ascii="Liberation Serif" w:hAnsi="Liberation Serif"/>
                  <w:u w:val="single"/>
                </w:rPr>
                <w:t>https://m.edsoo.ru/7f413034</w:t>
              </w:r>
            </w:hyperlink>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6.4</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Сложное предложение</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8">
              <w:r>
                <w:rPr>
                  <w:rFonts w:ascii="Liberation Serif" w:hAnsi="Liberation Serif"/>
                  <w:u w:val="single"/>
                </w:rPr>
                <w:t>https://m.edsoo.ru/7f413034</w:t>
              </w:r>
            </w:hyperlink>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6.5</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Прямая речь</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9">
              <w:r>
                <w:rPr>
                  <w:rFonts w:ascii="Liberation Serif" w:hAnsi="Liberation Serif"/>
                  <w:u w:val="single"/>
                </w:rPr>
                <w:t>https://m.edsoo.ru/7f413034</w:t>
              </w:r>
            </w:hyperlink>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6.6</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Диалог</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20">
              <w:r>
                <w:rPr>
                  <w:rFonts w:ascii="Liberation Serif" w:hAnsi="Liberation Serif"/>
                  <w:u w:val="single"/>
                </w:rPr>
                <w:t>https://m.edsoo.ru/7f413034</w:t>
              </w:r>
            </w:hyperlink>
          </w:p>
        </w:tc>
      </w:tr>
      <w:tr w:rsidR="00280E38">
        <w:trPr>
          <w:trHeight w:val="137"/>
        </w:trPr>
        <w:tc>
          <w:tcPr>
            <w:tcW w:w="385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Итого по разделу</w:t>
            </w: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28 </w:t>
            </w:r>
          </w:p>
        </w:tc>
        <w:tc>
          <w:tcPr>
            <w:tcW w:w="5730"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37"/>
        </w:trPr>
        <w:tc>
          <w:tcPr>
            <w:tcW w:w="10531" w:type="dxa"/>
            <w:gridSpan w:val="1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b/>
              </w:rPr>
              <w:t>Раздел 7.</w:t>
            </w:r>
            <w:r>
              <w:rPr>
                <w:rFonts w:ascii="Liberation Serif" w:hAnsi="Liberation Serif"/>
              </w:rPr>
              <w:t xml:space="preserve"> </w:t>
            </w:r>
            <w:r>
              <w:rPr>
                <w:rFonts w:ascii="Liberation Serif" w:hAnsi="Liberation Serif"/>
                <w:b/>
              </w:rPr>
              <w:t>Морфология. Культура речи. Орфография</w:t>
            </w:r>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lastRenderedPageBreak/>
              <w:t>7.1</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Система частей речи в русском языке</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21">
              <w:r>
                <w:rPr>
                  <w:rFonts w:ascii="Liberation Serif" w:hAnsi="Liberation Serif"/>
                  <w:u w:val="single"/>
                </w:rPr>
                <w:t>https://m.edsoo.ru/7f413034</w:t>
              </w:r>
            </w:hyperlink>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7.2</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Имя существительное</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22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22">
              <w:r>
                <w:rPr>
                  <w:rFonts w:ascii="Liberation Serif" w:hAnsi="Liberation Serif"/>
                  <w:u w:val="single"/>
                </w:rPr>
                <w:t>https://m.edsoo.ru/7f413034</w:t>
              </w:r>
            </w:hyperlink>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7.3</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Имя прилагательное</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23">
              <w:r>
                <w:rPr>
                  <w:rFonts w:ascii="Liberation Serif" w:hAnsi="Liberation Serif"/>
                  <w:u w:val="single"/>
                </w:rPr>
                <w:t>https://m.edsoo.ru/7f413034</w:t>
              </w:r>
            </w:hyperlink>
          </w:p>
        </w:tc>
      </w:tr>
      <w:tr w:rsidR="00280E38">
        <w:trPr>
          <w:trHeight w:val="137"/>
        </w:trPr>
        <w:tc>
          <w:tcPr>
            <w:tcW w:w="73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83"/>
              <w:jc w:val="both"/>
              <w:rPr>
                <w:rFonts w:ascii="Liberation Serif" w:hAnsi="Liberation Serif"/>
              </w:rPr>
            </w:pPr>
            <w:r>
              <w:rPr>
                <w:rFonts w:ascii="Liberation Serif" w:hAnsi="Liberation Serif"/>
              </w:rPr>
              <w:t>7.4</w:t>
            </w:r>
          </w:p>
        </w:tc>
        <w:tc>
          <w:tcPr>
            <w:tcW w:w="309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Глагол</w:t>
            </w:r>
          </w:p>
        </w:tc>
        <w:tc>
          <w:tcPr>
            <w:tcW w:w="9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24 </w:t>
            </w:r>
          </w:p>
        </w:tc>
        <w:tc>
          <w:tcPr>
            <w:tcW w:w="18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91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20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24">
              <w:r>
                <w:rPr>
                  <w:rFonts w:ascii="Liberation Serif" w:hAnsi="Liberation Serif"/>
                  <w:u w:val="single"/>
                </w:rPr>
                <w:t>https://m.edsoo.ru/7f413034</w:t>
              </w:r>
            </w:hyperlink>
          </w:p>
        </w:tc>
      </w:tr>
      <w:tr w:rsidR="00280E38">
        <w:trPr>
          <w:trHeight w:val="137"/>
        </w:trPr>
        <w:tc>
          <w:tcPr>
            <w:tcW w:w="377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60 </w:t>
            </w:r>
          </w:p>
        </w:tc>
        <w:tc>
          <w:tcPr>
            <w:tcW w:w="5809" w:type="dxa"/>
            <w:gridSpan w:val="7"/>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37"/>
        </w:trPr>
        <w:tc>
          <w:tcPr>
            <w:tcW w:w="377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пройденного материала</w:t>
            </w: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82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1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0 </w:t>
            </w:r>
          </w:p>
        </w:tc>
        <w:tc>
          <w:tcPr>
            <w:tcW w:w="206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25">
              <w:r>
                <w:rPr>
                  <w:rFonts w:ascii="Liberation Serif" w:hAnsi="Liberation Serif"/>
                  <w:u w:val="single"/>
                </w:rPr>
                <w:t>https://m.edsoo.ru/7f413034</w:t>
              </w:r>
            </w:hyperlink>
          </w:p>
        </w:tc>
      </w:tr>
      <w:tr w:rsidR="00280E38">
        <w:trPr>
          <w:trHeight w:val="137"/>
        </w:trPr>
        <w:tc>
          <w:tcPr>
            <w:tcW w:w="377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Итоговый контроль (сочинения, изложения, контрольные и проверочные работы, диктанты)</w:t>
            </w: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82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1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6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26">
              <w:r>
                <w:rPr>
                  <w:rFonts w:ascii="Liberation Serif" w:hAnsi="Liberation Serif"/>
                  <w:u w:val="single"/>
                </w:rPr>
                <w:t>https://m.edsoo.ru/7f413034</w:t>
              </w:r>
            </w:hyperlink>
          </w:p>
        </w:tc>
      </w:tr>
      <w:tr w:rsidR="00280E38">
        <w:trPr>
          <w:trHeight w:val="137"/>
        </w:trPr>
        <w:tc>
          <w:tcPr>
            <w:tcW w:w="377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170 </w:t>
            </w:r>
          </w:p>
        </w:tc>
        <w:tc>
          <w:tcPr>
            <w:tcW w:w="182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91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20 </w:t>
            </w:r>
          </w:p>
        </w:tc>
        <w:tc>
          <w:tcPr>
            <w:tcW w:w="206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27"/>
          <w:pgSz w:w="11906" w:h="16383"/>
          <w:pgMar w:top="850" w:right="1134" w:bottom="1701" w:left="1134" w:header="0" w:footer="720" w:gutter="0"/>
          <w:cols w:space="720"/>
          <w:formProt w:val="0"/>
          <w:titlePg/>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6 КЛАСС </w:t>
      </w:r>
    </w:p>
    <w:tbl>
      <w:tblPr>
        <w:tblW w:w="9300" w:type="dxa"/>
        <w:tblLayout w:type="fixed"/>
        <w:tblCellMar>
          <w:top w:w="50" w:type="dxa"/>
          <w:left w:w="100" w:type="dxa"/>
        </w:tblCellMar>
        <w:tblLook w:val="04A0" w:firstRow="1" w:lastRow="0" w:firstColumn="1" w:lastColumn="0" w:noHBand="0" w:noVBand="1"/>
      </w:tblPr>
      <w:tblGrid>
        <w:gridCol w:w="451"/>
        <w:gridCol w:w="2203"/>
        <w:gridCol w:w="1045"/>
        <w:gridCol w:w="1686"/>
        <w:gridCol w:w="1747"/>
        <w:gridCol w:w="2168"/>
      </w:tblGrid>
      <w:tr w:rsidR="00280E38">
        <w:trPr>
          <w:trHeight w:val="144"/>
        </w:trPr>
        <w:tc>
          <w:tcPr>
            <w:tcW w:w="45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220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47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Количество </w:t>
            </w:r>
            <w:r>
              <w:rPr>
                <w:rFonts w:ascii="Liberation Serif" w:hAnsi="Liberation Serif"/>
                <w:b/>
              </w:rPr>
              <w:t>часов</w:t>
            </w:r>
          </w:p>
        </w:tc>
        <w:tc>
          <w:tcPr>
            <w:tcW w:w="216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45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203"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168"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299"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Общие сведения о языке</w:t>
            </w:r>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1.1</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Основные функции русского языка</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28">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1.2</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Литературный язык</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29">
              <w:r>
                <w:rPr>
                  <w:rFonts w:ascii="Liberation Serif" w:hAnsi="Liberation Serif"/>
                  <w:u w:val="single"/>
                </w:rPr>
                <w:t>https://m.edsoo.ru/7f414452</w:t>
              </w:r>
            </w:hyperlink>
          </w:p>
        </w:tc>
      </w:tr>
      <w:tr w:rsidR="00280E38">
        <w:trPr>
          <w:trHeight w:val="144"/>
        </w:trPr>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rPr>
              <w:t>Итого по разделу</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560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299"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Язык и речь</w:t>
            </w:r>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2.1</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Виды речи. Монолог и диалог. Их разновидности</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0">
              <w:r>
                <w:rPr>
                  <w:rFonts w:ascii="Liberation Serif" w:hAnsi="Liberation Serif"/>
                  <w:u w:val="single"/>
                </w:rPr>
                <w:t>https://m.edsoo.ru/7f414452</w:t>
              </w:r>
            </w:hyperlink>
          </w:p>
        </w:tc>
      </w:tr>
      <w:tr w:rsidR="00280E38">
        <w:trPr>
          <w:trHeight w:val="144"/>
        </w:trPr>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rPr>
              <w:t>Итого по разделу</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560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299"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Текст</w:t>
            </w:r>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3.1</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Информационная переработка текста</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1">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3.2</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Функционально-смысловые типы речи</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2">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3.3</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Виды описания. Смысловой анализ текста</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3">
              <w:r>
                <w:rPr>
                  <w:rFonts w:ascii="Liberation Serif" w:hAnsi="Liberation Serif"/>
                  <w:u w:val="single"/>
                </w:rPr>
                <w:t>https://m.edsoo.ru/7f414452</w:t>
              </w:r>
            </w:hyperlink>
          </w:p>
        </w:tc>
      </w:tr>
      <w:tr w:rsidR="00280E38">
        <w:trPr>
          <w:trHeight w:val="144"/>
        </w:trPr>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rPr>
              <w:t>Итого по разделу</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560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299"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Функциональные разновидности языка</w:t>
            </w:r>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4.1</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Официально-деловой стиль. Жанры официально-делового стиля. Научный стиль. Жанры научного стиля</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11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4">
              <w:r>
                <w:rPr>
                  <w:rFonts w:ascii="Liberation Serif" w:hAnsi="Liberation Serif"/>
                  <w:u w:val="single"/>
                </w:rPr>
                <w:t>https://m.edsoo.ru/7f414452</w:t>
              </w:r>
            </w:hyperlink>
          </w:p>
        </w:tc>
      </w:tr>
      <w:tr w:rsidR="00280E38">
        <w:trPr>
          <w:trHeight w:val="144"/>
        </w:trPr>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rPr>
              <w:t>Итого по разделу</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11 </w:t>
            </w:r>
          </w:p>
        </w:tc>
        <w:tc>
          <w:tcPr>
            <w:tcW w:w="560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299"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Лексикология. Культура речи</w:t>
            </w:r>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5.1</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Группы </w:t>
            </w:r>
            <w:r>
              <w:rPr>
                <w:rFonts w:ascii="Liberation Serif" w:hAnsi="Liberation Serif"/>
              </w:rPr>
              <w:lastRenderedPageBreak/>
              <w:t>лексики по происхождению.Активный и пассивный запас лексики</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2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5">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lastRenderedPageBreak/>
              <w:t>5.2</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Лексика с точки зрения сферы употребления. Стилистическая окраска слова. Лексические средства выразительности.</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17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6">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5.3</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Лексический анализ слова. Фразеологизмы</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7">
              <w:r>
                <w:rPr>
                  <w:rFonts w:ascii="Liberation Serif" w:hAnsi="Liberation Serif"/>
                  <w:u w:val="single"/>
                </w:rPr>
                <w:t>https://m.edsoo.ru/7f414452</w:t>
              </w:r>
            </w:hyperlink>
          </w:p>
        </w:tc>
      </w:tr>
      <w:tr w:rsidR="00280E38">
        <w:trPr>
          <w:trHeight w:val="144"/>
        </w:trPr>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Итого по разделу</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22 </w:t>
            </w:r>
          </w:p>
        </w:tc>
        <w:tc>
          <w:tcPr>
            <w:tcW w:w="560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299"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b/>
              </w:rPr>
              <w:t>Раздел 6.</w:t>
            </w:r>
            <w:r>
              <w:rPr>
                <w:rFonts w:ascii="Liberation Serif" w:hAnsi="Liberation Serif"/>
              </w:rPr>
              <w:t xml:space="preserve"> </w:t>
            </w:r>
            <w:r>
              <w:rPr>
                <w:rFonts w:ascii="Liberation Serif" w:hAnsi="Liberation Serif"/>
                <w:b/>
              </w:rPr>
              <w:t xml:space="preserve">Словообразование. Культура речи. </w:t>
            </w:r>
            <w:r>
              <w:rPr>
                <w:rFonts w:ascii="Liberation Serif" w:hAnsi="Liberation Serif"/>
                <w:b/>
              </w:rPr>
              <w:t>Орфография</w:t>
            </w:r>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6.1</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Морфемика и словообразование как разделы лингвистики</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8">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6.2</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Виды морфем.Основные способы образования слов в русском языке. Правописание </w:t>
            </w:r>
            <w:r>
              <w:rPr>
                <w:rFonts w:ascii="Liberation Serif" w:hAnsi="Liberation Serif"/>
              </w:rPr>
              <w:t>сложных и сложносокращённых слов</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9">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6.3</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Орфографический анализ</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40">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6.4</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Понятие об этимологии</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41">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6.5</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Морфемный и словообразовательный анализ слов</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42">
              <w:r>
                <w:rPr>
                  <w:rFonts w:ascii="Liberation Serif" w:hAnsi="Liberation Serif"/>
                  <w:u w:val="single"/>
                </w:rPr>
                <w:t>https://m.edsoo.ru/7f414452</w:t>
              </w:r>
            </w:hyperlink>
          </w:p>
        </w:tc>
      </w:tr>
      <w:tr w:rsidR="00280E38">
        <w:trPr>
          <w:trHeight w:val="144"/>
        </w:trPr>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Итого по разделу</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16 </w:t>
            </w:r>
          </w:p>
        </w:tc>
        <w:tc>
          <w:tcPr>
            <w:tcW w:w="560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299"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b/>
              </w:rPr>
              <w:t>Раздел 7.</w:t>
            </w:r>
            <w:r>
              <w:rPr>
                <w:rFonts w:ascii="Liberation Serif" w:hAnsi="Liberation Serif"/>
              </w:rPr>
              <w:t xml:space="preserve"> </w:t>
            </w:r>
            <w:r>
              <w:rPr>
                <w:rFonts w:ascii="Liberation Serif" w:hAnsi="Liberation Serif"/>
                <w:b/>
              </w:rPr>
              <w:t>Морфология. Культура речи. Орфография</w:t>
            </w:r>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7.1</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Части речи в </w:t>
            </w:r>
            <w:r>
              <w:rPr>
                <w:rFonts w:ascii="Liberation Serif" w:hAnsi="Liberation Serif"/>
              </w:rPr>
              <w:lastRenderedPageBreak/>
              <w:t>русском языке</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2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43">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lastRenderedPageBreak/>
              <w:t>7.2</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Имя существительное</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11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44">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7.3</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Имя прилагательное</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18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4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45">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7.4</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Имя числительное</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21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3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46">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7.5</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Местоимение</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20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2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47">
              <w:r>
                <w:rPr>
                  <w:rFonts w:ascii="Liberation Serif" w:hAnsi="Liberation Serif"/>
                  <w:u w:val="single"/>
                </w:rPr>
                <w:t>https://m.edsoo.ru/7f414452</w:t>
              </w:r>
            </w:hyperlink>
          </w:p>
        </w:tc>
      </w:tr>
      <w:tr w:rsidR="00280E38">
        <w:trPr>
          <w:trHeight w:val="144"/>
        </w:trPr>
        <w:tc>
          <w:tcPr>
            <w:tcW w:w="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firstLine="37"/>
              <w:jc w:val="both"/>
              <w:rPr>
                <w:rFonts w:ascii="Liberation Serif" w:hAnsi="Liberation Serif"/>
              </w:rPr>
            </w:pPr>
            <w:r>
              <w:rPr>
                <w:rFonts w:ascii="Liberation Serif" w:hAnsi="Liberation Serif"/>
              </w:rPr>
              <w:t>7.6</w:t>
            </w:r>
          </w:p>
        </w:tc>
        <w:tc>
          <w:tcPr>
            <w:tcW w:w="22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Глагол</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34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13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48">
              <w:r>
                <w:rPr>
                  <w:rFonts w:ascii="Liberation Serif" w:hAnsi="Liberation Serif"/>
                  <w:u w:val="single"/>
                </w:rPr>
                <w:t>https://m.edsoo.ru/7f414452</w:t>
              </w:r>
            </w:hyperlink>
          </w:p>
        </w:tc>
      </w:tr>
      <w:tr w:rsidR="00280E38">
        <w:trPr>
          <w:trHeight w:val="144"/>
        </w:trPr>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106 </w:t>
            </w:r>
          </w:p>
        </w:tc>
        <w:tc>
          <w:tcPr>
            <w:tcW w:w="560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пройденного материала</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49">
              <w:r>
                <w:rPr>
                  <w:rFonts w:ascii="Liberation Serif" w:hAnsi="Liberation Serif"/>
                  <w:u w:val="single"/>
                </w:rPr>
                <w:t>https://m.edsoo.ru/7f414452</w:t>
              </w:r>
            </w:hyperlink>
          </w:p>
        </w:tc>
      </w:tr>
      <w:tr w:rsidR="00280E38">
        <w:trPr>
          <w:trHeight w:val="144"/>
        </w:trPr>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Итоговый контроль (сочинения, изложения, контрольные и проверочные работы, диктанты)</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50">
              <w:r>
                <w:rPr>
                  <w:rFonts w:ascii="Liberation Serif" w:hAnsi="Liberation Serif"/>
                  <w:u w:val="single"/>
                </w:rPr>
                <w:t>https://m.edsoo.ru/7f414452</w:t>
              </w:r>
            </w:hyperlink>
          </w:p>
        </w:tc>
      </w:tr>
      <w:tr w:rsidR="00280E38">
        <w:trPr>
          <w:trHeight w:val="144"/>
        </w:trPr>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0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204 </w:t>
            </w:r>
          </w:p>
        </w:tc>
        <w:tc>
          <w:tcPr>
            <w:tcW w:w="1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30 </w:t>
            </w:r>
          </w:p>
        </w:tc>
        <w:tc>
          <w:tcPr>
            <w:tcW w:w="2168" w:type="dxa"/>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bl>
    <w:p w:rsidR="00280E38" w:rsidRDefault="00280E38">
      <w:pPr>
        <w:sectPr w:rsidR="00280E38">
          <w:footerReference w:type="default" r:id="rId51"/>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7 КЛАСС </w:t>
      </w:r>
    </w:p>
    <w:tbl>
      <w:tblPr>
        <w:tblW w:w="9638" w:type="dxa"/>
        <w:tblLayout w:type="fixed"/>
        <w:tblCellMar>
          <w:top w:w="50" w:type="dxa"/>
          <w:left w:w="100" w:type="dxa"/>
        </w:tblCellMar>
        <w:tblLook w:val="04A0" w:firstRow="1" w:lastRow="0" w:firstColumn="1" w:lastColumn="0" w:noHBand="0" w:noVBand="1"/>
      </w:tblPr>
      <w:tblGrid>
        <w:gridCol w:w="558"/>
        <w:gridCol w:w="2133"/>
        <w:gridCol w:w="1096"/>
        <w:gridCol w:w="1771"/>
        <w:gridCol w:w="1834"/>
        <w:gridCol w:w="2246"/>
      </w:tblGrid>
      <w:tr w:rsidR="00280E38">
        <w:trPr>
          <w:trHeight w:val="144"/>
        </w:trPr>
        <w:tc>
          <w:tcPr>
            <w:tcW w:w="55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b/>
              </w:rPr>
              <w:t xml:space="preserve">№ п/п </w:t>
            </w:r>
          </w:p>
          <w:p w:rsidR="00280E38" w:rsidRDefault="00280E38">
            <w:pPr>
              <w:ind w:right="-117" w:firstLine="37"/>
              <w:jc w:val="both"/>
              <w:rPr>
                <w:rFonts w:ascii="Liberation Serif" w:hAnsi="Liberation Serif"/>
              </w:rPr>
            </w:pPr>
          </w:p>
        </w:tc>
        <w:tc>
          <w:tcPr>
            <w:tcW w:w="213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70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24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557" w:type="dxa"/>
            <w:vMerge/>
            <w:tcBorders>
              <w:left w:val="single" w:sz="6" w:space="0" w:color="000000"/>
              <w:bottom w:val="single" w:sz="6" w:space="0" w:color="000000"/>
              <w:right w:val="single" w:sz="6" w:space="0" w:color="000000"/>
            </w:tcBorders>
          </w:tcPr>
          <w:p w:rsidR="00280E38" w:rsidRDefault="00280E38">
            <w:pPr>
              <w:ind w:right="-117" w:firstLine="37"/>
              <w:jc w:val="both"/>
              <w:rPr>
                <w:rFonts w:ascii="Liberation Serif" w:hAnsi="Liberation Serif"/>
              </w:rPr>
            </w:pPr>
          </w:p>
        </w:tc>
        <w:tc>
          <w:tcPr>
            <w:tcW w:w="2133"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24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Общие сведения о языке</w:t>
            </w:r>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1.1</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Язык как развивающееся явление</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52">
              <w:r>
                <w:rPr>
                  <w:rFonts w:ascii="Liberation Serif" w:hAnsi="Liberation Serif"/>
                  <w:u w:val="single"/>
                </w:rPr>
                <w:t>https://m.edsoo.ru/7f4159f6</w:t>
              </w:r>
            </w:hyperlink>
          </w:p>
        </w:tc>
      </w:tr>
      <w:tr w:rsidR="00280E38">
        <w:trPr>
          <w:trHeight w:val="144"/>
        </w:trPr>
        <w:tc>
          <w:tcPr>
            <w:tcW w:w="269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Итого по разделу</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58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Язык и</w:t>
            </w:r>
            <w:r>
              <w:rPr>
                <w:rFonts w:ascii="Liberation Serif" w:hAnsi="Liberation Serif"/>
                <w:b/>
              </w:rPr>
              <w:t xml:space="preserve"> речь</w:t>
            </w:r>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2.1</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Монолог и его виды</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53">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2.2</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Диалог и его виды</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54">
              <w:r>
                <w:rPr>
                  <w:rFonts w:ascii="Liberation Serif" w:hAnsi="Liberation Serif"/>
                  <w:u w:val="single"/>
                </w:rPr>
                <w:t>https://m.edsoo.ru/7f4159f6</w:t>
              </w:r>
            </w:hyperlink>
          </w:p>
        </w:tc>
      </w:tr>
      <w:tr w:rsidR="00280E38">
        <w:trPr>
          <w:trHeight w:val="144"/>
        </w:trPr>
        <w:tc>
          <w:tcPr>
            <w:tcW w:w="269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Итого по разделу</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58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Текст</w:t>
            </w:r>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3.1</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Основные признаки текста (повторение)</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55">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3.2</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Информационная переработка текста. Смысловой анализ текста</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56">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3.3</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Функционально-смысловые типы речи. Рассуждение как функционально-смысловой тип речи</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57">
              <w:r>
                <w:rPr>
                  <w:rFonts w:ascii="Liberation Serif" w:hAnsi="Liberation Serif"/>
                  <w:u w:val="single"/>
                </w:rPr>
                <w:t>https://m.edsoo.ru/7f4159f6</w:t>
              </w:r>
            </w:hyperlink>
          </w:p>
        </w:tc>
      </w:tr>
      <w:tr w:rsidR="00280E38">
        <w:trPr>
          <w:trHeight w:val="144"/>
        </w:trPr>
        <w:tc>
          <w:tcPr>
            <w:tcW w:w="269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Итого по разделу</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58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Функциональные разновидности языка</w:t>
            </w:r>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4.1</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Публицистический стиль</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58">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4.2</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Официально </w:t>
            </w:r>
            <w:r>
              <w:rPr>
                <w:rFonts w:ascii="Liberation Serif" w:hAnsi="Liberation Serif"/>
              </w:rPr>
              <w:lastRenderedPageBreak/>
              <w:t xml:space="preserve">деловой </w:t>
            </w:r>
            <w:r>
              <w:rPr>
                <w:rFonts w:ascii="Liberation Serif" w:hAnsi="Liberation Serif"/>
              </w:rPr>
              <w:t>стиль</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2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w:t>
            </w:r>
            <w:r>
              <w:rPr>
                <w:rFonts w:ascii="Liberation Serif" w:hAnsi="Liberation Serif"/>
              </w:rPr>
              <w:lastRenderedPageBreak/>
              <w:t xml:space="preserve">ЦОК </w:t>
            </w:r>
            <w:hyperlink r:id="rId59">
              <w:r>
                <w:rPr>
                  <w:rFonts w:ascii="Liberation Serif" w:hAnsi="Liberation Serif"/>
                  <w:u w:val="single"/>
                </w:rPr>
                <w:t>https://m.edsoo.ru/7f4159f6</w:t>
              </w:r>
            </w:hyperlink>
          </w:p>
        </w:tc>
      </w:tr>
      <w:tr w:rsidR="00280E38">
        <w:trPr>
          <w:trHeight w:val="144"/>
        </w:trPr>
        <w:tc>
          <w:tcPr>
            <w:tcW w:w="269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lastRenderedPageBreak/>
              <w:t>Итого по разделу</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58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Система языка. Морфология. Культура речи. Орфорграфия</w:t>
            </w:r>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5.1</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Морфология как раздел науки о языке (обобщение)</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60">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5.2</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Причастие как особая форма глагола</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20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61">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5.3</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Деепричастие </w:t>
            </w:r>
            <w:r>
              <w:rPr>
                <w:rFonts w:ascii="Liberation Serif" w:hAnsi="Liberation Serif"/>
              </w:rPr>
              <w:t>как особая форма глагола</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62">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5.4</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Наречие</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21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63">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5.5</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Слова </w:t>
            </w:r>
            <w:r>
              <w:rPr>
                <w:rFonts w:ascii="Liberation Serif" w:hAnsi="Liberation Serif"/>
              </w:rPr>
              <w:t>категории состояния</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64">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5.6</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Служебные части речи</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65">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5.7</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Предлог</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66">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5.8</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Союз</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67">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5.9</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Частица</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68">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5.10</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Междометия и звукоподражательные слова</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69">
              <w:r>
                <w:rPr>
                  <w:rFonts w:ascii="Liberation Serif" w:hAnsi="Liberation Serif"/>
                  <w:u w:val="single"/>
                </w:rPr>
                <w:t>https://m.edsoo.ru/7f4159f6</w:t>
              </w:r>
            </w:hyperlink>
          </w:p>
        </w:tc>
      </w:tr>
      <w:tr w:rsidR="00280E38">
        <w:trPr>
          <w:trHeight w:val="144"/>
        </w:trPr>
        <w:tc>
          <w:tcPr>
            <w:tcW w:w="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17" w:firstLine="37"/>
              <w:jc w:val="both"/>
              <w:rPr>
                <w:rFonts w:ascii="Liberation Serif" w:hAnsi="Liberation Serif"/>
              </w:rPr>
            </w:pPr>
            <w:r>
              <w:rPr>
                <w:rFonts w:ascii="Liberation Serif" w:hAnsi="Liberation Serif"/>
              </w:rPr>
              <w:t>5.11</w:t>
            </w:r>
          </w:p>
        </w:tc>
        <w:tc>
          <w:tcPr>
            <w:tcW w:w="21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Омонимия </w:t>
            </w:r>
            <w:r>
              <w:rPr>
                <w:rFonts w:ascii="Liberation Serif" w:hAnsi="Liberation Serif"/>
              </w:rPr>
              <w:lastRenderedPageBreak/>
              <w:t>слов</w:t>
            </w:r>
            <w:r>
              <w:rPr>
                <w:rFonts w:ascii="Liberation Serif" w:hAnsi="Liberation Serif"/>
              </w:rPr>
              <w:t xml:space="preserve"> разных частей речи</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2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w:t>
            </w:r>
            <w:r>
              <w:rPr>
                <w:rFonts w:ascii="Liberation Serif" w:hAnsi="Liberation Serif"/>
              </w:rPr>
              <w:lastRenderedPageBreak/>
              <w:t xml:space="preserve">ЦОК </w:t>
            </w:r>
            <w:hyperlink r:id="rId70">
              <w:r>
                <w:rPr>
                  <w:rFonts w:ascii="Liberation Serif" w:hAnsi="Liberation Serif"/>
                  <w:u w:val="single"/>
                </w:rPr>
                <w:t>https://m.edsoo.ru/7f4159f6</w:t>
              </w:r>
            </w:hyperlink>
          </w:p>
        </w:tc>
      </w:tr>
      <w:tr w:rsidR="00280E38">
        <w:trPr>
          <w:trHeight w:val="144"/>
        </w:trPr>
        <w:tc>
          <w:tcPr>
            <w:tcW w:w="269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Итого по разделу</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101 </w:t>
            </w:r>
          </w:p>
        </w:tc>
        <w:tc>
          <w:tcPr>
            <w:tcW w:w="58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269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пройденного материала</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71">
              <w:r>
                <w:rPr>
                  <w:rFonts w:ascii="Liberation Serif" w:hAnsi="Liberation Serif"/>
                  <w:u w:val="single"/>
                </w:rPr>
                <w:t>https://m.edsoo.ru/7f4159f6</w:t>
              </w:r>
            </w:hyperlink>
          </w:p>
        </w:tc>
      </w:tr>
      <w:tr w:rsidR="00280E38">
        <w:trPr>
          <w:trHeight w:val="144"/>
        </w:trPr>
        <w:tc>
          <w:tcPr>
            <w:tcW w:w="269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Итоговый контроль (сочинения, изложения, контрольные и проверочные работы, диктанты)</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72">
              <w:r>
                <w:rPr>
                  <w:rFonts w:ascii="Liberation Serif" w:hAnsi="Liberation Serif"/>
                  <w:u w:val="single"/>
                </w:rPr>
                <w:t>https://m.edsoo.ru/7f4159f6</w:t>
              </w:r>
            </w:hyperlink>
          </w:p>
        </w:tc>
      </w:tr>
      <w:tr w:rsidR="00280E38">
        <w:trPr>
          <w:trHeight w:val="144"/>
        </w:trPr>
        <w:tc>
          <w:tcPr>
            <w:tcW w:w="269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0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136 </w:t>
            </w:r>
          </w:p>
        </w:tc>
        <w:tc>
          <w:tcPr>
            <w:tcW w:w="17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36 </w:t>
            </w:r>
          </w:p>
        </w:tc>
        <w:tc>
          <w:tcPr>
            <w:tcW w:w="224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73"/>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8 КЛАСС </w:t>
      </w:r>
    </w:p>
    <w:tbl>
      <w:tblPr>
        <w:tblW w:w="9638" w:type="dxa"/>
        <w:tblLayout w:type="fixed"/>
        <w:tblCellMar>
          <w:top w:w="50" w:type="dxa"/>
          <w:left w:w="100" w:type="dxa"/>
        </w:tblCellMar>
        <w:tblLook w:val="04A0" w:firstRow="1" w:lastRow="0" w:firstColumn="1" w:lastColumn="0" w:noHBand="0" w:noVBand="1"/>
      </w:tblPr>
      <w:tblGrid>
        <w:gridCol w:w="478"/>
        <w:gridCol w:w="1991"/>
        <w:gridCol w:w="1124"/>
        <w:gridCol w:w="1818"/>
        <w:gridCol w:w="1885"/>
        <w:gridCol w:w="2342"/>
      </w:tblGrid>
      <w:tr w:rsidR="00280E38">
        <w:trPr>
          <w:trHeight w:val="144"/>
        </w:trPr>
        <w:tc>
          <w:tcPr>
            <w:tcW w:w="47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b/>
              </w:rPr>
              <w:t xml:space="preserve">№ п/п </w:t>
            </w:r>
          </w:p>
          <w:p w:rsidR="00280E38" w:rsidRDefault="00280E38">
            <w:pPr>
              <w:ind w:right="-192"/>
              <w:jc w:val="both"/>
              <w:rPr>
                <w:rFonts w:ascii="Liberation Serif" w:hAnsi="Liberation Serif"/>
              </w:rPr>
            </w:pPr>
          </w:p>
        </w:tc>
        <w:tc>
          <w:tcPr>
            <w:tcW w:w="199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82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34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477" w:type="dxa"/>
            <w:vMerge/>
            <w:tcBorders>
              <w:left w:val="single" w:sz="6" w:space="0" w:color="000000"/>
              <w:bottom w:val="single" w:sz="6" w:space="0" w:color="000000"/>
              <w:right w:val="single" w:sz="6" w:space="0" w:color="000000"/>
            </w:tcBorders>
          </w:tcPr>
          <w:p w:rsidR="00280E38" w:rsidRDefault="00280E38">
            <w:pPr>
              <w:ind w:right="-192"/>
              <w:jc w:val="both"/>
              <w:rPr>
                <w:rFonts w:ascii="Liberation Serif" w:hAnsi="Liberation Serif"/>
              </w:rPr>
            </w:pPr>
          </w:p>
        </w:tc>
        <w:tc>
          <w:tcPr>
            <w:tcW w:w="199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34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 xml:space="preserve">Общие сведения о </w:t>
            </w:r>
            <w:r>
              <w:rPr>
                <w:rFonts w:ascii="Liberation Serif" w:hAnsi="Liberation Serif"/>
                <w:b/>
              </w:rPr>
              <w:t>языке</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1.1</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Русский язык в кругу других славянских языков</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74">
              <w:r>
                <w:rPr>
                  <w:rFonts w:ascii="Liberation Serif" w:hAnsi="Liberation Serif"/>
                  <w:u w:val="single"/>
                </w:rPr>
                <w:t>https://m.edsoo.ru/7f417922</w:t>
              </w:r>
            </w:hyperlink>
          </w:p>
        </w:tc>
      </w:tr>
      <w:tr w:rsidR="00280E38">
        <w:trPr>
          <w:trHeight w:val="144"/>
        </w:trPr>
        <w:tc>
          <w:tcPr>
            <w:tcW w:w="246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Язык и речь</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2.1</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Виды речи. Монолог и диалог. Их разновидности</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75">
              <w:r>
                <w:rPr>
                  <w:rFonts w:ascii="Liberation Serif" w:hAnsi="Liberation Serif"/>
                  <w:u w:val="single"/>
                </w:rPr>
                <w:t>https://m.edsoo.ru/7f417922</w:t>
              </w:r>
            </w:hyperlink>
          </w:p>
        </w:tc>
      </w:tr>
      <w:tr w:rsidR="00280E38">
        <w:trPr>
          <w:trHeight w:val="144"/>
        </w:trPr>
        <w:tc>
          <w:tcPr>
            <w:tcW w:w="246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Текст</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3.1</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Текст и его признаки. Функционально-смысловые типы речи. Смысловой анализ текста. Информационная переработка </w:t>
            </w:r>
            <w:r>
              <w:rPr>
                <w:rFonts w:ascii="Liberation Serif" w:hAnsi="Liberation Serif"/>
              </w:rPr>
              <w:t>текста</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76">
              <w:r>
                <w:rPr>
                  <w:rFonts w:ascii="Liberation Serif" w:hAnsi="Liberation Serif"/>
                  <w:u w:val="single"/>
                </w:rPr>
                <w:t>https://m.edsoo.ru/7f417922</w:t>
              </w:r>
            </w:hyperlink>
          </w:p>
        </w:tc>
      </w:tr>
      <w:tr w:rsidR="00280E38">
        <w:trPr>
          <w:trHeight w:val="144"/>
        </w:trPr>
        <w:tc>
          <w:tcPr>
            <w:tcW w:w="246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Функциональные разновидности языка</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4.1</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Официально-деловой стиль. Жанры официально-делового стиля. Научный стиль.</w:t>
            </w:r>
            <w:r>
              <w:rPr>
                <w:rFonts w:ascii="Liberation Serif" w:hAnsi="Liberation Serif"/>
              </w:rPr>
              <w:t xml:space="preserve"> Жанры научного стиля</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77">
              <w:r>
                <w:rPr>
                  <w:rFonts w:ascii="Liberation Serif" w:hAnsi="Liberation Serif"/>
                  <w:u w:val="single"/>
                </w:rPr>
                <w:t>https://m.edsoo.ru/7f417922</w:t>
              </w:r>
            </w:hyperlink>
          </w:p>
        </w:tc>
      </w:tr>
      <w:tr w:rsidR="00280E38">
        <w:trPr>
          <w:trHeight w:val="144"/>
        </w:trPr>
        <w:tc>
          <w:tcPr>
            <w:tcW w:w="246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Система языка. Синтаксис. Культура речи. Пунктуация</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5.1</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Синтаксис как раздел лингвистики</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78">
              <w:r>
                <w:rPr>
                  <w:rFonts w:ascii="Liberation Serif" w:hAnsi="Liberation Serif"/>
                  <w:u w:val="single"/>
                </w:rPr>
                <w:t>https://m.edsoo.ru/7f417922</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5.2</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Пунктуаци</w:t>
            </w:r>
            <w:r>
              <w:rPr>
                <w:rFonts w:ascii="Liberation Serif" w:hAnsi="Liberation Serif"/>
              </w:rPr>
              <w:lastRenderedPageBreak/>
              <w:t>я. Функции знаков препинания</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1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w:t>
            </w:r>
            <w:r>
              <w:rPr>
                <w:rFonts w:ascii="Liberation Serif" w:hAnsi="Liberation Serif"/>
              </w:rPr>
              <w:lastRenderedPageBreak/>
              <w:t xml:space="preserve">ЦОК </w:t>
            </w:r>
            <w:hyperlink r:id="rId79">
              <w:r>
                <w:rPr>
                  <w:rFonts w:ascii="Liberation Serif" w:hAnsi="Liberation Serif"/>
                  <w:u w:val="single"/>
                </w:rPr>
                <w:t>https://m.edsoo.ru/7f417922</w:t>
              </w:r>
            </w:hyperlink>
          </w:p>
        </w:tc>
      </w:tr>
      <w:tr w:rsidR="00280E38">
        <w:trPr>
          <w:trHeight w:val="144"/>
        </w:trPr>
        <w:tc>
          <w:tcPr>
            <w:tcW w:w="246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lastRenderedPageBreak/>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b/>
              </w:rPr>
              <w:t>Раздел 6.</w:t>
            </w:r>
            <w:r>
              <w:rPr>
                <w:rFonts w:ascii="Liberation Serif" w:hAnsi="Liberation Serif"/>
              </w:rPr>
              <w:t xml:space="preserve"> </w:t>
            </w:r>
            <w:r>
              <w:rPr>
                <w:rFonts w:ascii="Liberation Serif" w:hAnsi="Liberation Serif"/>
                <w:b/>
              </w:rPr>
              <w:t>Система языка. Словосочетание</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6.1</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80">
              <w:r>
                <w:rPr>
                  <w:rFonts w:ascii="Liberation Serif" w:hAnsi="Liberation Serif"/>
                  <w:u w:val="single"/>
                </w:rPr>
                <w:t>https://m.edsoo.ru/7f417922</w:t>
              </w:r>
            </w:hyperlink>
          </w:p>
        </w:tc>
      </w:tr>
      <w:tr w:rsidR="00280E38">
        <w:trPr>
          <w:trHeight w:val="144"/>
        </w:trPr>
        <w:tc>
          <w:tcPr>
            <w:tcW w:w="246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b/>
              </w:rPr>
              <w:t>Раздел 7.</w:t>
            </w:r>
            <w:r>
              <w:rPr>
                <w:rFonts w:ascii="Liberation Serif" w:hAnsi="Liberation Serif"/>
              </w:rPr>
              <w:t xml:space="preserve"> </w:t>
            </w:r>
            <w:r>
              <w:rPr>
                <w:rFonts w:ascii="Liberation Serif" w:hAnsi="Liberation Serif"/>
                <w:b/>
              </w:rPr>
              <w:t>Система языка. Предложение</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7.1</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Предложение и его основные признаки. Виды предложений</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81">
              <w:r>
                <w:rPr>
                  <w:rFonts w:ascii="Liberation Serif" w:hAnsi="Liberation Serif"/>
                  <w:u w:val="single"/>
                </w:rPr>
                <w:t>https://m.edsoo.ru/7f417922</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7.2</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Двусоставное предложение. Главные члены предложения (грамматическая основа)</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82">
              <w:r>
                <w:rPr>
                  <w:rFonts w:ascii="Liberation Serif" w:hAnsi="Liberation Serif"/>
                  <w:u w:val="single"/>
                </w:rPr>
                <w:t>https://m.edsoo.ru/7f417922</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7.3</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Второстепенные члены предложения</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83">
              <w:r>
                <w:rPr>
                  <w:rFonts w:ascii="Liberation Serif" w:hAnsi="Liberation Serif"/>
                  <w:u w:val="single"/>
                </w:rPr>
                <w:t>https://m.edsoo.ru/7f417922</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7.4</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Односоставные предложения. Виды односоставных предложений</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84">
              <w:r>
                <w:rPr>
                  <w:rFonts w:ascii="Liberation Serif" w:hAnsi="Liberation Serif"/>
                  <w:u w:val="single"/>
                </w:rPr>
                <w:t>https://m.edsoo.ru/7f417922</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7.5</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Простое осложнённое предложение. Предложения с однородными членами</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85">
              <w:r>
                <w:rPr>
                  <w:rFonts w:ascii="Liberation Serif" w:hAnsi="Liberation Serif"/>
                  <w:u w:val="single"/>
                </w:rPr>
                <w:t>https://m.edsoo.ru/7f417922</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t>7.6</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Пре</w:t>
            </w:r>
            <w:r>
              <w:rPr>
                <w:rFonts w:ascii="Liberation Serif" w:hAnsi="Liberation Serif"/>
              </w:rPr>
              <w:t>дложен</w:t>
            </w:r>
            <w:r>
              <w:rPr>
                <w:rFonts w:ascii="Liberation Serif" w:hAnsi="Liberation Serif"/>
              </w:rPr>
              <w:lastRenderedPageBreak/>
              <w:t>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12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w:t>
            </w:r>
            <w:r>
              <w:rPr>
                <w:rFonts w:ascii="Liberation Serif" w:hAnsi="Liberation Serif"/>
              </w:rPr>
              <w:lastRenderedPageBreak/>
              <w:t xml:space="preserve">ЦОК </w:t>
            </w:r>
            <w:hyperlink r:id="rId86">
              <w:r>
                <w:rPr>
                  <w:rFonts w:ascii="Liberation Serif" w:hAnsi="Liberation Serif"/>
                  <w:u w:val="single"/>
                </w:rPr>
                <w:t>https://m.edsoo.ru/7f417922</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192"/>
              <w:jc w:val="both"/>
              <w:rPr>
                <w:rFonts w:ascii="Liberation Serif" w:hAnsi="Liberation Serif"/>
              </w:rPr>
            </w:pPr>
            <w:r>
              <w:rPr>
                <w:rFonts w:ascii="Liberation Serif" w:hAnsi="Liberation Serif"/>
              </w:rPr>
              <w:lastRenderedPageBreak/>
              <w:t>7.7</w:t>
            </w:r>
          </w:p>
        </w:tc>
        <w:tc>
          <w:tcPr>
            <w:tcW w:w="1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Предложения с обращениями, вводными и вставными конструкциями. Обращение. Вводные конструкции. Вставные конструкции</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87">
              <w:r>
                <w:rPr>
                  <w:rFonts w:ascii="Liberation Serif" w:hAnsi="Liberation Serif"/>
                  <w:u w:val="single"/>
                </w:rPr>
                <w:t>https://m.edsoo.ru/7f417922</w:t>
              </w:r>
            </w:hyperlink>
          </w:p>
        </w:tc>
      </w:tr>
      <w:tr w:rsidR="00280E38">
        <w:trPr>
          <w:trHeight w:val="144"/>
        </w:trPr>
        <w:tc>
          <w:tcPr>
            <w:tcW w:w="246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63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246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Повторение </w:t>
            </w:r>
            <w:r>
              <w:rPr>
                <w:rFonts w:ascii="Liberation Serif" w:hAnsi="Liberation Serif"/>
              </w:rPr>
              <w:t>пройденного материала</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88">
              <w:r>
                <w:rPr>
                  <w:rFonts w:ascii="Liberation Serif" w:hAnsi="Liberation Serif"/>
                  <w:u w:val="single"/>
                </w:rPr>
                <w:t>https://m.edsoo.ru/7f417922</w:t>
              </w:r>
            </w:hyperlink>
          </w:p>
        </w:tc>
      </w:tr>
      <w:tr w:rsidR="00280E38">
        <w:trPr>
          <w:trHeight w:val="144"/>
        </w:trPr>
        <w:tc>
          <w:tcPr>
            <w:tcW w:w="246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Итоговый контроль (сочинения, изложения, контрольные и проверочные работы, диктанты)</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89">
              <w:r>
                <w:rPr>
                  <w:rFonts w:ascii="Liberation Serif" w:hAnsi="Liberation Serif"/>
                  <w:u w:val="single"/>
                </w:rPr>
                <w:t>https://m.edsoo.ru/7f417922</w:t>
              </w:r>
            </w:hyperlink>
          </w:p>
        </w:tc>
      </w:tr>
      <w:tr w:rsidR="00280E38">
        <w:trPr>
          <w:trHeight w:val="144"/>
        </w:trPr>
        <w:tc>
          <w:tcPr>
            <w:tcW w:w="246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8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39 </w:t>
            </w:r>
          </w:p>
        </w:tc>
        <w:tc>
          <w:tcPr>
            <w:tcW w:w="234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90"/>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9 КЛАСС </w:t>
      </w:r>
    </w:p>
    <w:tbl>
      <w:tblPr>
        <w:tblW w:w="7924" w:type="dxa"/>
        <w:tblLayout w:type="fixed"/>
        <w:tblCellMar>
          <w:top w:w="50" w:type="dxa"/>
          <w:left w:w="100" w:type="dxa"/>
        </w:tblCellMar>
        <w:tblLook w:val="04A0" w:firstRow="1" w:lastRow="0" w:firstColumn="1" w:lastColumn="0" w:noHBand="0" w:noVBand="1"/>
      </w:tblPr>
      <w:tblGrid>
        <w:gridCol w:w="385"/>
        <w:gridCol w:w="1850"/>
        <w:gridCol w:w="895"/>
        <w:gridCol w:w="1443"/>
        <w:gridCol w:w="1495"/>
        <w:gridCol w:w="1856"/>
      </w:tblGrid>
      <w:tr w:rsidR="00280E38">
        <w:trPr>
          <w:trHeight w:val="140"/>
        </w:trPr>
        <w:tc>
          <w:tcPr>
            <w:tcW w:w="38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 xml:space="preserve">№ п/п </w:t>
            </w:r>
          </w:p>
          <w:p w:rsidR="00280E38" w:rsidRDefault="00280E38">
            <w:pPr>
              <w:ind w:right="-207"/>
              <w:jc w:val="both"/>
              <w:rPr>
                <w:rFonts w:ascii="Liberation Serif" w:hAnsi="Liberation Serif"/>
              </w:rPr>
            </w:pPr>
          </w:p>
        </w:tc>
        <w:tc>
          <w:tcPr>
            <w:tcW w:w="185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383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185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0"/>
        </w:trPr>
        <w:tc>
          <w:tcPr>
            <w:tcW w:w="384" w:type="dxa"/>
            <w:vMerge/>
            <w:tcBorders>
              <w:left w:val="single" w:sz="6" w:space="0" w:color="000000"/>
              <w:bottom w:val="single" w:sz="6" w:space="0" w:color="000000"/>
              <w:right w:val="single" w:sz="6" w:space="0" w:color="000000"/>
            </w:tcBorders>
          </w:tcPr>
          <w:p w:rsidR="00280E38" w:rsidRDefault="00280E38">
            <w:pPr>
              <w:ind w:right="-207"/>
              <w:jc w:val="both"/>
              <w:rPr>
                <w:rFonts w:ascii="Liberation Serif" w:hAnsi="Liberation Serif"/>
              </w:rPr>
            </w:pPr>
          </w:p>
        </w:tc>
        <w:tc>
          <w:tcPr>
            <w:tcW w:w="185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185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0"/>
        </w:trPr>
        <w:tc>
          <w:tcPr>
            <w:tcW w:w="7923"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Общие сведения о языке</w:t>
            </w:r>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1.1</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Роль русского языка в Российской Федерации</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91">
              <w:r>
                <w:rPr>
                  <w:rFonts w:ascii="Liberation Serif" w:hAnsi="Liberation Serif"/>
                  <w:u w:val="single"/>
                </w:rPr>
                <w:t>https://m.edsoo.ru/7f419b78</w:t>
              </w:r>
            </w:hyperlink>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1.2</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Русский язык в современном мире</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92">
              <w:r>
                <w:rPr>
                  <w:rFonts w:ascii="Liberation Serif" w:hAnsi="Liberation Serif"/>
                  <w:u w:val="single"/>
                </w:rPr>
                <w:t>https://m.edsoo.ru/7f419b78</w:t>
              </w:r>
            </w:hyperlink>
          </w:p>
        </w:tc>
      </w:tr>
      <w:tr w:rsidR="00280E38">
        <w:trPr>
          <w:trHeight w:val="140"/>
        </w:trPr>
        <w:tc>
          <w:tcPr>
            <w:tcW w:w="22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Итого по разделу</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47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0"/>
        </w:trPr>
        <w:tc>
          <w:tcPr>
            <w:tcW w:w="7923"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 xml:space="preserve">Язык и </w:t>
            </w:r>
            <w:r>
              <w:rPr>
                <w:rFonts w:ascii="Liberation Serif" w:hAnsi="Liberation Serif"/>
                <w:b/>
              </w:rPr>
              <w:t>речь</w:t>
            </w:r>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2.1</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93">
              <w:r>
                <w:rPr>
                  <w:rFonts w:ascii="Liberation Serif" w:hAnsi="Liberation Serif"/>
                  <w:u w:val="single"/>
                </w:rPr>
                <w:t>https://m.edsoo.ru/7f419b78</w:t>
              </w:r>
            </w:hyperlink>
          </w:p>
        </w:tc>
      </w:tr>
      <w:tr w:rsidR="00280E38">
        <w:trPr>
          <w:trHeight w:val="140"/>
        </w:trPr>
        <w:tc>
          <w:tcPr>
            <w:tcW w:w="22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 xml:space="preserve">Итого </w:t>
            </w:r>
            <w:r>
              <w:rPr>
                <w:rFonts w:ascii="Liberation Serif" w:hAnsi="Liberation Serif"/>
              </w:rPr>
              <w:t>по разделу</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47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0"/>
        </w:trPr>
        <w:tc>
          <w:tcPr>
            <w:tcW w:w="7923"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Текст</w:t>
            </w:r>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3.1</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Текст и его признаки (обобщение). Функционально-смысловые типы речи (обобщение). Смысловой анализ текста (обобщение). Информационная переработка </w:t>
            </w:r>
            <w:r>
              <w:rPr>
                <w:rFonts w:ascii="Liberation Serif" w:hAnsi="Liberation Serif"/>
              </w:rPr>
              <w:lastRenderedPageBreak/>
              <w:t>текста</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3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94">
              <w:r>
                <w:rPr>
                  <w:rFonts w:ascii="Liberation Serif" w:hAnsi="Liberation Serif"/>
                  <w:u w:val="single"/>
                </w:rPr>
                <w:t>https://m.edsoo.ru/7f419b78</w:t>
              </w:r>
            </w:hyperlink>
          </w:p>
        </w:tc>
      </w:tr>
      <w:tr w:rsidR="00280E38">
        <w:trPr>
          <w:trHeight w:val="140"/>
        </w:trPr>
        <w:tc>
          <w:tcPr>
            <w:tcW w:w="22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lastRenderedPageBreak/>
              <w:t>Итого по разделу</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47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0"/>
        </w:trPr>
        <w:tc>
          <w:tcPr>
            <w:tcW w:w="7923"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Функциональные разновидности языка</w:t>
            </w:r>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4.1</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Функциональные разновидности языка. Язык художественной литературы и его отличия от других функциональных </w:t>
            </w:r>
            <w:r>
              <w:rPr>
                <w:rFonts w:ascii="Liberation Serif" w:hAnsi="Liberation Serif"/>
              </w:rPr>
              <w:t>разновидностей современного русского языка</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95">
              <w:r>
                <w:rPr>
                  <w:rFonts w:ascii="Liberation Serif" w:hAnsi="Liberation Serif"/>
                  <w:u w:val="single"/>
                </w:rPr>
                <w:t>https://m.edsoo.ru/7f419b78</w:t>
              </w:r>
            </w:hyperlink>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4.2</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Научный стиль</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96">
              <w:r>
                <w:rPr>
                  <w:rFonts w:ascii="Liberation Serif" w:hAnsi="Liberation Serif"/>
                  <w:u w:val="single"/>
                </w:rPr>
                <w:t>https://m.edsoo.ru/7f419b78</w:t>
              </w:r>
            </w:hyperlink>
          </w:p>
        </w:tc>
      </w:tr>
      <w:tr w:rsidR="00280E38">
        <w:trPr>
          <w:trHeight w:val="140"/>
        </w:trPr>
        <w:tc>
          <w:tcPr>
            <w:tcW w:w="22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Итого по разделу</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47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0"/>
        </w:trPr>
        <w:tc>
          <w:tcPr>
            <w:tcW w:w="7923"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Система языка. Синтаксис. Культура речи. Пунктуация</w:t>
            </w:r>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5.1</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Сложное предложение</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97">
              <w:r>
                <w:rPr>
                  <w:rFonts w:ascii="Liberation Serif" w:hAnsi="Liberation Serif"/>
                  <w:u w:val="single"/>
                </w:rPr>
                <w:t>https://m.edsoo.ru/7f419b78</w:t>
              </w:r>
            </w:hyperlink>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5.2</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Сложносочинённое предложение</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98">
              <w:r>
                <w:rPr>
                  <w:rFonts w:ascii="Liberation Serif" w:hAnsi="Liberation Serif"/>
                  <w:u w:val="single"/>
                </w:rPr>
                <w:t>https://m.edsoo.ru/7f419b78</w:t>
              </w:r>
            </w:hyperlink>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5.3</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Сложноподчинённое предложение</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27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99">
              <w:r>
                <w:rPr>
                  <w:rFonts w:ascii="Liberation Serif" w:hAnsi="Liberation Serif"/>
                  <w:u w:val="single"/>
                </w:rPr>
                <w:t>https://m.edso</w:t>
              </w:r>
              <w:r>
                <w:rPr>
                  <w:rFonts w:ascii="Liberation Serif" w:hAnsi="Liberation Serif"/>
                  <w:u w:val="single"/>
                </w:rPr>
                <w:t>o.ru/7f419b78</w:t>
              </w:r>
            </w:hyperlink>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5.4</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Бессоюзное сложное предложение</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16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00">
              <w:r>
                <w:rPr>
                  <w:rFonts w:ascii="Liberation Serif" w:hAnsi="Liberation Serif"/>
                  <w:u w:val="single"/>
                </w:rPr>
                <w:t>https://m.edsoo.ru/7f419b78</w:t>
              </w:r>
            </w:hyperlink>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5.5</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Сложные предложения с разными видами союзной и бессоюзной связи</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01">
              <w:r>
                <w:rPr>
                  <w:rFonts w:ascii="Liberation Serif" w:hAnsi="Liberation Serif"/>
                  <w:u w:val="single"/>
                </w:rPr>
                <w:t>https://m.edsoo.ru/7f419b78</w:t>
              </w:r>
            </w:hyperlink>
          </w:p>
        </w:tc>
      </w:tr>
      <w:tr w:rsidR="00280E38">
        <w:trPr>
          <w:trHeight w:val="140"/>
        </w:trPr>
        <w:tc>
          <w:tcPr>
            <w:tcW w:w="3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lastRenderedPageBreak/>
              <w:t>5.6</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Прямая и косвенная речь. Цитирование</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02">
              <w:r>
                <w:rPr>
                  <w:rFonts w:ascii="Liberation Serif" w:hAnsi="Liberation Serif"/>
                  <w:u w:val="single"/>
                </w:rPr>
                <w:t>https://m.edsoo.ru/7f419b78</w:t>
              </w:r>
            </w:hyperlink>
          </w:p>
        </w:tc>
      </w:tr>
      <w:tr w:rsidR="00280E38">
        <w:trPr>
          <w:trHeight w:val="140"/>
        </w:trPr>
        <w:tc>
          <w:tcPr>
            <w:tcW w:w="22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69 </w:t>
            </w:r>
          </w:p>
        </w:tc>
        <w:tc>
          <w:tcPr>
            <w:tcW w:w="47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0"/>
        </w:trPr>
        <w:tc>
          <w:tcPr>
            <w:tcW w:w="22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Повторение </w:t>
            </w:r>
            <w:r>
              <w:rPr>
                <w:rFonts w:ascii="Liberation Serif" w:hAnsi="Liberation Serif"/>
              </w:rPr>
              <w:t>пройденного материала</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03">
              <w:r>
                <w:rPr>
                  <w:rFonts w:ascii="Liberation Serif" w:hAnsi="Liberation Serif"/>
                  <w:u w:val="single"/>
                </w:rPr>
                <w:t>https://m.edsoo.ru/7f419b78</w:t>
              </w:r>
            </w:hyperlink>
          </w:p>
        </w:tc>
      </w:tr>
      <w:tr w:rsidR="00280E38">
        <w:trPr>
          <w:trHeight w:val="140"/>
        </w:trPr>
        <w:tc>
          <w:tcPr>
            <w:tcW w:w="22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Итоговый контроль (сочинения, изложения, контрольные и проверочные работы, диктанты)</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04">
              <w:r>
                <w:rPr>
                  <w:rFonts w:ascii="Liberation Serif" w:hAnsi="Liberation Serif"/>
                  <w:u w:val="single"/>
                </w:rPr>
                <w:t>https://m.edsoo.ru/7f419b78</w:t>
              </w:r>
            </w:hyperlink>
          </w:p>
        </w:tc>
      </w:tr>
      <w:tr w:rsidR="00280E38">
        <w:trPr>
          <w:trHeight w:val="140"/>
        </w:trPr>
        <w:tc>
          <w:tcPr>
            <w:tcW w:w="22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8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4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4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21 </w:t>
            </w:r>
          </w:p>
        </w:tc>
        <w:tc>
          <w:tcPr>
            <w:tcW w:w="185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widowControl/>
        <w:suppressAutoHyphens w:val="0"/>
        <w:ind w:firstLine="567"/>
        <w:jc w:val="both"/>
        <w:rPr>
          <w:rFonts w:ascii="Liberation Serif" w:eastAsia="Calibri" w:hAnsi="Liberation Serif"/>
          <w:kern w:val="0"/>
          <w:lang w:eastAsia="en-US"/>
        </w:rPr>
      </w:pPr>
    </w:p>
    <w:p w:rsidR="00280E38" w:rsidRDefault="00280E38">
      <w:pPr>
        <w:widowControl/>
        <w:suppressAutoHyphens w:val="0"/>
        <w:ind w:firstLine="567"/>
        <w:jc w:val="both"/>
        <w:rPr>
          <w:rFonts w:ascii="Liberation Serif" w:eastAsia="Calibri" w:hAnsi="Liberation Serif"/>
          <w:kern w:val="0"/>
          <w:lang w:eastAsia="en-US"/>
        </w:rPr>
      </w:pP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tabs>
          <w:tab w:val="left" w:pos="1005"/>
        </w:tabs>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2.1.2</w:t>
      </w:r>
      <w:r>
        <w:rPr>
          <w:rFonts w:ascii="Liberation Serif" w:eastAsia="Calibri" w:hAnsi="Liberation Serif"/>
          <w:b/>
          <w:kern w:val="0"/>
          <w:lang w:eastAsia="en-US"/>
        </w:rPr>
        <w:tab/>
        <w:t>Рабочая программа учебного предмета «Литература»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УЧЕБНОГО ПРЕДМЕТА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5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Мифология.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Мифы народов России и мира.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Фольклор. </w:t>
      </w:r>
      <w:r>
        <w:rPr>
          <w:rFonts w:ascii="Liberation Serif" w:eastAsia="Calibri" w:hAnsi="Liberation Serif"/>
          <w:kern w:val="0"/>
          <w:lang w:eastAsia="en-US"/>
        </w:rPr>
        <w:t xml:space="preserve">Малые жанры: пословицы, поговорки, загадки. Сказки народов России и народов мира </w:t>
      </w:r>
      <w:r>
        <w:rPr>
          <w:rFonts w:eastAsia="Calibri"/>
          <w:kern w:val="0"/>
          <w:lang w:eastAsia="en-US"/>
        </w:rPr>
        <w:t>‌</w:t>
      </w:r>
      <w:bookmarkStart w:id="23" w:name="8038850c-b985-4899-8396-05ec2b5ebddc"/>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трёх</w:t>
      </w:r>
      <w:r>
        <w:rPr>
          <w:rFonts w:ascii="Liberation Serif" w:eastAsia="Calibri" w:hAnsi="Liberation Serif"/>
          <w:kern w:val="0"/>
          <w:lang w:eastAsia="en-US"/>
        </w:rPr>
        <w:t>).</w:t>
      </w:r>
      <w:bookmarkEnd w:id="23"/>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первой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века И. А. Крылов. </w:t>
      </w:r>
      <w:r>
        <w:rPr>
          <w:rFonts w:ascii="Liberation Serif" w:eastAsia="Calibri" w:hAnsi="Liberation Serif"/>
          <w:kern w:val="0"/>
          <w:lang w:eastAsia="en-US"/>
        </w:rPr>
        <w:t xml:space="preserve">Басни </w:t>
      </w:r>
      <w:r>
        <w:rPr>
          <w:rFonts w:eastAsia="Calibri"/>
          <w:kern w:val="0"/>
          <w:lang w:eastAsia="en-US"/>
        </w:rPr>
        <w:t>‌</w:t>
      </w:r>
      <w:bookmarkStart w:id="24" w:name="f1cdb435-b3ac-4333-9983-9795e004a0c2"/>
      <w:r>
        <w:rPr>
          <w:rFonts w:ascii="Liberation Serif" w:eastAsia="Calibri" w:hAnsi="Liberation Serif"/>
          <w:kern w:val="0"/>
          <w:lang w:eastAsia="en-US"/>
        </w:rPr>
        <w:t>(</w:t>
      </w:r>
      <w:r>
        <w:rPr>
          <w:rFonts w:ascii="Liberation Serif" w:eastAsia="Calibri" w:hAnsi="Liberation Serif" w:cs="Liberation Serif"/>
          <w:kern w:val="0"/>
          <w:lang w:eastAsia="en-US"/>
        </w:rPr>
        <w:t>три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«Волк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псарне»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«Листы</w:t>
      </w:r>
      <w:r>
        <w:rPr>
          <w:rFonts w:ascii="Liberation Serif" w:eastAsia="Calibri" w:hAnsi="Liberation Serif"/>
          <w:kern w:val="0"/>
          <w:lang w:eastAsia="en-US"/>
        </w:rPr>
        <w:t xml:space="preserve"> и Корни», «Свинья под Дубом», «Кварт</w:t>
      </w:r>
      <w:r>
        <w:rPr>
          <w:rFonts w:ascii="Liberation Serif" w:eastAsia="Calibri" w:hAnsi="Liberation Serif"/>
          <w:kern w:val="0"/>
          <w:lang w:eastAsia="en-US"/>
        </w:rPr>
        <w:t>ет», «Осёл и Соловей», «Ворона и Лисица».</w:t>
      </w:r>
      <w:bookmarkEnd w:id="24"/>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 С. Пушкин. </w:t>
      </w:r>
      <w:r>
        <w:rPr>
          <w:rFonts w:ascii="Liberation Serif" w:eastAsia="Calibri" w:hAnsi="Liberation Serif"/>
          <w:kern w:val="0"/>
          <w:lang w:eastAsia="en-US"/>
        </w:rPr>
        <w:t xml:space="preserve">Стихотворения </w:t>
      </w:r>
      <w:r>
        <w:rPr>
          <w:rFonts w:eastAsia="Calibri"/>
          <w:kern w:val="0"/>
          <w:lang w:eastAsia="en-US"/>
        </w:rPr>
        <w:t>‌</w:t>
      </w:r>
      <w:bookmarkStart w:id="25" w:name="b8731a29-438b-4b6a-a37d-ff778ded575a"/>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трёх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«Зимнее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утро»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«Зимний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вечер»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«Няне»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25"/>
      <w:r>
        <w:rPr>
          <w:rFonts w:eastAsia="Calibri"/>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«Сказка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мёртвой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царевне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семи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богатырях»</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 Ю. Лермонтов.</w:t>
      </w:r>
      <w:r>
        <w:rPr>
          <w:rFonts w:ascii="Liberation Serif" w:eastAsia="Calibri" w:hAnsi="Liberation Serif"/>
          <w:kern w:val="0"/>
          <w:lang w:eastAsia="en-US"/>
        </w:rPr>
        <w:t xml:space="preserve"> Стихотворение «Бородино».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 В. Гоголь.</w:t>
      </w:r>
      <w:r>
        <w:rPr>
          <w:rFonts w:ascii="Liberation Serif" w:eastAsia="Calibri" w:hAnsi="Liberation Serif"/>
          <w:kern w:val="0"/>
          <w:lang w:eastAsia="en-US"/>
        </w:rPr>
        <w:t xml:space="preserve"> Повесть «Ночь перед Рождеством» из сборника «Вечера на хуторе близ Диканьки».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второй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 С. Тургенев.</w:t>
      </w:r>
      <w:r>
        <w:rPr>
          <w:rFonts w:ascii="Liberation Serif" w:eastAsia="Calibri" w:hAnsi="Liberation Serif"/>
          <w:kern w:val="0"/>
          <w:lang w:eastAsia="en-US"/>
        </w:rPr>
        <w:t xml:space="preserve"> Рассказ «Муму».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 А. Некрасов.</w:t>
      </w:r>
      <w:r>
        <w:rPr>
          <w:rFonts w:ascii="Liberation Serif" w:eastAsia="Calibri" w:hAnsi="Liberation Serif"/>
          <w:kern w:val="0"/>
          <w:lang w:eastAsia="en-US"/>
        </w:rPr>
        <w:t xml:space="preserve"> Стихотворения </w:t>
      </w:r>
      <w:r>
        <w:rPr>
          <w:rFonts w:eastAsia="Calibri"/>
          <w:kern w:val="0"/>
          <w:lang w:eastAsia="en-US"/>
        </w:rPr>
        <w:t>‌</w:t>
      </w:r>
      <w:bookmarkStart w:id="26" w:name="1d4fde75-5a86-4cea-90d5-aae01314b835"/>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«Крестьянские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дети»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«Школьник»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др.</w:t>
      </w:r>
      <w:bookmarkEnd w:id="26"/>
      <w:r>
        <w:rPr>
          <w:rFonts w:eastAsia="Calibri"/>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Поэма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«Мороз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Крас</w:t>
      </w:r>
      <w:r>
        <w:rPr>
          <w:rFonts w:ascii="Liberation Serif" w:eastAsia="Calibri" w:hAnsi="Liberation Serif" w:cs="Liberation Serif"/>
          <w:kern w:val="0"/>
          <w:lang w:eastAsia="en-US"/>
        </w:rPr>
        <w:t>ный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нос»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фрагмент</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Л. Н. Толстой.</w:t>
      </w:r>
      <w:r>
        <w:rPr>
          <w:rFonts w:ascii="Liberation Serif" w:eastAsia="Calibri" w:hAnsi="Liberation Serif"/>
          <w:kern w:val="0"/>
          <w:lang w:eastAsia="en-US"/>
        </w:rPr>
        <w:t xml:space="preserve"> Рассказ «Кавказский пленник».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–ХХ веков.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 xml:space="preserve">Стихотворения отечественных поэтов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–ХХ веков о родной природе и о связи человека с Родиной </w:t>
      </w:r>
      <w:r>
        <w:rPr>
          <w:rFonts w:eastAsia="Calibri"/>
          <w:kern w:val="0"/>
          <w:lang w:eastAsia="en-US"/>
        </w:rPr>
        <w:t>‌</w:t>
      </w:r>
      <w:bookmarkStart w:id="27" w:name="3c5dcffd-8a26-4103-9932-75cd7a8dd3e4"/>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пяти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трёх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поэтов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w:t>
      </w:r>
      <w:r>
        <w:rPr>
          <w:rFonts w:ascii="Liberation Serif" w:eastAsia="Calibri" w:hAnsi="Liberation Serif"/>
          <w:kern w:val="0"/>
          <w:lang w:eastAsia="en-US"/>
        </w:rPr>
        <w:t xml:space="preserve">апример, стихотворения </w:t>
      </w:r>
      <w:r>
        <w:rPr>
          <w:rFonts w:ascii="Liberation Serif" w:eastAsia="Calibri" w:hAnsi="Liberation Serif"/>
          <w:kern w:val="0"/>
          <w:lang w:eastAsia="en-US"/>
        </w:rPr>
        <w:t>А.К.Толстого, Ф. И. Тютчева, А. А. Фета, И. А. Бунина, А. А. Блока, С. А. Есенина, Н. М. Рубцова, Ю. П. Кузнецова.</w:t>
      </w:r>
      <w:bookmarkEnd w:id="27"/>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Юмористические рассказы отечественных писателей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веков.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 П. Чехов </w:t>
      </w:r>
      <w:r>
        <w:rPr>
          <w:rFonts w:eastAsia="Calibri"/>
          <w:kern w:val="0"/>
          <w:lang w:eastAsia="en-US"/>
        </w:rPr>
        <w:t>‌</w:t>
      </w:r>
      <w:bookmarkStart w:id="28" w:name="dbfddf02-0071-45b9-8d3c-fa1cc17b4b15"/>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рассказа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w:t>
      </w:r>
      <w:r>
        <w:rPr>
          <w:rFonts w:ascii="Liberation Serif" w:eastAsia="Calibri" w:hAnsi="Liberation Serif"/>
          <w:kern w:val="0"/>
          <w:lang w:eastAsia="en-US"/>
        </w:rPr>
        <w:t>ошадиная фамилия», «Мал</w:t>
      </w:r>
      <w:r>
        <w:rPr>
          <w:rFonts w:ascii="Liberation Serif" w:eastAsia="Calibri" w:hAnsi="Liberation Serif"/>
          <w:kern w:val="0"/>
          <w:lang w:eastAsia="en-US"/>
        </w:rPr>
        <w:t>ьчики», «Хирургия» и др.</w:t>
      </w:r>
      <w:bookmarkEnd w:id="28"/>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 М. Зощенко </w:t>
      </w:r>
      <w:r>
        <w:rPr>
          <w:rFonts w:eastAsia="Calibri"/>
          <w:kern w:val="0"/>
          <w:lang w:eastAsia="en-US"/>
        </w:rPr>
        <w:t>‌</w:t>
      </w:r>
      <w:bookmarkStart w:id="29" w:name="90913393-50df-412f-ac1a-f5af225a368e"/>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рассказа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«Галоша»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«Лёля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Минька»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«Ёлка»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«Золотые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слова»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«Встреча»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29"/>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Произведения отечественной литературы о природе и животных</w:t>
      </w:r>
      <w:r>
        <w:rPr>
          <w:rFonts w:ascii="Liberation Serif" w:eastAsia="Calibri" w:hAnsi="Liberation Serif"/>
          <w:kern w:val="0"/>
          <w:lang w:eastAsia="en-US"/>
        </w:rPr>
        <w:t xml:space="preserve"> </w:t>
      </w:r>
      <w:r>
        <w:rPr>
          <w:rFonts w:eastAsia="Calibri"/>
          <w:kern w:val="0"/>
          <w:lang w:eastAsia="en-US"/>
        </w:rPr>
        <w:t>‌</w:t>
      </w:r>
      <w:bookmarkStart w:id="30" w:name="aec23ce7-13ed-416b-91bb-298806d5c90e"/>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w:t>
      </w:r>
      <w:r>
        <w:rPr>
          <w:rFonts w:ascii="Liberation Serif" w:eastAsia="Calibri" w:hAnsi="Liberation Serif"/>
          <w:kern w:val="0"/>
          <w:lang w:eastAsia="en-US"/>
        </w:rPr>
        <w:t xml:space="preserve">ер, А. И. Куприна, М. </w:t>
      </w:r>
      <w:r>
        <w:rPr>
          <w:rFonts w:ascii="Liberation Serif" w:eastAsia="Calibri" w:hAnsi="Liberation Serif"/>
          <w:kern w:val="0"/>
          <w:lang w:eastAsia="en-US"/>
        </w:rPr>
        <w:t>М. Пришвина, К. Г. Паустовского.</w:t>
      </w:r>
      <w:bookmarkEnd w:id="30"/>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П. Платонов.</w:t>
      </w:r>
      <w:r>
        <w:rPr>
          <w:rFonts w:ascii="Liberation Serif" w:eastAsia="Calibri" w:hAnsi="Liberation Serif"/>
          <w:kern w:val="0"/>
          <w:lang w:eastAsia="en-US"/>
        </w:rPr>
        <w:t xml:space="preserve"> Рассказы </w:t>
      </w:r>
      <w:r>
        <w:rPr>
          <w:rFonts w:eastAsia="Calibri"/>
          <w:kern w:val="0"/>
          <w:lang w:eastAsia="en-US"/>
        </w:rPr>
        <w:t>‌</w:t>
      </w:r>
      <w:bookmarkStart w:id="31" w:name="cfa39edd-5597-42b5-b07f-489d84e47a94"/>
      <w:r>
        <w:rPr>
          <w:rFonts w:ascii="Liberation Serif" w:eastAsia="Calibri" w:hAnsi="Liberation Serif"/>
          <w:kern w:val="0"/>
          <w:lang w:eastAsia="en-US"/>
        </w:rPr>
        <w:t>(</w:t>
      </w:r>
      <w:r>
        <w:rPr>
          <w:rFonts w:ascii="Liberation Serif" w:eastAsia="Calibri" w:hAnsi="Liberation Serif" w:cs="Liberation Serif"/>
          <w:kern w:val="0"/>
          <w:lang w:eastAsia="en-US"/>
        </w:rPr>
        <w:t>один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«Корова»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«Никита»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31"/>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 П. Астафьев.</w:t>
      </w:r>
      <w:r>
        <w:rPr>
          <w:rFonts w:ascii="Liberation Serif" w:eastAsia="Calibri" w:hAnsi="Liberation Serif"/>
          <w:kern w:val="0"/>
          <w:lang w:eastAsia="en-US"/>
        </w:rPr>
        <w:t xml:space="preserve"> Рассказ «Васюткино озеро».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w:t>
      </w:r>
      <w:r>
        <w:rPr>
          <w:rFonts w:ascii="Liberation Serif" w:eastAsia="Calibri" w:hAnsi="Liberation Serif"/>
          <w:b/>
          <w:kern w:val="0"/>
          <w:lang w:val="en-US" w:eastAsia="en-US"/>
        </w:rPr>
        <w:t>XX</w:t>
      </w:r>
      <w:r>
        <w:rPr>
          <w:rFonts w:ascii="Liberation Serif" w:eastAsia="Calibri" w:hAnsi="Liberation Serif"/>
          <w:b/>
          <w:kern w:val="0"/>
          <w:lang w:eastAsia="en-US"/>
        </w:rPr>
        <w:t>–</w:t>
      </w:r>
      <w:r>
        <w:rPr>
          <w:rFonts w:ascii="Liberation Serif" w:eastAsia="Calibri" w:hAnsi="Liberation Serif"/>
          <w:b/>
          <w:kern w:val="0"/>
          <w:lang w:val="en-US" w:eastAsia="en-US"/>
        </w:rPr>
        <w:t>XXI</w:t>
      </w:r>
      <w:r>
        <w:rPr>
          <w:rFonts w:ascii="Liberation Serif" w:eastAsia="Calibri" w:hAnsi="Liberation Serif"/>
          <w:b/>
          <w:kern w:val="0"/>
          <w:lang w:eastAsia="en-US"/>
        </w:rPr>
        <w:t xml:space="preserve"> веков.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Произведения отечественной литературы на тему «Человек на войне»</w:t>
      </w:r>
      <w:r>
        <w:rPr>
          <w:rFonts w:ascii="Liberation Serif" w:eastAsia="Calibri" w:hAnsi="Liberation Serif"/>
          <w:kern w:val="0"/>
          <w:lang w:eastAsia="en-US"/>
        </w:rPr>
        <w:t xml:space="preserve"> </w:t>
      </w:r>
      <w:r>
        <w:rPr>
          <w:rFonts w:eastAsia="Calibri"/>
          <w:kern w:val="0"/>
          <w:lang w:eastAsia="en-US"/>
        </w:rPr>
        <w:t>‌</w:t>
      </w:r>
      <w:bookmarkStart w:id="32" w:name="35dcef7b-869c-4626-b557-2b2839912c37"/>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Кассиль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«Дорогие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мои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мальчишки»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Яковлев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«Девочки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Васильевского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острова»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Катаев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«Сын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полка»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w:t>
      </w:r>
      <w:r>
        <w:rPr>
          <w:rFonts w:ascii="Liberation Serif" w:eastAsia="Calibri" w:hAnsi="Liberation Serif" w:cs="Liberation Serif"/>
          <w:kern w:val="0"/>
          <w:lang w:eastAsia="en-US"/>
        </w:rPr>
        <w:t>М</w:t>
      </w:r>
      <w:r>
        <w:rPr>
          <w:rFonts w:ascii="Liberation Serif" w:eastAsia="Calibri" w:hAnsi="Liberation Serif"/>
          <w:kern w:val="0"/>
          <w:lang w:eastAsia="en-US"/>
        </w:rPr>
        <w:t>.</w:t>
      </w:r>
      <w:r>
        <w:rPr>
          <w:rFonts w:ascii="Liberation Serif" w:eastAsia="Calibri" w:hAnsi="Liberation Serif" w:cs="Liberation Serif"/>
          <w:kern w:val="0"/>
          <w:lang w:eastAsia="en-US"/>
        </w:rPr>
        <w:t>Симонов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«Сын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артиллериста»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32"/>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Произведения отечественных писателей </w:t>
      </w:r>
      <w:r>
        <w:rPr>
          <w:rFonts w:ascii="Liberation Serif" w:eastAsia="Calibri" w:hAnsi="Liberation Serif"/>
          <w:b/>
          <w:kern w:val="0"/>
          <w:lang w:val="en-US" w:eastAsia="en-US"/>
        </w:rPr>
        <w:t>XIX</w:t>
      </w:r>
      <w:r>
        <w:rPr>
          <w:rFonts w:ascii="Liberation Serif" w:eastAsia="Calibri" w:hAnsi="Liberation Serif"/>
          <w:b/>
          <w:kern w:val="0"/>
          <w:lang w:eastAsia="en-US"/>
        </w:rPr>
        <w:t>–</w:t>
      </w:r>
      <w:r>
        <w:rPr>
          <w:rFonts w:ascii="Liberation Serif" w:eastAsia="Calibri" w:hAnsi="Liberation Serif"/>
          <w:b/>
          <w:kern w:val="0"/>
          <w:lang w:val="en-US" w:eastAsia="en-US"/>
        </w:rPr>
        <w:t>XXI</w:t>
      </w:r>
      <w:r>
        <w:rPr>
          <w:rFonts w:ascii="Liberation Serif" w:eastAsia="Calibri" w:hAnsi="Liberation Serif"/>
          <w:b/>
          <w:kern w:val="0"/>
          <w:lang w:eastAsia="en-US"/>
        </w:rPr>
        <w:t xml:space="preserve"> веков на тему детства</w:t>
      </w:r>
      <w:r>
        <w:rPr>
          <w:rFonts w:ascii="Liberation Serif" w:eastAsia="Calibri" w:hAnsi="Liberation Serif"/>
          <w:kern w:val="0"/>
          <w:lang w:eastAsia="en-US"/>
        </w:rPr>
        <w:t xml:space="preserve"> </w:t>
      </w:r>
      <w:r>
        <w:rPr>
          <w:rFonts w:eastAsia="Calibri"/>
          <w:kern w:val="0"/>
          <w:lang w:eastAsia="en-US"/>
        </w:rPr>
        <w:t>‌</w:t>
      </w:r>
      <w:bookmarkStart w:id="33" w:name="a5fd8ebc-c46e-41fa-818f-2757c5fc34dd"/>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Короленко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Катаева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Крапивина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Казакова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Алексина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Астафьева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Железникова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Яковлева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Коваля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Гиваргизова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Аромштам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Абгарян</w:t>
      </w:r>
      <w:r>
        <w:rPr>
          <w:rFonts w:ascii="Liberation Serif" w:eastAsia="Calibri" w:hAnsi="Liberation Serif"/>
          <w:kern w:val="0"/>
          <w:lang w:eastAsia="en-US"/>
        </w:rPr>
        <w:t>.</w:t>
      </w:r>
      <w:bookmarkEnd w:id="33"/>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Произведения </w:t>
      </w:r>
      <w:r>
        <w:rPr>
          <w:rFonts w:ascii="Liberation Serif" w:eastAsia="Calibri" w:hAnsi="Liberation Serif"/>
          <w:b/>
          <w:kern w:val="0"/>
          <w:lang w:eastAsia="en-US"/>
        </w:rPr>
        <w:t>приключенческого жанра отечественных писателей</w:t>
      </w:r>
      <w:r>
        <w:rPr>
          <w:rFonts w:eastAsia="Calibri"/>
          <w:kern w:val="0"/>
          <w:lang w:eastAsia="en-US"/>
        </w:rPr>
        <w:t>‌</w:t>
      </w:r>
      <w:bookmarkStart w:id="34" w:name="0447e246-04d6-4654-9850-bc46c641eafe"/>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Булычёв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«Девочка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которой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ничего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случится»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«Миллион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приключений»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 (</w:t>
      </w:r>
      <w:r>
        <w:rPr>
          <w:rFonts w:ascii="Liberation Serif" w:eastAsia="Calibri" w:hAnsi="Liberation Serif" w:cs="Liberation Serif"/>
          <w:kern w:val="0"/>
          <w:lang w:eastAsia="en-US"/>
        </w:rPr>
        <w:t>главы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34"/>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народов Российской Федерации. Стихотворения </w:t>
      </w:r>
      <w:r>
        <w:rPr>
          <w:rFonts w:eastAsia="Calibri"/>
          <w:kern w:val="0"/>
          <w:lang w:eastAsia="en-US"/>
        </w:rPr>
        <w:t>‌</w:t>
      </w:r>
      <w:bookmarkStart w:id="35" w:name="e8c5701d-d8b6-4159-b2e0-3a6ac9c7dd15"/>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w:t>
      </w:r>
      <w:r>
        <w:rPr>
          <w:rFonts w:ascii="Liberation Serif" w:eastAsia="Calibri" w:hAnsi="Liberation Serif"/>
          <w:kern w:val="0"/>
          <w:lang w:eastAsia="en-US"/>
        </w:rPr>
        <w:t xml:space="preserve">ору). </w:t>
      </w:r>
      <w:r>
        <w:rPr>
          <w:rFonts w:ascii="Liberation Serif" w:eastAsia="Calibri" w:hAnsi="Liberation Serif"/>
          <w:kern w:val="0"/>
          <w:lang w:eastAsia="en-US"/>
        </w:rPr>
        <w:t>Например, Р. Г. Гамзатов. «Песня соловья»; М. Карим. «Эту песню мать мне пела».</w:t>
      </w:r>
      <w:bookmarkEnd w:id="35"/>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Зарубежная литература.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Х. К. Андерсен. </w:t>
      </w:r>
      <w:r>
        <w:rPr>
          <w:rFonts w:ascii="Liberation Serif" w:eastAsia="Calibri" w:hAnsi="Liberation Serif"/>
          <w:kern w:val="0"/>
          <w:lang w:eastAsia="en-US"/>
        </w:rPr>
        <w:t xml:space="preserve">Сказки </w:t>
      </w:r>
      <w:r>
        <w:rPr>
          <w:rFonts w:eastAsia="Calibri"/>
          <w:kern w:val="0"/>
          <w:lang w:eastAsia="en-US"/>
        </w:rPr>
        <w:t>‌</w:t>
      </w:r>
      <w:bookmarkStart w:id="36" w:name="2ca66737-c580-4ac4-a5b2-7f657ef38e3a"/>
      <w:r>
        <w:rPr>
          <w:rFonts w:ascii="Liberation Serif" w:eastAsia="Calibri" w:hAnsi="Liberation Serif"/>
          <w:kern w:val="0"/>
          <w:lang w:eastAsia="en-US"/>
        </w:rPr>
        <w:t>(</w:t>
      </w:r>
      <w:r>
        <w:rPr>
          <w:rFonts w:ascii="Liberation Serif" w:eastAsia="Calibri" w:hAnsi="Liberation Serif" w:cs="Liberation Serif"/>
          <w:kern w:val="0"/>
          <w:lang w:eastAsia="en-US"/>
        </w:rPr>
        <w:t>одна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«Снежная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королева»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«Соловей»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36"/>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Зарубежная сказочная проза</w:t>
      </w:r>
      <w:r>
        <w:rPr>
          <w:rFonts w:ascii="Liberation Serif" w:eastAsia="Calibri" w:hAnsi="Liberation Serif"/>
          <w:kern w:val="0"/>
          <w:lang w:eastAsia="en-US"/>
        </w:rPr>
        <w:t xml:space="preserve"> </w:t>
      </w:r>
      <w:r>
        <w:rPr>
          <w:rFonts w:eastAsia="Calibri"/>
          <w:kern w:val="0"/>
          <w:lang w:eastAsia="en-US"/>
        </w:rPr>
        <w:t>‌</w:t>
      </w:r>
      <w:bookmarkStart w:id="37" w:name="fd694784-5635-4214-94a4-c12d0a30d199"/>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w:t>
      </w:r>
      <w:r>
        <w:rPr>
          <w:rFonts w:ascii="Liberation Serif" w:eastAsia="Calibri" w:hAnsi="Liberation Serif"/>
          <w:kern w:val="0"/>
          <w:lang w:eastAsia="en-US"/>
        </w:rPr>
        <w:t>бору).</w:t>
      </w:r>
      <w:r>
        <w:rPr>
          <w:rFonts w:ascii="Liberation Serif" w:eastAsia="Calibri" w:hAnsi="Liberation Serif"/>
          <w:kern w:val="0"/>
          <w:lang w:eastAsia="en-US"/>
        </w:rPr>
        <w:t xml:space="preserve"> Например, Л. Кэрролл. «Алиса в Стране Чудес» (главы по выбору), Дж. Р. Р. Толкин. «Хоббит, или Туда и обратно» (главы по выбору).</w:t>
      </w:r>
      <w:bookmarkEnd w:id="37"/>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Зарубежная проза о детях и подростках </w:t>
      </w:r>
      <w:r>
        <w:rPr>
          <w:rFonts w:eastAsia="Calibri"/>
          <w:kern w:val="0"/>
          <w:lang w:eastAsia="en-US"/>
        </w:rPr>
        <w:t>‌</w:t>
      </w:r>
      <w:bookmarkStart w:id="38" w:name="b40b601e-d0c3-4299-89d0-394ad0dce0c8"/>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Твен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«Приключения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Тома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Сойера»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w:t>
      </w:r>
      <w:r>
        <w:rPr>
          <w:rFonts w:ascii="Liberation Serif" w:eastAsia="Calibri" w:hAnsi="Liberation Serif"/>
          <w:kern w:val="0"/>
          <w:lang w:eastAsia="en-US"/>
        </w:rPr>
        <w:t>лавы п</w:t>
      </w:r>
      <w:r>
        <w:rPr>
          <w:rFonts w:ascii="Liberation Serif" w:eastAsia="Calibri" w:hAnsi="Liberation Serif"/>
          <w:kern w:val="0"/>
          <w:lang w:eastAsia="en-US"/>
        </w:rPr>
        <w:t>о выбору); Дж. Лондон. «Сказание о Кише»; Р. Брэдбери. Рассказы. Например, «Каникулы», «Звук бегущих ног», «Зелёное утро» и др.</w:t>
      </w:r>
      <w:bookmarkEnd w:id="38"/>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Зарубежная приключенческая проза </w:t>
      </w:r>
      <w:r>
        <w:rPr>
          <w:rFonts w:eastAsia="Calibri"/>
          <w:kern w:val="0"/>
          <w:lang w:eastAsia="en-US"/>
        </w:rPr>
        <w:t>‌</w:t>
      </w:r>
      <w:bookmarkStart w:id="39" w:name="103698ad-506d-4d05-bb28-79e90ac8cd6a"/>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Стивенсон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«Остров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сокровищ»</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«Чёрная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трела»</w:t>
      </w:r>
      <w:r>
        <w:rPr>
          <w:rFonts w:ascii="Liberation Serif" w:eastAsia="Calibri" w:hAnsi="Liberation Serif"/>
          <w:kern w:val="0"/>
          <w:lang w:eastAsia="en-US"/>
        </w:rPr>
        <w:t xml:space="preserve"> и др.</w:t>
      </w:r>
      <w:bookmarkEnd w:id="39"/>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Зарубежная проза о животных </w:t>
      </w:r>
      <w:r>
        <w:rPr>
          <w:rFonts w:eastAsia="Calibri"/>
          <w:kern w:val="0"/>
          <w:lang w:eastAsia="en-US"/>
        </w:rPr>
        <w:t>‌</w:t>
      </w:r>
      <w:bookmarkStart w:id="40" w:name="8a53c771-ce41-4f85-8a47-a227160dd957"/>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Э</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Сетон</w:t>
      </w:r>
      <w:r>
        <w:rPr>
          <w:rFonts w:ascii="Liberation Serif" w:eastAsia="Calibri" w:hAnsi="Liberation Serif"/>
          <w:kern w:val="0"/>
          <w:lang w:eastAsia="en-US"/>
        </w:rPr>
        <w:t>-</w:t>
      </w:r>
      <w:r>
        <w:rPr>
          <w:rFonts w:ascii="Liberation Serif" w:eastAsia="Calibri" w:hAnsi="Liberation Serif" w:cs="Liberation Serif"/>
          <w:kern w:val="0"/>
          <w:lang w:eastAsia="en-US"/>
        </w:rPr>
        <w:t>Томпсон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«Королевская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аналостанка»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Дж</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Даррелл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«Говорящий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свёрток»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Дж</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Лондон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«Белый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клык»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Дж</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Киплинг</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«Маугли»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«Рикки</w:t>
      </w:r>
      <w:r>
        <w:rPr>
          <w:rFonts w:ascii="Liberation Serif" w:eastAsia="Calibri" w:hAnsi="Liberation Serif"/>
          <w:kern w:val="0"/>
          <w:lang w:eastAsia="en-US"/>
        </w:rPr>
        <w:t>-</w:t>
      </w:r>
      <w:r>
        <w:rPr>
          <w:rFonts w:ascii="Liberation Serif" w:eastAsia="Calibri" w:hAnsi="Liberation Serif" w:cs="Liberation Serif"/>
          <w:kern w:val="0"/>
          <w:lang w:eastAsia="en-US"/>
        </w:rPr>
        <w:t>Тикки</w:t>
      </w:r>
      <w:r>
        <w:rPr>
          <w:rFonts w:ascii="Liberation Serif" w:eastAsia="Calibri" w:hAnsi="Liberation Serif"/>
          <w:kern w:val="0"/>
          <w:lang w:eastAsia="en-US"/>
        </w:rPr>
        <w:t>-</w:t>
      </w:r>
      <w:r>
        <w:rPr>
          <w:rFonts w:ascii="Liberation Serif" w:eastAsia="Calibri" w:hAnsi="Liberation Serif" w:cs="Liberation Serif"/>
          <w:kern w:val="0"/>
          <w:lang w:eastAsia="en-US"/>
        </w:rPr>
        <w:t>Тави»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40"/>
      <w:r>
        <w:rPr>
          <w:rFonts w:eastAsia="Calibri"/>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6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Античная литература.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Гомер.</w:t>
      </w:r>
      <w:r>
        <w:rPr>
          <w:rFonts w:ascii="Liberation Serif" w:eastAsia="Calibri" w:hAnsi="Liberation Serif"/>
          <w:kern w:val="0"/>
          <w:lang w:eastAsia="en-US"/>
        </w:rPr>
        <w:t xml:space="preserve"> Поэмы. «Илиада», «Одиссея» (фрагменты).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Фольклор. </w:t>
      </w:r>
      <w:r>
        <w:rPr>
          <w:rFonts w:ascii="Liberation Serif" w:eastAsia="Calibri" w:hAnsi="Liberation Serif"/>
          <w:kern w:val="0"/>
          <w:lang w:eastAsia="en-US"/>
        </w:rPr>
        <w:t xml:space="preserve">Русские былины </w:t>
      </w:r>
      <w:r>
        <w:rPr>
          <w:rFonts w:eastAsia="Calibri"/>
          <w:kern w:val="0"/>
          <w:lang w:eastAsia="en-US"/>
        </w:rPr>
        <w:t>‌</w:t>
      </w:r>
      <w:bookmarkStart w:id="41" w:name="2d1a2719-45ad-4395-a569-7b3d43745842"/>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«Илья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Муромец</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Соловей</w:t>
      </w:r>
      <w:r>
        <w:rPr>
          <w:rFonts w:ascii="Liberation Serif" w:eastAsia="Calibri" w:hAnsi="Liberation Serif"/>
          <w:kern w:val="0"/>
          <w:lang w:eastAsia="en-US"/>
        </w:rPr>
        <w:t>-</w:t>
      </w:r>
      <w:r>
        <w:rPr>
          <w:rFonts w:ascii="Liberation Serif" w:eastAsia="Calibri" w:hAnsi="Liberation Serif" w:cs="Liberation Serif"/>
          <w:kern w:val="0"/>
          <w:lang w:eastAsia="en-US"/>
        </w:rPr>
        <w:t>разбойник»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«Садко»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Народные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песни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баллады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народов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мира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трёх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песен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баллады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«Песнь о Роланде» (фрагменты). «Песнь о Нибелунгах» (фрагменты), баллада «Аника-воин» и др.</w:t>
      </w:r>
      <w:bookmarkEnd w:id="41"/>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Древнерусская литература.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«Повесть временных лет»</w:t>
      </w:r>
      <w:r>
        <w:rPr>
          <w:rFonts w:eastAsia="Calibri"/>
          <w:kern w:val="0"/>
          <w:lang w:eastAsia="en-US"/>
        </w:rPr>
        <w:t>‌</w:t>
      </w:r>
      <w:bookmarkStart w:id="42" w:name="ad04843b-b512-47d3-b84b-e22df1580588"/>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фрагмента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«Сказание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белгородском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киселе»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«Сказание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походе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князя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Оле</w:t>
      </w:r>
      <w:r>
        <w:rPr>
          <w:rFonts w:ascii="Liberation Serif" w:eastAsia="Calibri" w:hAnsi="Liberation Serif" w:cs="Liberation Serif"/>
          <w:kern w:val="0"/>
          <w:lang w:eastAsia="en-US"/>
        </w:rPr>
        <w:t>га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Царь</w:t>
      </w:r>
      <w:r>
        <w:rPr>
          <w:rFonts w:ascii="Liberation Serif" w:eastAsia="Calibri" w:hAnsi="Liberation Serif"/>
          <w:kern w:val="0"/>
          <w:lang w:eastAsia="en-US"/>
        </w:rPr>
        <w:t>град», «Предание о смерти князя Олега».</w:t>
      </w:r>
      <w:bookmarkEnd w:id="42"/>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первой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С. Пушкин.</w:t>
      </w:r>
      <w:r>
        <w:rPr>
          <w:rFonts w:ascii="Liberation Serif" w:eastAsia="Calibri" w:hAnsi="Liberation Serif"/>
          <w:kern w:val="0"/>
          <w:lang w:eastAsia="en-US"/>
        </w:rPr>
        <w:t xml:space="preserve"> Стихотворения </w:t>
      </w:r>
      <w:r>
        <w:rPr>
          <w:rFonts w:eastAsia="Calibri"/>
          <w:kern w:val="0"/>
          <w:lang w:eastAsia="en-US"/>
        </w:rPr>
        <w:t>‌</w:t>
      </w:r>
      <w:bookmarkStart w:id="43" w:name="582b55ee-e1e5-46d8-8c0a-755ec48e137e"/>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трёх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«Песнь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вещем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Олеге»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«Зимняя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дорога»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«Узник»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«Туча»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43"/>
      <w:r>
        <w:rPr>
          <w:rFonts w:eastAsia="Calibri"/>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Роман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«Дубровский»</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 Ю. Лермонтов.</w:t>
      </w:r>
      <w:r>
        <w:rPr>
          <w:rFonts w:ascii="Liberation Serif" w:eastAsia="Calibri" w:hAnsi="Liberation Serif"/>
          <w:kern w:val="0"/>
          <w:lang w:eastAsia="en-US"/>
        </w:rPr>
        <w:t xml:space="preserve"> Стихотворения </w:t>
      </w:r>
      <w:r>
        <w:rPr>
          <w:rFonts w:eastAsia="Calibri"/>
          <w:kern w:val="0"/>
          <w:lang w:eastAsia="en-US"/>
        </w:rPr>
        <w:t>‌</w:t>
      </w:r>
      <w:bookmarkStart w:id="44" w:name="e979ff73-e74d-4b41-9daa-86d17094fc9b"/>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трёх</w:t>
      </w:r>
      <w:r>
        <w:rPr>
          <w:rFonts w:ascii="Liberation Serif" w:eastAsia="Calibri" w:hAnsi="Liberation Serif"/>
          <w:kern w:val="0"/>
          <w:lang w:eastAsia="en-US"/>
        </w:rPr>
        <w:t>). «Три пальмы», «Листок», «Утёс» и др.</w:t>
      </w:r>
      <w:bookmarkEnd w:id="44"/>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В. Кольцов.</w:t>
      </w:r>
      <w:r>
        <w:rPr>
          <w:rFonts w:ascii="Liberation Serif" w:eastAsia="Calibri" w:hAnsi="Liberation Serif"/>
          <w:kern w:val="0"/>
          <w:lang w:eastAsia="en-US"/>
        </w:rPr>
        <w:t xml:space="preserve"> Стихотворения </w:t>
      </w:r>
      <w:r>
        <w:rPr>
          <w:rFonts w:eastAsia="Calibri"/>
          <w:kern w:val="0"/>
          <w:lang w:eastAsia="en-US"/>
        </w:rPr>
        <w:t>‌</w:t>
      </w:r>
      <w:bookmarkStart w:id="45" w:name="9aa6636f-e65a-485c-aff8-0cee29fb09d5"/>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«Косарь»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«Соловей»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45"/>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второй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Ф. И. Тютчев. </w:t>
      </w:r>
      <w:r>
        <w:rPr>
          <w:rFonts w:ascii="Liberation Serif" w:eastAsia="Calibri" w:hAnsi="Liberation Serif"/>
          <w:kern w:val="0"/>
          <w:lang w:eastAsia="en-US"/>
        </w:rPr>
        <w:t xml:space="preserve">Стихотворения </w:t>
      </w:r>
      <w:r>
        <w:rPr>
          <w:rFonts w:eastAsia="Calibri"/>
          <w:kern w:val="0"/>
          <w:lang w:eastAsia="en-US"/>
        </w:rPr>
        <w:t>‌</w:t>
      </w:r>
      <w:bookmarkStart w:id="46" w:name="c36fcc5a-2cdd-400a-b3ee-0e5071a59ee1"/>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«Есть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осени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первоначальной…»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поляны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оршун поднялся…».</w:t>
      </w:r>
      <w:bookmarkEnd w:id="46"/>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А. Фет.</w:t>
      </w:r>
      <w:r>
        <w:rPr>
          <w:rFonts w:ascii="Liberation Serif" w:eastAsia="Calibri" w:hAnsi="Liberation Serif"/>
          <w:kern w:val="0"/>
          <w:lang w:eastAsia="en-US"/>
        </w:rPr>
        <w:t xml:space="preserve"> Стихотворения </w:t>
      </w:r>
      <w:r>
        <w:rPr>
          <w:rFonts w:eastAsia="Calibri"/>
          <w:kern w:val="0"/>
          <w:lang w:eastAsia="en-US"/>
        </w:rPr>
        <w:t>‌</w:t>
      </w:r>
      <w:bookmarkStart w:id="47" w:name="e75d9245-73fc-447a-aaf6-d7ac09f2bf3a"/>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«Учись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дуба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берёзы…»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пришёл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тебе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приветом…»</w:t>
      </w:r>
      <w:r>
        <w:rPr>
          <w:rFonts w:ascii="Liberation Serif" w:eastAsia="Calibri" w:hAnsi="Liberation Serif"/>
          <w:kern w:val="0"/>
          <w:lang w:eastAsia="en-US"/>
        </w:rPr>
        <w:t>.</w:t>
      </w:r>
      <w:bookmarkEnd w:id="47"/>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 С. Тургенев.</w:t>
      </w:r>
      <w:r>
        <w:rPr>
          <w:rFonts w:ascii="Liberation Serif" w:eastAsia="Calibri" w:hAnsi="Liberation Serif"/>
          <w:kern w:val="0"/>
          <w:lang w:eastAsia="en-US"/>
        </w:rPr>
        <w:t xml:space="preserve"> Рассказ «Бежин луг».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 С. Лесков.</w:t>
      </w:r>
      <w:r>
        <w:rPr>
          <w:rFonts w:ascii="Liberation Serif" w:eastAsia="Calibri" w:hAnsi="Liberation Serif"/>
          <w:kern w:val="0"/>
          <w:lang w:eastAsia="en-US"/>
        </w:rPr>
        <w:t xml:space="preserve"> Сказ «Левша».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Л. Н. Толстой.</w:t>
      </w:r>
      <w:r>
        <w:rPr>
          <w:rFonts w:ascii="Liberation Serif" w:eastAsia="Calibri" w:hAnsi="Liberation Serif"/>
          <w:kern w:val="0"/>
          <w:lang w:eastAsia="en-US"/>
        </w:rPr>
        <w:t xml:space="preserve"> Повесть «Детство» </w:t>
      </w:r>
      <w:r>
        <w:rPr>
          <w:rFonts w:eastAsia="Calibri"/>
          <w:kern w:val="0"/>
          <w:lang w:eastAsia="en-US"/>
        </w:rPr>
        <w:t>‌</w:t>
      </w:r>
      <w:bookmarkStart w:id="48" w:name="977de391-a0ab-47d0-b055-bb99283dc920"/>
      <w:r>
        <w:rPr>
          <w:rFonts w:ascii="Liberation Serif" w:eastAsia="Calibri" w:hAnsi="Liberation Serif"/>
          <w:kern w:val="0"/>
          <w:lang w:eastAsia="en-US"/>
        </w:rPr>
        <w:t>(</w:t>
      </w:r>
      <w:r>
        <w:rPr>
          <w:rFonts w:ascii="Liberation Serif" w:eastAsia="Calibri" w:hAnsi="Liberation Serif" w:cs="Liberation Serif"/>
          <w:kern w:val="0"/>
          <w:lang w:eastAsia="en-US"/>
        </w:rPr>
        <w:t>главы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48"/>
      <w:r>
        <w:rPr>
          <w:rFonts w:eastAsia="Calibri"/>
          <w:kern w:val="0"/>
          <w:lang w:eastAsia="en-US"/>
        </w:rPr>
        <w:t>‌‌</w:t>
      </w:r>
      <w:r>
        <w:rPr>
          <w:rFonts w:ascii="Liberation Serif" w:eastAsia="Calibri" w:hAnsi="Liberation Serif"/>
          <w:kern w:val="0"/>
          <w:u w:val="single"/>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 П. Чехов. </w:t>
      </w:r>
      <w:r>
        <w:rPr>
          <w:rFonts w:ascii="Liberation Serif" w:eastAsia="Calibri" w:hAnsi="Liberation Serif"/>
          <w:kern w:val="0"/>
          <w:lang w:eastAsia="en-US"/>
        </w:rPr>
        <w:t xml:space="preserve">Рассказы </w:t>
      </w:r>
      <w:r>
        <w:rPr>
          <w:rFonts w:eastAsia="Calibri"/>
          <w:kern w:val="0"/>
          <w:lang w:eastAsia="en-US"/>
        </w:rPr>
        <w:t>‌</w:t>
      </w:r>
      <w:bookmarkStart w:id="49" w:name="5ccd7dea-76bb-435c-9fae-1b74ca2890ed"/>
      <w:r>
        <w:rPr>
          <w:rFonts w:ascii="Liberation Serif" w:eastAsia="Calibri" w:hAnsi="Liberation Serif"/>
          <w:kern w:val="0"/>
          <w:lang w:eastAsia="en-US"/>
        </w:rPr>
        <w:t>(</w:t>
      </w:r>
      <w:r>
        <w:rPr>
          <w:rFonts w:ascii="Liberation Serif" w:eastAsia="Calibri" w:hAnsi="Liberation Serif" w:cs="Liberation Serif"/>
          <w:kern w:val="0"/>
          <w:lang w:eastAsia="en-US"/>
        </w:rPr>
        <w:t>три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«Толстый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тонкий»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«Хамелеон»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«Смерть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чиновника»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49"/>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 И. Куприн. </w:t>
      </w:r>
      <w:r>
        <w:rPr>
          <w:rFonts w:ascii="Liberation Serif" w:eastAsia="Calibri" w:hAnsi="Liberation Serif"/>
          <w:kern w:val="0"/>
          <w:lang w:eastAsia="en-US"/>
        </w:rPr>
        <w:t>Рассказ «Чудесный доктор».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Стихотворения отечественных поэтов начала ХХ века </w:t>
      </w:r>
      <w:r>
        <w:rPr>
          <w:rFonts w:eastAsia="Calibri"/>
          <w:kern w:val="0"/>
          <w:lang w:eastAsia="en-US"/>
        </w:rPr>
        <w:t>‌</w:t>
      </w:r>
      <w:bookmarkStart w:id="50" w:name="1a89c352-1e28-490d-a532-18fd47b8e1fa"/>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w:t>
      </w:r>
      <w:r>
        <w:rPr>
          <w:rFonts w:ascii="Liberation Serif" w:eastAsia="Calibri" w:hAnsi="Liberation Serif"/>
          <w:kern w:val="0"/>
          <w:lang w:eastAsia="en-US"/>
        </w:rPr>
        <w:t>ворения С. А. Есенина, В. В. Маяковского, А. А. Блока и др.</w:t>
      </w:r>
      <w:bookmarkEnd w:id="50"/>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Стихотворения отечественных поэтов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века </w:t>
      </w:r>
      <w:r>
        <w:rPr>
          <w:rFonts w:eastAsia="Calibri"/>
          <w:kern w:val="0"/>
          <w:lang w:eastAsia="en-US"/>
        </w:rPr>
        <w:t>‌</w:t>
      </w:r>
      <w:bookmarkStart w:id="51" w:name="5118f498-9661-45e8-9924-bef67bfbf524"/>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четырёх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поэтов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Берггольц</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Высоцкого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Евтушенко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Кушнер</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Левитан</w:t>
      </w:r>
      <w:r>
        <w:rPr>
          <w:rFonts w:ascii="Liberation Serif" w:eastAsia="Calibri" w:hAnsi="Liberation Serif"/>
          <w:kern w:val="0"/>
          <w:lang w:eastAsia="en-US"/>
        </w:rPr>
        <w:t>ского, Ю. П. Мориц, Б. Ш. Окуджавы, Д. С. Самойлова.</w:t>
      </w:r>
      <w:bookmarkEnd w:id="51"/>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Проза отечественных писателей конца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 начала </w:t>
      </w:r>
      <w:r>
        <w:rPr>
          <w:rFonts w:ascii="Liberation Serif" w:eastAsia="Calibri" w:hAnsi="Liberation Serif"/>
          <w:b/>
          <w:kern w:val="0"/>
          <w:lang w:val="en-US" w:eastAsia="en-US"/>
        </w:rPr>
        <w:t>XXI</w:t>
      </w:r>
      <w:r>
        <w:rPr>
          <w:rFonts w:ascii="Liberation Serif" w:eastAsia="Calibri" w:hAnsi="Liberation Serif"/>
          <w:b/>
          <w:kern w:val="0"/>
          <w:lang w:eastAsia="en-US"/>
        </w:rPr>
        <w:t xml:space="preserve"> века, в том числе о Великой Отечественной войне</w:t>
      </w:r>
      <w:r>
        <w:rPr>
          <w:rFonts w:ascii="Liberation Serif" w:eastAsia="Calibri" w:hAnsi="Liberation Serif"/>
          <w:kern w:val="0"/>
          <w:lang w:eastAsia="en-US"/>
        </w:rPr>
        <w:t xml:space="preserve"> </w:t>
      </w:r>
      <w:r>
        <w:rPr>
          <w:rFonts w:eastAsia="Calibri"/>
          <w:kern w:val="0"/>
          <w:lang w:eastAsia="en-US"/>
        </w:rPr>
        <w:t>‌</w:t>
      </w:r>
      <w:bookmarkStart w:id="52" w:name="a35f0a0b-d9a0-4ac9-afd6-3c0ec32f1224"/>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Васильев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«Экспонат</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w:t>
      </w:r>
      <w:r>
        <w:rPr>
          <w:rFonts w:ascii="Liberation Serif" w:eastAsia="Calibri" w:hAnsi="Liberation Serif"/>
          <w:kern w:val="0"/>
          <w:lang w:eastAsia="en-US"/>
        </w:rPr>
        <w:t>...</w:t>
      </w:r>
      <w:r>
        <w:rPr>
          <w:rFonts w:ascii="Liberation Serif" w:eastAsia="Calibri" w:hAnsi="Liberation Serif" w:cs="Liberation Serif"/>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Екимов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«Ночь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исцелен</w:t>
      </w:r>
      <w:r>
        <w:rPr>
          <w:rFonts w:ascii="Liberation Serif" w:eastAsia="Calibri" w:hAnsi="Liberation Serif"/>
          <w:kern w:val="0"/>
          <w:lang w:eastAsia="en-US"/>
        </w:rPr>
        <w:t>ия», А. В. Жвалевский и Е. Б. Пастернак. «Правдивая история Деда Мороза» (глава «Очень страшный 1942 Новый год») и др.</w:t>
      </w:r>
      <w:bookmarkEnd w:id="52"/>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 Г. Распутин. </w:t>
      </w:r>
      <w:r>
        <w:rPr>
          <w:rFonts w:ascii="Liberation Serif" w:eastAsia="Calibri" w:hAnsi="Liberation Serif"/>
          <w:kern w:val="0"/>
          <w:lang w:eastAsia="en-US"/>
        </w:rPr>
        <w:t xml:space="preserve">Рассказ «Уроки французского».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Произведения отечественных писателей на тему взросления человека </w:t>
      </w:r>
      <w:r>
        <w:rPr>
          <w:rFonts w:eastAsia="Calibri"/>
          <w:kern w:val="0"/>
          <w:lang w:eastAsia="en-US"/>
        </w:rPr>
        <w:t>‌</w:t>
      </w:r>
      <w:bookmarkStart w:id="53" w:name="7f695bb6-7ce9-46a5-96af-f43597f5f296"/>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w:t>
      </w:r>
      <w:r>
        <w:rPr>
          <w:rFonts w:ascii="Liberation Serif" w:eastAsia="Calibri" w:hAnsi="Liberation Serif"/>
          <w:kern w:val="0"/>
          <w:lang w:eastAsia="en-US"/>
        </w:rPr>
        <w:t>имер, Р. П. Погодин. «Кирпичные острова»; Р. И. Фраерман. «Дикая собака Динго, или Повесть о первой любви»; Ю. И. Коваль. «Самая лёгкая лодка в мире» и др.</w:t>
      </w:r>
      <w:bookmarkEnd w:id="53"/>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Произведения современных отечественных писателей-фантастов</w:t>
      </w:r>
      <w:r>
        <w:rPr>
          <w:rFonts w:ascii="Liberation Serif" w:eastAsia="Calibri" w:hAnsi="Liberation Serif"/>
          <w:kern w:val="0"/>
          <w:lang w:eastAsia="en-US"/>
        </w:rPr>
        <w:t xml:space="preserve"> </w:t>
      </w:r>
      <w:r>
        <w:rPr>
          <w:rFonts w:eastAsia="Calibri"/>
          <w:kern w:val="0"/>
          <w:lang w:eastAsia="en-US"/>
        </w:rPr>
        <w:t>‌</w:t>
      </w:r>
      <w:bookmarkStart w:id="54" w:name="99ff4dfc-6077-4b1d-979a-efd5d464e2ea"/>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Жвале</w:t>
      </w:r>
      <w:r>
        <w:rPr>
          <w:rFonts w:ascii="Liberation Serif" w:eastAsia="Calibri" w:hAnsi="Liberation Serif"/>
          <w:kern w:val="0"/>
          <w:lang w:eastAsia="en-US"/>
        </w:rPr>
        <w:t>вский и Е. Б. Пастернак. «Время всегда хорошее»; В. В. Ледерман. «Календарь ма(й)я» и др.</w:t>
      </w:r>
      <w:bookmarkEnd w:id="54"/>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Литература народов Российской Федерации. Стихотворения</w:t>
      </w:r>
      <w:r>
        <w:rPr>
          <w:rFonts w:ascii="Liberation Serif" w:eastAsia="Calibri" w:hAnsi="Liberation Serif"/>
          <w:kern w:val="0"/>
          <w:lang w:eastAsia="en-US"/>
        </w:rPr>
        <w:t xml:space="preserve"> </w:t>
      </w:r>
      <w:r>
        <w:rPr>
          <w:rFonts w:eastAsia="Calibri"/>
          <w:kern w:val="0"/>
          <w:lang w:eastAsia="en-US"/>
        </w:rPr>
        <w:t>‌</w:t>
      </w:r>
      <w:bookmarkStart w:id="55" w:name="8c6e542d-3297-4f00-9d18-f11cc02b5c2a"/>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Карим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«Бессмертие»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фрагменты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Тукай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«Родная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деревня»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«Книга»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Кули</w:t>
      </w:r>
      <w:r>
        <w:rPr>
          <w:rFonts w:ascii="Liberation Serif" w:eastAsia="Calibri" w:hAnsi="Liberation Serif"/>
          <w:kern w:val="0"/>
          <w:lang w:eastAsia="en-US"/>
        </w:rPr>
        <w:t>ев. «Когда на меня навалилась беда…», «Каким бы малым ни был мой народ…», «Что б ни делалось на свете…».</w:t>
      </w:r>
      <w:bookmarkEnd w:id="55"/>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Зарубежная литература Д. Дефо. </w:t>
      </w:r>
      <w:r>
        <w:rPr>
          <w:rFonts w:ascii="Liberation Serif" w:eastAsia="Calibri" w:hAnsi="Liberation Serif"/>
          <w:kern w:val="0"/>
          <w:lang w:eastAsia="en-US"/>
        </w:rPr>
        <w:t xml:space="preserve">«Робинзон Крузо» </w:t>
      </w:r>
      <w:r>
        <w:rPr>
          <w:rFonts w:eastAsia="Calibri"/>
          <w:kern w:val="0"/>
          <w:lang w:eastAsia="en-US"/>
        </w:rPr>
        <w:t>‌</w:t>
      </w:r>
      <w:bookmarkStart w:id="56" w:name="c11c39d0-823d-48a6-b780-3c956bde3174"/>
      <w:r>
        <w:rPr>
          <w:rFonts w:ascii="Liberation Serif" w:eastAsia="Calibri" w:hAnsi="Liberation Serif"/>
          <w:kern w:val="0"/>
          <w:lang w:eastAsia="en-US"/>
        </w:rPr>
        <w:t>(</w:t>
      </w:r>
      <w:r>
        <w:rPr>
          <w:rFonts w:ascii="Liberation Serif" w:eastAsia="Calibri" w:hAnsi="Liberation Serif" w:cs="Liberation Serif"/>
          <w:kern w:val="0"/>
          <w:lang w:eastAsia="en-US"/>
        </w:rPr>
        <w:t>главы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56"/>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Дж. Свифт. </w:t>
      </w:r>
      <w:r>
        <w:rPr>
          <w:rFonts w:ascii="Liberation Serif" w:eastAsia="Calibri" w:hAnsi="Liberation Serif"/>
          <w:kern w:val="0"/>
          <w:lang w:eastAsia="en-US"/>
        </w:rPr>
        <w:t xml:space="preserve">«Путешествия Гулливера» </w:t>
      </w:r>
      <w:r>
        <w:rPr>
          <w:rFonts w:eastAsia="Calibri"/>
          <w:kern w:val="0"/>
          <w:lang w:eastAsia="en-US"/>
        </w:rPr>
        <w:t>‌</w:t>
      </w:r>
      <w:bookmarkStart w:id="57" w:name="401c2012-d122-4b9b-86de-93f36659c25d"/>
      <w:r>
        <w:rPr>
          <w:rFonts w:ascii="Liberation Serif" w:eastAsia="Calibri" w:hAnsi="Liberation Serif"/>
          <w:kern w:val="0"/>
          <w:lang w:eastAsia="en-US"/>
        </w:rPr>
        <w:t>(</w:t>
      </w:r>
      <w:r>
        <w:rPr>
          <w:rFonts w:ascii="Liberation Serif" w:eastAsia="Calibri" w:hAnsi="Liberation Serif" w:cs="Liberation Serif"/>
          <w:kern w:val="0"/>
          <w:lang w:eastAsia="en-US"/>
        </w:rPr>
        <w:t>главы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w:t>
      </w:r>
      <w:r>
        <w:rPr>
          <w:rFonts w:ascii="Liberation Serif" w:eastAsia="Calibri" w:hAnsi="Liberation Serif" w:cs="Liberation Serif"/>
          <w:kern w:val="0"/>
          <w:lang w:eastAsia="en-US"/>
        </w:rPr>
        <w:t>у</w:t>
      </w:r>
      <w:r>
        <w:rPr>
          <w:rFonts w:ascii="Liberation Serif" w:eastAsia="Calibri" w:hAnsi="Liberation Serif"/>
          <w:kern w:val="0"/>
          <w:lang w:eastAsia="en-US"/>
        </w:rPr>
        <w:t>).</w:t>
      </w:r>
      <w:bookmarkEnd w:id="57"/>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Произведения зарубежных писателей на тему взросления человека</w:t>
      </w:r>
      <w:r>
        <w:rPr>
          <w:rFonts w:ascii="Liberation Serif" w:eastAsia="Calibri" w:hAnsi="Liberation Serif"/>
          <w:kern w:val="0"/>
          <w:lang w:eastAsia="en-US"/>
        </w:rPr>
        <w:t xml:space="preserve"> </w:t>
      </w:r>
      <w:r>
        <w:rPr>
          <w:rFonts w:eastAsia="Calibri"/>
          <w:kern w:val="0"/>
          <w:lang w:eastAsia="en-US"/>
        </w:rPr>
        <w:t>‌</w:t>
      </w:r>
      <w:bookmarkStart w:id="58" w:name="e9c8f8f3-f048-4763-af7b-4a65b4f5147c"/>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Верн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«Дети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капитана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Гранта»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главы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«Убить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пересмешника»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главы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58"/>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Произведения современных зарубежных </w:t>
      </w:r>
      <w:r>
        <w:rPr>
          <w:rFonts w:ascii="Liberation Serif" w:eastAsia="Calibri" w:hAnsi="Liberation Serif"/>
          <w:b/>
          <w:kern w:val="0"/>
          <w:lang w:eastAsia="en-US"/>
        </w:rPr>
        <w:t>писателей-фантастов</w:t>
      </w:r>
      <w:r>
        <w:rPr>
          <w:rFonts w:ascii="Liberation Serif" w:eastAsia="Calibri" w:hAnsi="Liberation Serif"/>
          <w:kern w:val="0"/>
          <w:lang w:eastAsia="en-US"/>
        </w:rPr>
        <w:t xml:space="preserve"> </w:t>
      </w:r>
      <w:r>
        <w:rPr>
          <w:rFonts w:eastAsia="Calibri"/>
          <w:kern w:val="0"/>
          <w:lang w:eastAsia="en-US"/>
        </w:rPr>
        <w:t>‌</w:t>
      </w:r>
      <w:bookmarkStart w:id="59" w:name="87635890-b010-49cb-95f4-49753ca9152c"/>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w:t>
      </w:r>
      <w:r>
        <w:rPr>
          <w:rFonts w:ascii="Liberation Serif" w:eastAsia="Calibri" w:hAnsi="Liberation Serif"/>
          <w:kern w:val="0"/>
          <w:lang w:eastAsia="en-US"/>
        </w:rPr>
        <w:t>ер, Дж. К. Роулинг. «Гарри Поттер» (главы по выбору), Д. У. Джонс. «Дом с характером» и др.</w:t>
      </w:r>
      <w:bookmarkEnd w:id="59"/>
      <w:r>
        <w:rPr>
          <w:rFonts w:eastAsia="Calibri"/>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7</w:t>
      </w:r>
      <w:r>
        <w:rPr>
          <w:rFonts w:ascii="Liberation Serif" w:eastAsia="Calibri" w:hAnsi="Liberation Serif"/>
          <w:kern w:val="0"/>
          <w:lang w:eastAsia="en-US"/>
        </w:rPr>
        <w:t xml:space="preserve"> </w:t>
      </w:r>
      <w:r>
        <w:rPr>
          <w:rFonts w:ascii="Liberation Serif" w:eastAsia="Calibri" w:hAnsi="Liberation Serif"/>
          <w:b/>
          <w:kern w:val="0"/>
          <w:lang w:eastAsia="en-US"/>
        </w:rPr>
        <w:t>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Древнерусская литература.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Древнерусские повести</w:t>
      </w:r>
      <w:r>
        <w:rPr>
          <w:rFonts w:ascii="Liberation Serif" w:eastAsia="Calibri" w:hAnsi="Liberation Serif"/>
          <w:kern w:val="0"/>
          <w:lang w:eastAsia="en-US"/>
        </w:rPr>
        <w:t xml:space="preserve"> </w:t>
      </w:r>
      <w:r>
        <w:rPr>
          <w:rFonts w:eastAsia="Calibri"/>
          <w:kern w:val="0"/>
          <w:lang w:eastAsia="en-US"/>
        </w:rPr>
        <w:t>‌</w:t>
      </w:r>
      <w:bookmarkStart w:id="60" w:name="683b575d-fc29-4554-8898-a7b5c598dbb6"/>
      <w:r>
        <w:rPr>
          <w:rFonts w:ascii="Liberation Serif" w:eastAsia="Calibri" w:hAnsi="Liberation Serif"/>
          <w:kern w:val="0"/>
          <w:lang w:eastAsia="en-US"/>
        </w:rPr>
        <w:t>(</w:t>
      </w:r>
      <w:r>
        <w:rPr>
          <w:rFonts w:ascii="Liberation Serif" w:eastAsia="Calibri" w:hAnsi="Liberation Serif" w:cs="Liberation Serif"/>
          <w:kern w:val="0"/>
          <w:lang w:eastAsia="en-US"/>
        </w:rPr>
        <w:t>одна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повесть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«Поучение»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Владимира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cs="Liberation Serif"/>
          <w:kern w:val="0"/>
          <w:lang w:eastAsia="en-US"/>
        </w:rPr>
        <w:t>ономаха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сокращении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60"/>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первой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 С. Пушкин. </w:t>
      </w:r>
      <w:r>
        <w:rPr>
          <w:rFonts w:ascii="Liberation Serif" w:eastAsia="Calibri" w:hAnsi="Liberation Serif"/>
          <w:kern w:val="0"/>
          <w:lang w:eastAsia="en-US"/>
        </w:rPr>
        <w:t xml:space="preserve">Стихотворения </w:t>
      </w:r>
      <w:r>
        <w:rPr>
          <w:rFonts w:eastAsia="Calibri"/>
          <w:kern w:val="0"/>
          <w:lang w:eastAsia="en-US"/>
        </w:rPr>
        <w:t>‌</w:t>
      </w:r>
      <w:bookmarkStart w:id="61" w:name="3741b07c-b818-4276-9c02-9452404ed662"/>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четырёх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глубине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сибирских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руд…»</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w:t>
      </w:r>
      <w:r>
        <w:rPr>
          <w:rFonts w:ascii="Liberation Serif" w:eastAsia="Calibri" w:hAnsi="Liberation Serif"/>
          <w:kern w:val="0"/>
          <w:lang w:eastAsia="en-US"/>
        </w:rPr>
        <w:t xml:space="preserve">19 </w:t>
      </w:r>
      <w:r>
        <w:rPr>
          <w:rFonts w:ascii="Liberation Serif" w:eastAsia="Calibri" w:hAnsi="Liberation Serif" w:cs="Liberation Serif"/>
          <w:kern w:val="0"/>
          <w:lang w:eastAsia="en-US"/>
        </w:rPr>
        <w:t>октября»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«Роняет</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лес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багряный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свой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убор…»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Пущину»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холмах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Грузии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лежит</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ночная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мгла…»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61"/>
      <w:r>
        <w:rPr>
          <w:rFonts w:eastAsia="Calibri"/>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«Повести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Белкина»</w:t>
      </w:r>
      <w:r>
        <w:rPr>
          <w:rFonts w:ascii="Liberation Serif" w:eastAsia="Calibri" w:hAnsi="Liberation Serif"/>
          <w:kern w:val="0"/>
          <w:lang w:eastAsia="en-US"/>
        </w:rPr>
        <w:t xml:space="preserve"> </w:t>
      </w:r>
      <w:r>
        <w:rPr>
          <w:rFonts w:eastAsia="Calibri"/>
          <w:kern w:val="0"/>
          <w:lang w:eastAsia="en-US"/>
        </w:rPr>
        <w:t>‌</w:t>
      </w:r>
      <w:bookmarkStart w:id="62" w:name="f492b714-890f-4682-ac40-57999778e8e6"/>
      <w:r>
        <w:rPr>
          <w:rFonts w:ascii="Liberation Serif" w:eastAsia="Calibri" w:hAnsi="Liberation Serif"/>
          <w:kern w:val="0"/>
          <w:lang w:eastAsia="en-US"/>
        </w:rPr>
        <w:t>(</w:t>
      </w:r>
      <w:r>
        <w:rPr>
          <w:rFonts w:ascii="Liberation Serif" w:eastAsia="Calibri" w:hAnsi="Liberation Serif" w:cs="Liberation Serif"/>
          <w:kern w:val="0"/>
          <w:lang w:eastAsia="en-US"/>
        </w:rPr>
        <w:t>«Станционн</w:t>
      </w:r>
      <w:r>
        <w:rPr>
          <w:rFonts w:ascii="Liberation Serif" w:eastAsia="Calibri" w:hAnsi="Liberation Serif"/>
          <w:kern w:val="0"/>
          <w:lang w:eastAsia="en-US"/>
        </w:rPr>
        <w:t>ый смотритель» и др.).</w:t>
      </w:r>
      <w:bookmarkEnd w:id="62"/>
      <w:r>
        <w:rPr>
          <w:rFonts w:eastAsia="Calibri"/>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Поэма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«Полтава»</w:t>
      </w:r>
      <w:r>
        <w:rPr>
          <w:rFonts w:eastAsia="Calibri"/>
          <w:kern w:val="0"/>
          <w:lang w:eastAsia="en-US"/>
        </w:rPr>
        <w:t>‌</w:t>
      </w:r>
      <w:bookmarkStart w:id="63" w:name="d902c126-21ef-4167-9209-dfb4fb73593d"/>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фрагмент</w:t>
      </w:r>
      <w:r>
        <w:rPr>
          <w:rFonts w:ascii="Liberation Serif" w:eastAsia="Calibri" w:hAnsi="Liberation Serif"/>
          <w:kern w:val="0"/>
          <w:lang w:eastAsia="en-US"/>
        </w:rPr>
        <w:t>).</w:t>
      </w:r>
      <w:bookmarkEnd w:id="63"/>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 Ю. Лермонтов. </w:t>
      </w:r>
      <w:r>
        <w:rPr>
          <w:rFonts w:ascii="Liberation Serif" w:eastAsia="Calibri" w:hAnsi="Liberation Serif"/>
          <w:kern w:val="0"/>
          <w:lang w:eastAsia="en-US"/>
        </w:rPr>
        <w:t xml:space="preserve">Стихотворения </w:t>
      </w:r>
      <w:r>
        <w:rPr>
          <w:rFonts w:eastAsia="Calibri"/>
          <w:kern w:val="0"/>
          <w:lang w:eastAsia="en-US"/>
        </w:rPr>
        <w:t>‌</w:t>
      </w:r>
      <w:bookmarkStart w:id="64" w:name="117e4a82-ed0d-45ab-b4ae-813f20ad62a5"/>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четырёх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«Узник»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«Парус»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«Тучи»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«Желанье»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«Отворите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темницу…»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«Когда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волнуется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желтеющая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нива…»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«Ангел»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«Молитва»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минуту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жизни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труд</w:t>
      </w:r>
      <w:r>
        <w:rPr>
          <w:rFonts w:ascii="Liberation Serif" w:eastAsia="Calibri" w:hAnsi="Liberation Serif"/>
          <w:kern w:val="0"/>
          <w:lang w:eastAsia="en-US"/>
        </w:rPr>
        <w:t>ную…») и др.</w:t>
      </w:r>
      <w:bookmarkEnd w:id="64"/>
      <w:r>
        <w:rPr>
          <w:rFonts w:eastAsia="Calibri"/>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«Песня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царя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Ивана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Васильевича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молодого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опричника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удалого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купца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Калашникова»</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Н. В. Гоголь. </w:t>
      </w:r>
      <w:r>
        <w:rPr>
          <w:rFonts w:ascii="Liberation Serif" w:eastAsia="Calibri" w:hAnsi="Liberation Serif"/>
          <w:kern w:val="0"/>
          <w:lang w:eastAsia="en-US"/>
        </w:rPr>
        <w:t xml:space="preserve">Повесть «Тарас Бульба».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второй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 С. Тургенев.</w:t>
      </w:r>
      <w:r>
        <w:rPr>
          <w:rFonts w:ascii="Liberation Serif" w:eastAsia="Calibri" w:hAnsi="Liberation Serif"/>
          <w:kern w:val="0"/>
          <w:lang w:eastAsia="en-US"/>
        </w:rPr>
        <w:t xml:space="preserve"> Рассказы из цикла «Записки охотника» </w:t>
      </w:r>
      <w:r>
        <w:rPr>
          <w:rFonts w:eastAsia="Calibri"/>
          <w:kern w:val="0"/>
          <w:lang w:eastAsia="en-US"/>
        </w:rPr>
        <w:t>‌</w:t>
      </w:r>
      <w:bookmarkStart w:id="65" w:name="724e0df4-38e3-41a2-b5b6-ae74cd02e3ae"/>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«Бирюк», «Хорь и Калиныч» и др.</w:t>
      </w:r>
      <w:bookmarkEnd w:id="65"/>
      <w:r>
        <w:rPr>
          <w:rFonts w:eastAsia="Calibri"/>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прозе</w:t>
      </w:r>
      <w:r>
        <w:rPr>
          <w:rFonts w:ascii="Liberation Serif" w:eastAsia="Calibri" w:hAnsi="Liberation Serif"/>
          <w:kern w:val="0"/>
          <w:lang w:eastAsia="en-US"/>
        </w:rPr>
        <w:t xml:space="preserve">, </w:t>
      </w:r>
      <w:r>
        <w:rPr>
          <w:rFonts w:eastAsia="Calibri"/>
          <w:kern w:val="0"/>
          <w:lang w:eastAsia="en-US"/>
        </w:rPr>
        <w:t>‌</w:t>
      </w:r>
      <w:bookmarkStart w:id="66" w:name="392c8492-5b4a-402c-8f0e-10bd561de6f3"/>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«Русский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язык»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«Воробей»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66"/>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 Н. Толстой. </w:t>
      </w:r>
      <w:r>
        <w:rPr>
          <w:rFonts w:ascii="Liberation Serif" w:eastAsia="Calibri" w:hAnsi="Liberation Serif"/>
          <w:kern w:val="0"/>
          <w:lang w:eastAsia="en-US"/>
        </w:rPr>
        <w:t xml:space="preserve">Рассказ «После бала».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 А. Некрасов.</w:t>
      </w:r>
      <w:r>
        <w:rPr>
          <w:rFonts w:ascii="Liberation Serif" w:eastAsia="Calibri" w:hAnsi="Liberation Serif"/>
          <w:kern w:val="0"/>
          <w:lang w:eastAsia="en-US"/>
        </w:rPr>
        <w:t xml:space="preserve"> Стихотворения </w:t>
      </w:r>
      <w:r>
        <w:rPr>
          <w:rFonts w:eastAsia="Calibri"/>
          <w:kern w:val="0"/>
          <w:lang w:eastAsia="en-US"/>
        </w:rPr>
        <w:t>‌</w:t>
      </w:r>
      <w:bookmarkStart w:id="67" w:name="d49ac97a-9f24-4da7-91f2-e48f019fd3f5"/>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«Размышления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парадного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подъезда»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«Железная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дорога»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w:t>
      </w:r>
      <w:r>
        <w:rPr>
          <w:rFonts w:ascii="Liberation Serif" w:eastAsia="Calibri" w:hAnsi="Liberation Serif"/>
          <w:kern w:val="0"/>
          <w:lang w:eastAsia="en-US"/>
        </w:rPr>
        <w:t>р.</w:t>
      </w:r>
      <w:bookmarkEnd w:id="67"/>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Поэзия второй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века.</w:t>
      </w:r>
      <w:r>
        <w:rPr>
          <w:rFonts w:ascii="Liberation Serif" w:eastAsia="Calibri" w:hAnsi="Liberation Serif"/>
          <w:kern w:val="0"/>
          <w:lang w:eastAsia="en-US"/>
        </w:rPr>
        <w:t xml:space="preserve"> </w:t>
      </w:r>
      <w:r>
        <w:rPr>
          <w:rFonts w:eastAsia="Calibri"/>
          <w:kern w:val="0"/>
          <w:lang w:eastAsia="en-US"/>
        </w:rPr>
        <w:t>‌</w:t>
      </w:r>
      <w:bookmarkStart w:id="68" w:name="d84dadf2-8837-40a7-90af-c346f8dae9ab"/>
      <w:r>
        <w:rPr>
          <w:rFonts w:ascii="Liberation Serif" w:eastAsia="Calibri" w:hAnsi="Liberation Serif" w:cs="Liberation Serif"/>
          <w:kern w:val="0"/>
          <w:lang w:eastAsia="en-US"/>
        </w:rPr>
        <w:t>Ф</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Тютчев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Фет</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Толстой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 (</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68"/>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 Е. Салтыков-Щедрин. </w:t>
      </w:r>
      <w:r>
        <w:rPr>
          <w:rFonts w:ascii="Liberation Serif" w:eastAsia="Calibri" w:hAnsi="Liberation Serif"/>
          <w:kern w:val="0"/>
          <w:lang w:eastAsia="en-US"/>
        </w:rPr>
        <w:t xml:space="preserve">Сказки </w:t>
      </w:r>
      <w:r>
        <w:rPr>
          <w:rFonts w:eastAsia="Calibri"/>
          <w:kern w:val="0"/>
          <w:lang w:eastAsia="en-US"/>
        </w:rPr>
        <w:t>‌</w:t>
      </w:r>
      <w:bookmarkStart w:id="69" w:name="0c9ef179-8127-40c8-873b-fdcc57270e7f"/>
      <w:r>
        <w:rPr>
          <w:rFonts w:ascii="Liberation Serif" w:eastAsia="Calibri" w:hAnsi="Liberation Serif"/>
          <w:kern w:val="0"/>
          <w:lang w:eastAsia="en-US"/>
        </w:rPr>
        <w:t>(</w:t>
      </w:r>
      <w:r>
        <w:rPr>
          <w:rFonts w:ascii="Liberation Serif" w:eastAsia="Calibri" w:hAnsi="Liberation Serif" w:cs="Liberation Serif"/>
          <w:kern w:val="0"/>
          <w:lang w:eastAsia="en-US"/>
        </w:rPr>
        <w:t>две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«Повесть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том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один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мужик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генералов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прокормил»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«Дикий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поме</w:t>
      </w:r>
      <w:r>
        <w:rPr>
          <w:rFonts w:ascii="Liberation Serif" w:eastAsia="Calibri" w:hAnsi="Liberation Serif"/>
          <w:kern w:val="0"/>
          <w:lang w:eastAsia="en-US"/>
        </w:rPr>
        <w:t>щик», «Премудрый пискарь» и др.</w:t>
      </w:r>
      <w:bookmarkEnd w:id="69"/>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Произведения отечественных и зарубежных писателей на историческую тем</w:t>
      </w:r>
      <w:r>
        <w:rPr>
          <w:rFonts w:ascii="Liberation Serif" w:eastAsia="Calibri" w:hAnsi="Liberation Serif"/>
          <w:kern w:val="0"/>
          <w:lang w:eastAsia="en-US"/>
        </w:rPr>
        <w:t xml:space="preserve">у </w:t>
      </w:r>
      <w:r>
        <w:rPr>
          <w:rFonts w:eastAsia="Calibri"/>
          <w:kern w:val="0"/>
          <w:lang w:eastAsia="en-US"/>
        </w:rPr>
        <w:t>‌</w:t>
      </w:r>
      <w:bookmarkStart w:id="70" w:name="3f08c306-d1eb-40c1-bf0e-bea855aa400c"/>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Толстого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Сабатини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Купера</w:t>
      </w:r>
      <w:r>
        <w:rPr>
          <w:rFonts w:ascii="Liberation Serif" w:eastAsia="Calibri" w:hAnsi="Liberation Serif"/>
          <w:kern w:val="0"/>
          <w:lang w:eastAsia="en-US"/>
        </w:rPr>
        <w:t>.</w:t>
      </w:r>
      <w:bookmarkEnd w:id="70"/>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конца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 начала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П. Чехов.</w:t>
      </w:r>
      <w:r>
        <w:rPr>
          <w:rFonts w:ascii="Liberation Serif" w:eastAsia="Calibri" w:hAnsi="Liberation Serif"/>
          <w:kern w:val="0"/>
          <w:lang w:eastAsia="en-US"/>
        </w:rPr>
        <w:t xml:space="preserve"> Рассказы </w:t>
      </w:r>
      <w:r>
        <w:rPr>
          <w:rFonts w:eastAsia="Calibri"/>
          <w:kern w:val="0"/>
          <w:lang w:eastAsia="en-US"/>
        </w:rPr>
        <w:t>‌</w:t>
      </w:r>
      <w:bookmarkStart w:id="71" w:name="40c64b3a-a3eb-4d3f-8b8d-5837df728019"/>
      <w:r>
        <w:rPr>
          <w:rFonts w:ascii="Liberation Serif" w:eastAsia="Calibri" w:hAnsi="Liberation Serif"/>
          <w:kern w:val="0"/>
          <w:lang w:eastAsia="en-US"/>
        </w:rPr>
        <w:t>(</w:t>
      </w:r>
      <w:r>
        <w:rPr>
          <w:rFonts w:ascii="Liberation Serif" w:eastAsia="Calibri" w:hAnsi="Liberation Serif" w:cs="Liberation Serif"/>
          <w:kern w:val="0"/>
          <w:lang w:eastAsia="en-US"/>
        </w:rPr>
        <w:t>один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Например, «Тоска», «Злоумышленник» и др.</w:t>
      </w:r>
      <w:bookmarkEnd w:id="71"/>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 Горький. </w:t>
      </w:r>
      <w:r>
        <w:rPr>
          <w:rFonts w:ascii="Liberation Serif" w:eastAsia="Calibri" w:hAnsi="Liberation Serif"/>
          <w:kern w:val="0"/>
          <w:lang w:eastAsia="en-US"/>
        </w:rPr>
        <w:t xml:space="preserve">Ранние рассказы </w:t>
      </w:r>
      <w:r>
        <w:rPr>
          <w:rFonts w:eastAsia="Calibri"/>
          <w:kern w:val="0"/>
          <w:lang w:eastAsia="en-US"/>
        </w:rPr>
        <w:t>‌</w:t>
      </w:r>
      <w:bookmarkStart w:id="72" w:name="a869f2ae-2a1e-4f4b-ba77-92f82652d3d9"/>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«Старуха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Изергиль»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легенда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Данко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«Челкаш»</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72"/>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Сатирические произведения отечественных и зарубежных писателей </w:t>
      </w:r>
      <w:r>
        <w:rPr>
          <w:rFonts w:eastAsia="Calibri"/>
          <w:kern w:val="0"/>
          <w:lang w:eastAsia="en-US"/>
        </w:rPr>
        <w:t>‌</w:t>
      </w:r>
      <w:bookmarkStart w:id="73" w:name="aae30f53-7b1d-4cda-884d-589dec4393f5"/>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w:t>
      </w:r>
      <w:r>
        <w:rPr>
          <w:rFonts w:ascii="Liberation Serif" w:eastAsia="Calibri" w:hAnsi="Liberation Serif"/>
          <w:kern w:val="0"/>
          <w:lang w:eastAsia="en-US"/>
        </w:rPr>
        <w:t>ример, М. М. Зощенко, А. Т. Аверченко, Н. Тэффи, О. Генри, Я. Гашека.</w:t>
      </w:r>
      <w:bookmarkEnd w:id="73"/>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первой половины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С. Грин.</w:t>
      </w:r>
      <w:r>
        <w:rPr>
          <w:rFonts w:ascii="Liberation Serif" w:eastAsia="Calibri" w:hAnsi="Liberation Serif"/>
          <w:kern w:val="0"/>
          <w:lang w:eastAsia="en-US"/>
        </w:rPr>
        <w:t xml:space="preserve"> Повести и рассказы </w:t>
      </w:r>
      <w:r>
        <w:rPr>
          <w:rFonts w:eastAsia="Calibri"/>
          <w:kern w:val="0"/>
          <w:lang w:eastAsia="en-US"/>
        </w:rPr>
        <w:t>‌</w:t>
      </w:r>
      <w:bookmarkStart w:id="74" w:name="b02116e4-e9ea-4e8f-af38-04f2ae71ec92"/>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«Алые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паруса»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«Зелёная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лампа»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74"/>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Отечественная поэзия первой половины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века.</w:t>
      </w:r>
      <w:r>
        <w:rPr>
          <w:rFonts w:ascii="Liberation Serif" w:eastAsia="Calibri" w:hAnsi="Liberation Serif"/>
          <w:kern w:val="0"/>
          <w:lang w:eastAsia="en-US"/>
        </w:rPr>
        <w:t xml:space="preserve"> Стихотворения на тему мечты и реальности </w:t>
      </w:r>
      <w:r>
        <w:rPr>
          <w:rFonts w:eastAsia="Calibri"/>
          <w:kern w:val="0"/>
          <w:lang w:eastAsia="en-US"/>
        </w:rPr>
        <w:t>‌</w:t>
      </w:r>
      <w:bookmarkStart w:id="75" w:name="56b5d580-1dbd-4944-a96b-0fcb0abff146"/>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w:t>
      </w:r>
      <w:r>
        <w:rPr>
          <w:rFonts w:ascii="Liberation Serif" w:eastAsia="Calibri" w:hAnsi="Liberation Serif" w:cs="Liberation Serif"/>
          <w:kern w:val="0"/>
          <w:lang w:eastAsia="en-US"/>
        </w:rPr>
        <w:t>три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Блока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Гумилёва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Цветаевой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75"/>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 В. Маяковский.</w:t>
      </w:r>
      <w:r>
        <w:rPr>
          <w:rFonts w:ascii="Liberation Serif" w:eastAsia="Calibri" w:hAnsi="Liberation Serif"/>
          <w:kern w:val="0"/>
          <w:lang w:eastAsia="en-US"/>
        </w:rPr>
        <w:t xml:space="preserve"> Стихотворения </w:t>
      </w:r>
      <w:r>
        <w:rPr>
          <w:rFonts w:eastAsia="Calibri"/>
          <w:kern w:val="0"/>
          <w:lang w:eastAsia="en-US"/>
        </w:rPr>
        <w:t>‌</w:t>
      </w:r>
      <w:bookmarkStart w:id="76" w:name="3508c828-689c-452f-ba72-3d6a17920a96"/>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«Необычайное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приключение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бывшее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Владимир</w:t>
      </w:r>
      <w:r>
        <w:rPr>
          <w:rFonts w:ascii="Liberation Serif" w:eastAsia="Calibri" w:hAnsi="Liberation Serif"/>
          <w:kern w:val="0"/>
          <w:lang w:eastAsia="en-US"/>
        </w:rPr>
        <w:t>ом Маяковским летом на даче», «Хорошее отношение к лошадям» и др.</w:t>
      </w:r>
      <w:bookmarkEnd w:id="76"/>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М.А. Шолохов</w:t>
      </w:r>
      <w:r>
        <w:rPr>
          <w:rFonts w:ascii="Liberation Serif" w:eastAsia="Calibri" w:hAnsi="Liberation Serif"/>
          <w:kern w:val="0"/>
          <w:lang w:eastAsia="en-US"/>
        </w:rPr>
        <w:t xml:space="preserve">. «Донские рассказы» </w:t>
      </w:r>
      <w:r>
        <w:rPr>
          <w:rFonts w:eastAsia="Calibri"/>
          <w:kern w:val="0"/>
          <w:lang w:eastAsia="en-US"/>
        </w:rPr>
        <w:t>‌</w:t>
      </w:r>
      <w:bookmarkStart w:id="77" w:name="bfb8e5e7-5dc0-4aa2-a0fb-f3372a190ccd"/>
      <w:r>
        <w:rPr>
          <w:rFonts w:ascii="Liberation Serif" w:eastAsia="Calibri" w:hAnsi="Liberation Serif"/>
          <w:kern w:val="0"/>
          <w:lang w:eastAsia="en-US"/>
        </w:rPr>
        <w:t>(</w:t>
      </w:r>
      <w:r>
        <w:rPr>
          <w:rFonts w:ascii="Liberation Serif" w:eastAsia="Calibri" w:hAnsi="Liberation Serif" w:cs="Liberation Serif"/>
          <w:kern w:val="0"/>
          <w:lang w:eastAsia="en-US"/>
        </w:rPr>
        <w:t>один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«Родинка»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«Чужая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кровь»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77"/>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 П. Платонов. </w:t>
      </w:r>
      <w:r>
        <w:rPr>
          <w:rFonts w:ascii="Liberation Serif" w:eastAsia="Calibri" w:hAnsi="Liberation Serif"/>
          <w:kern w:val="0"/>
          <w:lang w:eastAsia="en-US"/>
        </w:rPr>
        <w:t xml:space="preserve">Рассказы </w:t>
      </w:r>
      <w:r>
        <w:rPr>
          <w:rFonts w:eastAsia="Calibri"/>
          <w:kern w:val="0"/>
          <w:lang w:eastAsia="en-US"/>
        </w:rPr>
        <w:t>‌</w:t>
      </w:r>
      <w:bookmarkStart w:id="78" w:name="58f8e791-4da1-4c7c-996e-06e9678d7abd"/>
      <w:r>
        <w:rPr>
          <w:rFonts w:ascii="Liberation Serif" w:eastAsia="Calibri" w:hAnsi="Liberation Serif"/>
          <w:kern w:val="0"/>
          <w:lang w:eastAsia="en-US"/>
        </w:rPr>
        <w:t>(</w:t>
      </w:r>
      <w:r>
        <w:rPr>
          <w:rFonts w:ascii="Liberation Serif" w:eastAsia="Calibri" w:hAnsi="Liberation Serif" w:cs="Liberation Serif"/>
          <w:kern w:val="0"/>
          <w:lang w:eastAsia="en-US"/>
        </w:rPr>
        <w:t>один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«Юшка»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«Неизвестный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цветок»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78"/>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второй половины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 М. Шукшин. </w:t>
      </w:r>
      <w:r>
        <w:rPr>
          <w:rFonts w:ascii="Liberation Serif" w:eastAsia="Calibri" w:hAnsi="Liberation Serif"/>
          <w:kern w:val="0"/>
          <w:lang w:eastAsia="en-US"/>
        </w:rPr>
        <w:t xml:space="preserve">Рассказы </w:t>
      </w:r>
      <w:r>
        <w:rPr>
          <w:rFonts w:eastAsia="Calibri"/>
          <w:kern w:val="0"/>
          <w:lang w:eastAsia="en-US"/>
        </w:rPr>
        <w:t>‌</w:t>
      </w:r>
      <w:bookmarkStart w:id="79" w:name="a067d7de-fb70-421e-a5f5-fb299a482d23"/>
      <w:r>
        <w:rPr>
          <w:rFonts w:ascii="Liberation Serif" w:eastAsia="Calibri" w:hAnsi="Liberation Serif"/>
          <w:kern w:val="0"/>
          <w:lang w:eastAsia="en-US"/>
        </w:rPr>
        <w:t>(</w:t>
      </w:r>
      <w:r>
        <w:rPr>
          <w:rFonts w:ascii="Liberation Serif" w:eastAsia="Calibri" w:hAnsi="Liberation Serif" w:cs="Liberation Serif"/>
          <w:kern w:val="0"/>
          <w:lang w:eastAsia="en-US"/>
        </w:rPr>
        <w:t>один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«Чудик»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«Стенька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Разин»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«Критики»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79"/>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 xml:space="preserve">Стихотворения отечественных поэтов </w:t>
      </w:r>
      <w:r>
        <w:rPr>
          <w:rFonts w:ascii="Liberation Serif" w:eastAsia="Calibri" w:hAnsi="Liberation Serif"/>
          <w:b/>
          <w:kern w:val="0"/>
          <w:lang w:val="en-US" w:eastAsia="en-US"/>
        </w:rPr>
        <w:t>XX</w:t>
      </w:r>
      <w:r>
        <w:rPr>
          <w:rFonts w:ascii="Liberation Serif" w:eastAsia="Calibri" w:hAnsi="Liberation Serif"/>
          <w:b/>
          <w:kern w:val="0"/>
          <w:lang w:eastAsia="en-US"/>
        </w:rPr>
        <w:t>–</w:t>
      </w:r>
      <w:r>
        <w:rPr>
          <w:rFonts w:ascii="Liberation Serif" w:eastAsia="Calibri" w:hAnsi="Liberation Serif"/>
          <w:b/>
          <w:kern w:val="0"/>
          <w:lang w:val="en-US" w:eastAsia="en-US"/>
        </w:rPr>
        <w:t>XXI</w:t>
      </w:r>
      <w:r>
        <w:rPr>
          <w:rFonts w:ascii="Liberation Serif" w:eastAsia="Calibri" w:hAnsi="Liberation Serif"/>
          <w:b/>
          <w:kern w:val="0"/>
          <w:lang w:eastAsia="en-US"/>
        </w:rPr>
        <w:t xml:space="preserve"> веков </w:t>
      </w:r>
      <w:r>
        <w:rPr>
          <w:rFonts w:eastAsia="Calibri"/>
          <w:kern w:val="0"/>
          <w:lang w:eastAsia="en-US"/>
        </w:rPr>
        <w:t>‌</w:t>
      </w:r>
      <w:bookmarkStart w:id="80" w:name="0597886d-dd6d-4674-8ee8-e14ffd5ff356"/>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четырёх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поэтов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 И. Цветаевой, Е. А. Евтушенко, Б. А. Ахмадулиной, Ю. Д. Левитанского и др.</w:t>
      </w:r>
      <w:bookmarkEnd w:id="80"/>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Произведения отечественных прозаиков второй половины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w:t>
      </w:r>
      <w:r>
        <w:rPr>
          <w:rFonts w:ascii="Liberation Serif" w:eastAsia="Calibri" w:hAnsi="Liberation Serif"/>
          <w:b/>
          <w:kern w:val="0"/>
          <w:lang w:eastAsia="en-US"/>
        </w:rPr>
        <w:t xml:space="preserve"> начала </w:t>
      </w:r>
      <w:r>
        <w:rPr>
          <w:rFonts w:ascii="Liberation Serif" w:eastAsia="Calibri" w:hAnsi="Liberation Serif"/>
          <w:b/>
          <w:kern w:val="0"/>
          <w:lang w:val="en-US" w:eastAsia="en-US"/>
        </w:rPr>
        <w:t>XXI</w:t>
      </w:r>
      <w:r>
        <w:rPr>
          <w:rFonts w:ascii="Liberation Serif" w:eastAsia="Calibri" w:hAnsi="Liberation Serif"/>
          <w:b/>
          <w:kern w:val="0"/>
          <w:lang w:eastAsia="en-US"/>
        </w:rPr>
        <w:t xml:space="preserve"> века </w:t>
      </w:r>
      <w:r>
        <w:rPr>
          <w:rFonts w:eastAsia="Calibri"/>
          <w:kern w:val="0"/>
          <w:lang w:eastAsia="en-US"/>
        </w:rPr>
        <w:t>‌</w:t>
      </w:r>
      <w:bookmarkStart w:id="81" w:name="83a8feea-b75e-4227-8bcd-8ff9e804ba2b"/>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Абрамова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Астафьева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Белова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Искандера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др.</w:t>
      </w:r>
      <w:bookmarkEnd w:id="81"/>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взаимоотношения поколений, становления человека, выбора им жизненного пути</w:t>
      </w:r>
      <w:r>
        <w:rPr>
          <w:rFonts w:ascii="Liberation Serif" w:eastAsia="Calibri" w:hAnsi="Liberation Serif"/>
          <w:kern w:val="0"/>
          <w:lang w:eastAsia="en-US"/>
        </w:rPr>
        <w:t xml:space="preserve"> </w:t>
      </w:r>
      <w:r>
        <w:rPr>
          <w:rFonts w:eastAsia="Calibri"/>
          <w:kern w:val="0"/>
          <w:lang w:eastAsia="en-US"/>
        </w:rPr>
        <w:t>‌</w:t>
      </w:r>
      <w:bookmarkStart w:id="82" w:name="990f3598-c382-45d9-8746-81a90d8ce296"/>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современных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отечественных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зарубежных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писателей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Волкова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«Всем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выйти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кадра»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Михеева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«Лёгкие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горы»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Старк</w:t>
      </w:r>
      <w:r>
        <w:rPr>
          <w:rFonts w:ascii="Liberation Serif" w:eastAsia="Calibri" w:hAnsi="Liberation Serif"/>
          <w:kern w:val="0"/>
          <w:lang w:eastAsia="en-US"/>
        </w:rPr>
        <w:t>. «Умеешь ли ты свистеть, Йоханна?» и др.</w:t>
      </w:r>
      <w:bookmarkEnd w:id="82"/>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Зарубежная литература.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 де Сервантес Сааведра.</w:t>
      </w:r>
      <w:r>
        <w:rPr>
          <w:rFonts w:ascii="Liberation Serif" w:eastAsia="Calibri" w:hAnsi="Liberation Serif"/>
          <w:kern w:val="0"/>
          <w:lang w:eastAsia="en-US"/>
        </w:rPr>
        <w:t xml:space="preserve"> Роман «Хитроумный идальго Дон Кихот Л</w:t>
      </w:r>
      <w:r>
        <w:rPr>
          <w:rFonts w:ascii="Liberation Serif" w:eastAsia="Calibri" w:hAnsi="Liberation Serif"/>
          <w:kern w:val="0"/>
          <w:lang w:eastAsia="en-US"/>
        </w:rPr>
        <w:t xml:space="preserve">аманчский» </w:t>
      </w:r>
      <w:r>
        <w:rPr>
          <w:rFonts w:eastAsia="Calibri"/>
          <w:kern w:val="0"/>
          <w:lang w:eastAsia="en-US"/>
        </w:rPr>
        <w:t>‌</w:t>
      </w:r>
      <w:bookmarkStart w:id="83" w:name="ea61fdd9-b266-4028-b605-73fad05f3a1b"/>
      <w:r>
        <w:rPr>
          <w:rFonts w:ascii="Liberation Serif" w:eastAsia="Calibri" w:hAnsi="Liberation Serif"/>
          <w:kern w:val="0"/>
          <w:lang w:eastAsia="en-US"/>
        </w:rPr>
        <w:t>(</w:t>
      </w:r>
      <w:r>
        <w:rPr>
          <w:rFonts w:ascii="Liberation Serif" w:eastAsia="Calibri" w:hAnsi="Liberation Serif" w:cs="Liberation Serif"/>
          <w:kern w:val="0"/>
          <w:lang w:eastAsia="en-US"/>
        </w:rPr>
        <w:t>главы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83"/>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Зарубежная новеллистика </w:t>
      </w:r>
      <w:r>
        <w:rPr>
          <w:rFonts w:eastAsia="Calibri"/>
          <w:kern w:val="0"/>
          <w:lang w:eastAsia="en-US"/>
        </w:rPr>
        <w:t>‌</w:t>
      </w:r>
      <w:bookmarkStart w:id="84" w:name="4c3792f6-c508-448f-810f-0a4e7935e4da"/>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Мериме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«Маттео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Фаль</w:t>
      </w:r>
      <w:r>
        <w:rPr>
          <w:rFonts w:ascii="Liberation Serif" w:eastAsia="Calibri" w:hAnsi="Liberation Serif"/>
          <w:kern w:val="0"/>
          <w:lang w:eastAsia="en-US"/>
        </w:rPr>
        <w:t>коне»; О. Генри. «Дары волхвов», «Последний лист».</w:t>
      </w:r>
      <w:bookmarkEnd w:id="84"/>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де Сент Экзюпери.</w:t>
      </w:r>
      <w:r>
        <w:rPr>
          <w:rFonts w:ascii="Liberation Serif" w:eastAsia="Calibri" w:hAnsi="Liberation Serif"/>
          <w:kern w:val="0"/>
          <w:lang w:eastAsia="en-US"/>
        </w:rPr>
        <w:t xml:space="preserve"> Повесть-сказка «Маленький принц».</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Древнерусская литература.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Житийная литература</w:t>
      </w:r>
      <w:r>
        <w:rPr>
          <w:rFonts w:ascii="Liberation Serif" w:eastAsia="Calibri" w:hAnsi="Liberation Serif"/>
          <w:kern w:val="0"/>
          <w:lang w:eastAsia="en-US"/>
        </w:rPr>
        <w:t xml:space="preserve"> </w:t>
      </w:r>
      <w:r>
        <w:rPr>
          <w:rFonts w:eastAsia="Calibri"/>
          <w:kern w:val="0"/>
          <w:lang w:eastAsia="en-US"/>
        </w:rPr>
        <w:t>‌</w:t>
      </w:r>
      <w:bookmarkStart w:id="85" w:name="985594a0-fcf7-4207-a4d1-f380ff5738df"/>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«Житие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Сергия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Радонежского»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«Житие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протопопа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Авв</w:t>
      </w:r>
      <w:r>
        <w:rPr>
          <w:rFonts w:ascii="Liberation Serif" w:eastAsia="Calibri" w:hAnsi="Liberation Serif"/>
          <w:kern w:val="0"/>
          <w:lang w:eastAsia="en-US"/>
        </w:rPr>
        <w:t>акума, им самим написанное».</w:t>
      </w:r>
      <w:bookmarkEnd w:id="85"/>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Д. И. Фонвизин. </w:t>
      </w:r>
      <w:r>
        <w:rPr>
          <w:rFonts w:ascii="Liberation Serif" w:eastAsia="Calibri" w:hAnsi="Liberation Serif"/>
          <w:kern w:val="0"/>
          <w:lang w:eastAsia="en-US"/>
        </w:rPr>
        <w:t xml:space="preserve">Комедия «Недоросль».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первой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С. Пушкин.</w:t>
      </w:r>
      <w:r>
        <w:rPr>
          <w:rFonts w:ascii="Liberation Serif" w:eastAsia="Calibri" w:hAnsi="Liberation Serif"/>
          <w:kern w:val="0"/>
          <w:lang w:eastAsia="en-US"/>
        </w:rPr>
        <w:t xml:space="preserve"> Стихотворения </w:t>
      </w:r>
      <w:r>
        <w:rPr>
          <w:rFonts w:eastAsia="Calibri"/>
          <w:kern w:val="0"/>
          <w:lang w:eastAsia="en-US"/>
        </w:rPr>
        <w:t>‌</w:t>
      </w:r>
      <w:bookmarkStart w:id="86" w:name="5b5c3fe8-b2de-4b56-86d3-e3754f0ba265"/>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Чаадаеву»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«Анчар»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«Маленькие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трагедии»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пьеса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w:t>
      </w:r>
      <w:r>
        <w:rPr>
          <w:rFonts w:ascii="Liberation Serif" w:eastAsia="Calibri" w:hAnsi="Liberation Serif"/>
          <w:kern w:val="0"/>
          <w:lang w:eastAsia="en-US"/>
        </w:rPr>
        <w:t xml:space="preserve">у). Например, «Моцарт и Сальери», «Каменный гость». </w:t>
      </w:r>
      <w:bookmarkEnd w:id="86"/>
      <w:r>
        <w:rPr>
          <w:rFonts w:eastAsia="Calibri"/>
          <w:kern w:val="0"/>
          <w:lang w:eastAsia="en-US"/>
        </w:rPr>
        <w:t>‌‌</w:t>
      </w:r>
      <w:r>
        <w:rPr>
          <w:rFonts w:ascii="Liberation Serif" w:eastAsia="Calibri" w:hAnsi="Liberation Serif" w:cs="Liberation Serif"/>
          <w:kern w:val="0"/>
          <w:lang w:eastAsia="en-US"/>
        </w:rPr>
        <w:t>Роман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«Капитанская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дочка»</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 Ю. </w:t>
      </w:r>
      <w:r>
        <w:rPr>
          <w:rFonts w:ascii="Liberation Serif" w:eastAsia="Calibri" w:hAnsi="Liberation Serif"/>
          <w:b/>
          <w:kern w:val="0"/>
          <w:lang w:eastAsia="en-US"/>
        </w:rPr>
        <w:t>Лермонтов.</w:t>
      </w:r>
      <w:r>
        <w:rPr>
          <w:rFonts w:ascii="Liberation Serif" w:eastAsia="Calibri" w:hAnsi="Liberation Serif"/>
          <w:kern w:val="0"/>
          <w:lang w:eastAsia="en-US"/>
        </w:rPr>
        <w:t xml:space="preserve"> Стихотворения </w:t>
      </w:r>
      <w:r>
        <w:rPr>
          <w:rFonts w:eastAsia="Calibri"/>
          <w:kern w:val="0"/>
          <w:lang w:eastAsia="en-US"/>
        </w:rPr>
        <w:t>‌</w:t>
      </w:r>
      <w:bookmarkStart w:id="87" w:name="1749eea8-4a2b-4b41-b15d-2fbade426127"/>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хочу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чтоб</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свет</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узнал…»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w:t>
      </w:r>
      <w:r>
        <w:rPr>
          <w:rFonts w:ascii="Liberation Serif" w:eastAsia="Calibri" w:hAnsi="Liberation Serif"/>
          <w:kern w:val="0"/>
          <w:lang w:eastAsia="en-US"/>
        </w:rPr>
        <w:t>-</w:t>
      </w:r>
      <w:r>
        <w:rPr>
          <w:rFonts w:ascii="Liberation Serif" w:eastAsia="Calibri" w:hAnsi="Liberation Serif" w:cs="Liberation Serif"/>
          <w:kern w:val="0"/>
          <w:lang w:eastAsia="en-US"/>
        </w:rPr>
        <w:t>под</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таинственной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холодной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полумаски…»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«Нищий»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87"/>
      <w:r>
        <w:rPr>
          <w:rFonts w:eastAsia="Calibri"/>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Поэма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«Мцыри»</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Н. В. Гоголь. </w:t>
      </w:r>
      <w:r>
        <w:rPr>
          <w:rFonts w:ascii="Liberation Serif" w:eastAsia="Calibri" w:hAnsi="Liberation Serif"/>
          <w:kern w:val="0"/>
          <w:lang w:eastAsia="en-US"/>
        </w:rPr>
        <w:t xml:space="preserve">Повесть «Шинель». Комедия «Ревизор».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второй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 С. </w:t>
      </w:r>
      <w:r>
        <w:rPr>
          <w:rFonts w:ascii="Liberation Serif" w:eastAsia="Calibri" w:hAnsi="Liberation Serif"/>
          <w:b/>
          <w:kern w:val="0"/>
          <w:lang w:eastAsia="en-US"/>
        </w:rPr>
        <w:t>Тургенев.</w:t>
      </w:r>
      <w:r>
        <w:rPr>
          <w:rFonts w:ascii="Liberation Serif" w:eastAsia="Calibri" w:hAnsi="Liberation Serif"/>
          <w:kern w:val="0"/>
          <w:lang w:eastAsia="en-US"/>
        </w:rPr>
        <w:t xml:space="preserve"> Повести </w:t>
      </w:r>
      <w:r>
        <w:rPr>
          <w:rFonts w:eastAsia="Calibri"/>
          <w:kern w:val="0"/>
          <w:lang w:eastAsia="en-US"/>
        </w:rPr>
        <w:t>‌</w:t>
      </w:r>
      <w:bookmarkStart w:id="88" w:name="fabf9287-55ad-4e60-84d5-add7a98c2934"/>
      <w:r>
        <w:rPr>
          <w:rFonts w:ascii="Liberation Serif" w:eastAsia="Calibri" w:hAnsi="Liberation Serif"/>
          <w:kern w:val="0"/>
          <w:lang w:eastAsia="en-US"/>
        </w:rPr>
        <w:t>(</w:t>
      </w:r>
      <w:r>
        <w:rPr>
          <w:rFonts w:ascii="Liberation Serif" w:eastAsia="Calibri" w:hAnsi="Liberation Serif" w:cs="Liberation Serif"/>
          <w:kern w:val="0"/>
          <w:lang w:eastAsia="en-US"/>
        </w:rPr>
        <w:t>одна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«Ася»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«Первая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любовь»</w:t>
      </w:r>
      <w:r>
        <w:rPr>
          <w:rFonts w:ascii="Liberation Serif" w:eastAsia="Calibri" w:hAnsi="Liberation Serif"/>
          <w:kern w:val="0"/>
          <w:lang w:eastAsia="en-US"/>
        </w:rPr>
        <w:t>.</w:t>
      </w:r>
      <w:bookmarkEnd w:id="88"/>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Ф. М. Достоевский. </w:t>
      </w:r>
      <w:r>
        <w:rPr>
          <w:rFonts w:eastAsia="Calibri"/>
          <w:kern w:val="0"/>
          <w:lang w:eastAsia="en-US"/>
        </w:rPr>
        <w:t>‌</w:t>
      </w:r>
      <w:bookmarkStart w:id="89" w:name="d4361b3a-67eb-4f10-a5c6-46aeb46ddd0f"/>
      <w:r>
        <w:rPr>
          <w:rFonts w:ascii="Liberation Serif" w:eastAsia="Calibri" w:hAnsi="Liberation Serif" w:cs="Liberation Serif"/>
          <w:kern w:val="0"/>
          <w:lang w:eastAsia="en-US"/>
        </w:rPr>
        <w:t>«Бедные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люди»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«Белые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ночи»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89"/>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 Н. Толстой. </w:t>
      </w:r>
      <w:r>
        <w:rPr>
          <w:rFonts w:ascii="Liberation Serif" w:eastAsia="Calibri" w:hAnsi="Liberation Serif"/>
          <w:kern w:val="0"/>
          <w:lang w:eastAsia="en-US"/>
        </w:rPr>
        <w:t xml:space="preserve">Повести и рассказы </w:t>
      </w:r>
      <w:r>
        <w:rPr>
          <w:rFonts w:eastAsia="Calibri"/>
          <w:kern w:val="0"/>
          <w:lang w:eastAsia="en-US"/>
        </w:rPr>
        <w:t>‌</w:t>
      </w:r>
      <w:bookmarkStart w:id="90" w:name="1cb9fa85-1479-480f-ac52-31806803cd56"/>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«Отрочество»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главы</w:t>
      </w:r>
      <w:r>
        <w:rPr>
          <w:rFonts w:ascii="Liberation Serif" w:eastAsia="Calibri" w:hAnsi="Liberation Serif"/>
          <w:kern w:val="0"/>
          <w:lang w:eastAsia="en-US"/>
        </w:rPr>
        <w:t>).</w:t>
      </w:r>
      <w:bookmarkEnd w:id="90"/>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первой половины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Произведения писателей русского зарубежья</w:t>
      </w:r>
      <w:r>
        <w:rPr>
          <w:rFonts w:ascii="Liberation Serif" w:eastAsia="Calibri" w:hAnsi="Liberation Serif"/>
          <w:kern w:val="0"/>
          <w:lang w:eastAsia="en-US"/>
        </w:rPr>
        <w:t xml:space="preserve"> </w:t>
      </w:r>
      <w:r>
        <w:rPr>
          <w:rFonts w:eastAsia="Calibri"/>
          <w:kern w:val="0"/>
          <w:lang w:eastAsia="en-US"/>
        </w:rPr>
        <w:t>‌</w:t>
      </w:r>
      <w:bookmarkStart w:id="91" w:name="2d584d74-2b44-43c1-bb1d-41138fc1bfb5"/>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Шмелёва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Осоргина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w:t>
      </w:r>
      <w:r>
        <w:rPr>
          <w:rFonts w:ascii="Liberation Serif" w:eastAsia="Calibri" w:hAnsi="Liberation Serif"/>
          <w:kern w:val="0"/>
          <w:lang w:eastAsia="en-US"/>
        </w:rPr>
        <w:t>абокова, Н. Тэффи, А. Т. Аверченко и др.</w:t>
      </w:r>
      <w:bookmarkEnd w:id="91"/>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Поэзия первой половины ХХ века</w:t>
      </w:r>
      <w:r>
        <w:rPr>
          <w:rFonts w:ascii="Liberation Serif" w:eastAsia="Calibri" w:hAnsi="Liberation Serif"/>
          <w:kern w:val="0"/>
          <w:lang w:eastAsia="en-US"/>
        </w:rPr>
        <w:t xml:space="preserve"> (не менее тр</w:t>
      </w:r>
      <w:r>
        <w:rPr>
          <w:rFonts w:ascii="Liberation Serif" w:eastAsia="Calibri" w:hAnsi="Liberation Serif"/>
          <w:kern w:val="0"/>
          <w:lang w:eastAsia="en-US"/>
        </w:rPr>
        <w:t xml:space="preserve">ёх стихотворений на тему «Человек и эпоха» по выбору). Например, стихотворения В. В. Маяковского, М. И. Цветаевой, О. Э. Мандельштама, Б. Л. Пастернак и др.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 А. Булгаков</w:t>
      </w:r>
      <w:r>
        <w:rPr>
          <w:rFonts w:ascii="Liberation Serif" w:eastAsia="Calibri" w:hAnsi="Liberation Serif"/>
          <w:kern w:val="0"/>
          <w:lang w:eastAsia="en-US"/>
        </w:rPr>
        <w:t xml:space="preserve"> </w:t>
      </w:r>
      <w:r>
        <w:rPr>
          <w:rFonts w:eastAsia="Calibri"/>
          <w:kern w:val="0"/>
          <w:lang w:eastAsia="en-US"/>
        </w:rPr>
        <w:t>‌</w:t>
      </w:r>
      <w:bookmarkStart w:id="92" w:name="ef531e3a-0507-4076-89cb-456c64cbca56"/>
      <w:r>
        <w:rPr>
          <w:rFonts w:ascii="Liberation Serif" w:eastAsia="Calibri" w:hAnsi="Liberation Serif"/>
          <w:kern w:val="0"/>
          <w:lang w:eastAsia="en-US"/>
        </w:rPr>
        <w:t>(</w:t>
      </w:r>
      <w:r>
        <w:rPr>
          <w:rFonts w:ascii="Liberation Serif" w:eastAsia="Calibri" w:hAnsi="Liberation Serif" w:cs="Liberation Serif"/>
          <w:kern w:val="0"/>
          <w:lang w:eastAsia="en-US"/>
        </w:rPr>
        <w:t>одна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повесть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«Собачье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сердце»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92"/>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второй половины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 Т. Твардовский. </w:t>
      </w:r>
      <w:r>
        <w:rPr>
          <w:rFonts w:ascii="Liberation Serif" w:eastAsia="Calibri" w:hAnsi="Liberation Serif"/>
          <w:kern w:val="0"/>
          <w:lang w:eastAsia="en-US"/>
        </w:rPr>
        <w:t xml:space="preserve">Поэма «Василий Тёркин» </w:t>
      </w:r>
      <w:r>
        <w:rPr>
          <w:rFonts w:eastAsia="Calibri"/>
          <w:kern w:val="0"/>
          <w:lang w:eastAsia="en-US"/>
        </w:rPr>
        <w:t>‌</w:t>
      </w:r>
      <w:bookmarkStart w:id="93" w:name="bf7bc9e4-c459-4e44-8cf4-6440f472144b"/>
      <w:r>
        <w:rPr>
          <w:rFonts w:ascii="Liberation Serif" w:eastAsia="Calibri" w:hAnsi="Liberation Serif"/>
          <w:kern w:val="0"/>
          <w:lang w:eastAsia="en-US"/>
        </w:rPr>
        <w:t>(</w:t>
      </w:r>
      <w:r>
        <w:rPr>
          <w:rFonts w:ascii="Liberation Serif" w:eastAsia="Calibri" w:hAnsi="Liberation Serif" w:cs="Liberation Serif"/>
          <w:kern w:val="0"/>
          <w:lang w:eastAsia="en-US"/>
        </w:rPr>
        <w:t>главы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«Переправа»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«Гармонь»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солдата»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«Поединок»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93"/>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А.Н. Толстой</w:t>
      </w:r>
      <w:r>
        <w:rPr>
          <w:rFonts w:ascii="Liberation Serif" w:eastAsia="Calibri" w:hAnsi="Liberation Serif"/>
          <w:kern w:val="0"/>
          <w:lang w:eastAsia="en-US"/>
        </w:rPr>
        <w:t>. Рассказ «Русский характер».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 А. Шолохов.</w:t>
      </w:r>
      <w:r>
        <w:rPr>
          <w:rFonts w:ascii="Liberation Serif" w:eastAsia="Calibri" w:hAnsi="Liberation Serif"/>
          <w:kern w:val="0"/>
          <w:lang w:eastAsia="en-US"/>
        </w:rPr>
        <w:t xml:space="preserve"> Рассказ «Судьба человека».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И. Солженицын.</w:t>
      </w:r>
      <w:r>
        <w:rPr>
          <w:rFonts w:ascii="Liberation Serif" w:eastAsia="Calibri" w:hAnsi="Liberation Serif"/>
          <w:kern w:val="0"/>
          <w:lang w:eastAsia="en-US"/>
        </w:rPr>
        <w:t xml:space="preserve"> Расск</w:t>
      </w:r>
      <w:r>
        <w:rPr>
          <w:rFonts w:ascii="Liberation Serif" w:eastAsia="Calibri" w:hAnsi="Liberation Serif"/>
          <w:kern w:val="0"/>
          <w:lang w:eastAsia="en-US"/>
        </w:rPr>
        <w:t xml:space="preserve">аз «Матрёнин двор».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 xml:space="preserve">Произведения отечественных прозаиков второй половины </w:t>
      </w:r>
      <w:r>
        <w:rPr>
          <w:rFonts w:ascii="Liberation Serif" w:eastAsia="Calibri" w:hAnsi="Liberation Serif"/>
          <w:b/>
          <w:kern w:val="0"/>
          <w:lang w:val="en-US" w:eastAsia="en-US"/>
        </w:rPr>
        <w:t>XX</w:t>
      </w:r>
      <w:r>
        <w:rPr>
          <w:rFonts w:ascii="Liberation Serif" w:eastAsia="Calibri" w:hAnsi="Liberation Serif"/>
          <w:b/>
          <w:kern w:val="0"/>
          <w:lang w:eastAsia="en-US"/>
        </w:rPr>
        <w:t>–</w:t>
      </w:r>
      <w:r>
        <w:rPr>
          <w:rFonts w:ascii="Liberation Serif" w:eastAsia="Calibri" w:hAnsi="Liberation Serif"/>
          <w:b/>
          <w:kern w:val="0"/>
          <w:lang w:val="en-US" w:eastAsia="en-US"/>
        </w:rPr>
        <w:t>XXI</w:t>
      </w:r>
      <w:r>
        <w:rPr>
          <w:rFonts w:ascii="Liberation Serif" w:eastAsia="Calibri" w:hAnsi="Liberation Serif"/>
          <w:b/>
          <w:kern w:val="0"/>
          <w:lang w:eastAsia="en-US"/>
        </w:rPr>
        <w:t xml:space="preserve"> века</w:t>
      </w:r>
      <w:r>
        <w:rPr>
          <w:rFonts w:eastAsia="Calibri"/>
          <w:kern w:val="0"/>
          <w:lang w:eastAsia="en-US"/>
        </w:rPr>
        <w:t>‌</w:t>
      </w:r>
      <w:bookmarkStart w:id="94" w:name="464a1461-dc27-4c8e-855e-7a4d0048dab5"/>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Носова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Стругацких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Тенд</w:t>
      </w:r>
      <w:r>
        <w:rPr>
          <w:rFonts w:ascii="Liberation Serif" w:eastAsia="Calibri" w:hAnsi="Liberation Serif"/>
          <w:kern w:val="0"/>
          <w:lang w:eastAsia="en-US"/>
        </w:rPr>
        <w:t>рякова, Б. П. Екимова и др.</w:t>
      </w:r>
      <w:bookmarkEnd w:id="94"/>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Произведения отечественных и зарубежных прозаиков второй половины </w:t>
      </w:r>
      <w:r>
        <w:rPr>
          <w:rFonts w:ascii="Liberation Serif" w:eastAsia="Calibri" w:hAnsi="Liberation Serif"/>
          <w:b/>
          <w:kern w:val="0"/>
          <w:lang w:val="en-US" w:eastAsia="en-US"/>
        </w:rPr>
        <w:t>XX</w:t>
      </w:r>
      <w:r>
        <w:rPr>
          <w:rFonts w:ascii="Liberation Serif" w:eastAsia="Calibri" w:hAnsi="Liberation Serif"/>
          <w:b/>
          <w:kern w:val="0"/>
          <w:lang w:eastAsia="en-US"/>
        </w:rPr>
        <w:t>–</w:t>
      </w:r>
      <w:r>
        <w:rPr>
          <w:rFonts w:ascii="Liberation Serif" w:eastAsia="Calibri" w:hAnsi="Liberation Serif"/>
          <w:b/>
          <w:kern w:val="0"/>
          <w:lang w:val="en-US" w:eastAsia="en-US"/>
        </w:rPr>
        <w:t>XXI</w:t>
      </w:r>
      <w:r>
        <w:rPr>
          <w:rFonts w:ascii="Liberation Serif" w:eastAsia="Calibri" w:hAnsi="Liberation Serif"/>
          <w:b/>
          <w:kern w:val="0"/>
          <w:lang w:eastAsia="en-US"/>
        </w:rPr>
        <w:t xml:space="preserve"> века </w:t>
      </w:r>
      <w:r>
        <w:rPr>
          <w:rFonts w:eastAsia="Calibri"/>
          <w:kern w:val="0"/>
          <w:lang w:eastAsia="en-US"/>
        </w:rPr>
        <w:t>‌</w:t>
      </w:r>
      <w:bookmarkStart w:id="95" w:name="ed5b2d90-0663-4a5c-8be5-da4aade46b54"/>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тему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«Человек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ситуации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нравственного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Астафьева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Бондарева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Даше</w:t>
      </w:r>
      <w:r>
        <w:rPr>
          <w:rFonts w:ascii="Liberation Serif" w:eastAsia="Calibri" w:hAnsi="Liberation Serif"/>
          <w:kern w:val="0"/>
          <w:lang w:eastAsia="en-US"/>
        </w:rPr>
        <w:t>вской, Дж. Сэлинджера, К. Пате</w:t>
      </w:r>
      <w:r>
        <w:rPr>
          <w:rFonts w:ascii="Liberation Serif" w:eastAsia="Calibri" w:hAnsi="Liberation Serif"/>
          <w:kern w:val="0"/>
          <w:lang w:eastAsia="en-US"/>
        </w:rPr>
        <w:t>рсон, Б. Кауфман и др.).</w:t>
      </w:r>
      <w:bookmarkEnd w:id="95"/>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Поэзия второй половины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 начала </w:t>
      </w:r>
      <w:r>
        <w:rPr>
          <w:rFonts w:ascii="Liberation Serif" w:eastAsia="Calibri" w:hAnsi="Liberation Serif"/>
          <w:b/>
          <w:kern w:val="0"/>
          <w:lang w:val="en-US" w:eastAsia="en-US"/>
        </w:rPr>
        <w:t>XXI</w:t>
      </w:r>
      <w:r>
        <w:rPr>
          <w:rFonts w:ascii="Liberation Serif" w:eastAsia="Calibri" w:hAnsi="Liberation Serif"/>
          <w:b/>
          <w:kern w:val="0"/>
          <w:lang w:eastAsia="en-US"/>
        </w:rPr>
        <w:t xml:space="preserve"> века</w:t>
      </w:r>
      <w:r>
        <w:rPr>
          <w:rFonts w:ascii="Liberation Serif" w:eastAsia="Calibri" w:hAnsi="Liberation Serif"/>
          <w:kern w:val="0"/>
          <w:lang w:eastAsia="en-US"/>
        </w:rPr>
        <w:t xml:space="preserve"> </w:t>
      </w:r>
      <w:r>
        <w:rPr>
          <w:rFonts w:eastAsia="Calibri"/>
          <w:kern w:val="0"/>
          <w:lang w:eastAsia="en-US"/>
        </w:rPr>
        <w:t>‌</w:t>
      </w:r>
      <w:bookmarkStart w:id="96" w:name="adb853ee-930d-4a27-923a-b9cb0245de5e"/>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трёх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Заболоцкого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Светлова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Исаковского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Симонова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Гамзатова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Ш</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Окудж</w:t>
      </w:r>
      <w:r>
        <w:rPr>
          <w:rFonts w:ascii="Liberation Serif" w:eastAsia="Calibri" w:hAnsi="Liberation Serif"/>
          <w:kern w:val="0"/>
          <w:lang w:eastAsia="en-US"/>
        </w:rPr>
        <w:t xml:space="preserve">авы, В. С. Высоцкого, А. А. </w:t>
      </w:r>
      <w:r>
        <w:rPr>
          <w:rFonts w:ascii="Liberation Serif" w:eastAsia="Calibri" w:hAnsi="Liberation Serif"/>
          <w:kern w:val="0"/>
          <w:lang w:eastAsia="en-US"/>
        </w:rPr>
        <w:t>Вознесенского, Е. А. Евтушенко, Р. И. Рождественского, И. А. Бродского, А. С. Кушнера и др.</w:t>
      </w:r>
      <w:bookmarkEnd w:id="96"/>
      <w:r>
        <w:rPr>
          <w:rFonts w:eastAsia="Calibri"/>
          <w:kern w:val="0"/>
          <w:lang w:eastAsia="en-US"/>
        </w:rPr>
        <w:t>‌‌</w:t>
      </w:r>
    </w:p>
    <w:p w:rsidR="00280E38" w:rsidRDefault="003F3F8E">
      <w:pPr>
        <w:widowControl/>
        <w:shd w:val="clear" w:color="auto" w:fill="FFFFFF"/>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Зарубежная литература. У. Шекспир.</w:t>
      </w:r>
      <w:r>
        <w:rPr>
          <w:rFonts w:ascii="Liberation Serif" w:eastAsia="Calibri" w:hAnsi="Liberation Serif"/>
          <w:kern w:val="0"/>
          <w:lang w:eastAsia="en-US"/>
        </w:rPr>
        <w:t xml:space="preserve"> Сонеты </w:t>
      </w:r>
      <w:r>
        <w:rPr>
          <w:rFonts w:eastAsia="Calibri"/>
          <w:kern w:val="0"/>
          <w:lang w:eastAsia="en-US"/>
        </w:rPr>
        <w:t>‌</w:t>
      </w:r>
      <w:bookmarkStart w:id="97" w:name="0d55d6d3-7190-4389-8070-261d3434d548"/>
      <w:r>
        <w:rPr>
          <w:rFonts w:ascii="Liberation Serif" w:eastAsia="Calibri" w:hAnsi="Liberation Serif"/>
          <w:kern w:val="0"/>
          <w:lang w:eastAsia="en-US"/>
        </w:rPr>
        <w:t>(</w:t>
      </w:r>
      <w:r>
        <w:rPr>
          <w:rFonts w:ascii="Liberation Serif" w:eastAsia="Calibri" w:hAnsi="Liberation Serif" w:cs="Liberation Serif"/>
          <w:kern w:val="0"/>
          <w:lang w:eastAsia="en-US"/>
        </w:rPr>
        <w:t>один</w:t>
      </w:r>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w:t>
      </w:r>
      <w:r>
        <w:rPr>
          <w:rFonts w:ascii="Liberation Serif" w:eastAsia="Calibri" w:hAnsi="Liberation Serif"/>
          <w:kern w:val="0"/>
          <w:lang w:eastAsia="en-US"/>
        </w:rPr>
        <w:t xml:space="preserve"> 66 </w:t>
      </w:r>
      <w:r>
        <w:rPr>
          <w:rFonts w:ascii="Liberation Serif" w:eastAsia="Calibri" w:hAnsi="Liberation Serif" w:cs="Liberation Serif"/>
          <w:kern w:val="0"/>
          <w:lang w:eastAsia="en-US"/>
        </w:rPr>
        <w:t>«Измучась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всем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умереть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хочу…»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w:t>
      </w:r>
      <w:r>
        <w:rPr>
          <w:rFonts w:ascii="Liberation Serif" w:eastAsia="Calibri" w:hAnsi="Liberation Serif"/>
          <w:kern w:val="0"/>
          <w:lang w:eastAsia="en-US"/>
        </w:rPr>
        <w:t xml:space="preserve"> 130 </w:t>
      </w:r>
      <w:r>
        <w:rPr>
          <w:rFonts w:ascii="Liberation Serif" w:eastAsia="Calibri" w:hAnsi="Liberation Serif" w:cs="Liberation Serif"/>
          <w:kern w:val="0"/>
          <w:lang w:eastAsia="en-US"/>
        </w:rPr>
        <w:t>«Её</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глаза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w:t>
      </w:r>
      <w:r>
        <w:rPr>
          <w:rFonts w:ascii="Liberation Serif" w:eastAsia="Calibri" w:hAnsi="Liberation Serif"/>
          <w:kern w:val="0"/>
          <w:lang w:eastAsia="en-US"/>
        </w:rPr>
        <w:t xml:space="preserve">вёзды не похожи…» и др. </w:t>
      </w:r>
      <w:bookmarkEnd w:id="97"/>
      <w:r>
        <w:rPr>
          <w:rFonts w:eastAsia="Calibri"/>
          <w:kern w:val="0"/>
          <w:lang w:eastAsia="en-US"/>
        </w:rPr>
        <w:t>‌‌</w:t>
      </w:r>
      <w:r>
        <w:rPr>
          <w:rFonts w:ascii="Liberation Serif" w:eastAsia="Calibri" w:hAnsi="Liberation Serif" w:cs="Liberation Serif"/>
          <w:kern w:val="0"/>
          <w:lang w:eastAsia="en-US"/>
        </w:rPr>
        <w:t>Трагедия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«Ромео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Джульетта»</w:t>
      </w:r>
      <w:r>
        <w:rPr>
          <w:rFonts w:ascii="Liberation Serif" w:eastAsia="Calibri" w:hAnsi="Liberation Serif"/>
          <w:kern w:val="0"/>
          <w:lang w:eastAsia="en-US"/>
        </w:rPr>
        <w:t xml:space="preserve"> </w:t>
      </w:r>
      <w:r>
        <w:rPr>
          <w:rFonts w:eastAsia="Calibri"/>
          <w:kern w:val="0"/>
          <w:lang w:eastAsia="en-US"/>
        </w:rPr>
        <w:t>‌</w:t>
      </w:r>
      <w:bookmarkStart w:id="98" w:name="b53ea1d5-9b20-4ab2-824f-f7ee2f330726"/>
      <w:r>
        <w:rPr>
          <w:rFonts w:ascii="Liberation Serif" w:eastAsia="Calibri" w:hAnsi="Liberation Serif"/>
          <w:kern w:val="0"/>
          <w:lang w:eastAsia="en-US"/>
        </w:rPr>
        <w:t>(</w:t>
      </w:r>
      <w:r>
        <w:rPr>
          <w:rFonts w:ascii="Liberation Serif" w:eastAsia="Calibri" w:hAnsi="Liberation Serif" w:cs="Liberation Serif"/>
          <w:kern w:val="0"/>
          <w:lang w:eastAsia="en-US"/>
        </w:rPr>
        <w:t>фрагменты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98"/>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hd w:val="clear" w:color="auto" w:fill="FFFFFF"/>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Ж.-Б. Мольер. </w:t>
      </w:r>
      <w:r>
        <w:rPr>
          <w:rFonts w:ascii="Liberation Serif" w:eastAsia="Calibri" w:hAnsi="Liberation Serif"/>
          <w:kern w:val="0"/>
          <w:lang w:eastAsia="en-US"/>
        </w:rPr>
        <w:t xml:space="preserve">Комедия «Мещанин во дворянстве» </w:t>
      </w:r>
      <w:r>
        <w:rPr>
          <w:rFonts w:eastAsia="Calibri"/>
          <w:kern w:val="0"/>
          <w:lang w:eastAsia="en-US"/>
        </w:rPr>
        <w:t>‌</w:t>
      </w:r>
      <w:bookmarkStart w:id="99" w:name="0d430c7d-1e84-4c15-8128-09b5a0ae5b8e"/>
      <w:r>
        <w:rPr>
          <w:rFonts w:ascii="Liberation Serif" w:eastAsia="Calibri" w:hAnsi="Liberation Serif"/>
          <w:kern w:val="0"/>
          <w:lang w:eastAsia="en-US"/>
        </w:rPr>
        <w:t>(</w:t>
      </w:r>
      <w:r>
        <w:rPr>
          <w:rFonts w:ascii="Liberation Serif" w:eastAsia="Calibri" w:hAnsi="Liberation Serif" w:cs="Liberation Serif"/>
          <w:kern w:val="0"/>
          <w:lang w:eastAsia="en-US"/>
        </w:rPr>
        <w:t>фрагменты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99"/>
      <w:r>
        <w:rPr>
          <w:rFonts w:eastAsia="Calibri"/>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Древнерусская литература.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«Слово о полку Игореве».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 В. Ломоносов. </w:t>
      </w:r>
      <w:r>
        <w:rPr>
          <w:rFonts w:ascii="Liberation Serif" w:eastAsia="Calibri" w:hAnsi="Liberation Serif"/>
          <w:kern w:val="0"/>
          <w:lang w:eastAsia="en-US"/>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r>
        <w:rPr>
          <w:rFonts w:eastAsia="Calibri"/>
          <w:kern w:val="0"/>
          <w:lang w:eastAsia="en-US"/>
        </w:rPr>
        <w:t>‌</w:t>
      </w:r>
      <w:bookmarkStart w:id="100" w:name="e8b587e6-2f8c-4690-a635-22bb3cee08ae"/>
      <w:r>
        <w:rPr>
          <w:rFonts w:ascii="Liberation Serif" w:eastAsia="Calibri" w:hAnsi="Liberation Serif"/>
          <w:kern w:val="0"/>
          <w:lang w:eastAsia="en-US"/>
        </w:rPr>
        <w:t>(</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100"/>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Г. Р. Державин. </w:t>
      </w:r>
      <w:r>
        <w:rPr>
          <w:rFonts w:ascii="Liberation Serif" w:eastAsia="Calibri" w:hAnsi="Liberation Serif"/>
          <w:kern w:val="0"/>
          <w:lang w:eastAsia="en-US"/>
        </w:rPr>
        <w:t xml:space="preserve">Стихотворения </w:t>
      </w:r>
      <w:r>
        <w:rPr>
          <w:rFonts w:eastAsia="Calibri"/>
          <w:kern w:val="0"/>
          <w:lang w:eastAsia="en-US"/>
        </w:rPr>
        <w:t>‌</w:t>
      </w:r>
      <w:bookmarkStart w:id="101" w:name="8ca8cc5e-b57b-4292-a0a2-4d5e99a37fc7"/>
      <w:r>
        <w:rPr>
          <w:rFonts w:ascii="Liberation Serif" w:eastAsia="Calibri" w:hAnsi="Liberation Serif"/>
          <w:kern w:val="0"/>
          <w:lang w:eastAsia="en-US"/>
        </w:rPr>
        <w:t>(</w:t>
      </w:r>
      <w:r>
        <w:rPr>
          <w:rFonts w:ascii="Liberation Serif" w:eastAsia="Calibri" w:hAnsi="Liberation Serif" w:cs="Liberation Serif"/>
          <w:kern w:val="0"/>
          <w:lang w:eastAsia="en-US"/>
        </w:rPr>
        <w:t>два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«Властителям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судиям»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«Памятник»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101"/>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 М. Карамзин.</w:t>
      </w:r>
      <w:r>
        <w:rPr>
          <w:rFonts w:ascii="Liberation Serif" w:eastAsia="Calibri" w:hAnsi="Liberation Serif"/>
          <w:kern w:val="0"/>
          <w:lang w:eastAsia="en-US"/>
        </w:rPr>
        <w:t xml:space="preserve"> Повесть «Бедная Лиза».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Литература первой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века.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 А. Жуковский.</w:t>
      </w:r>
      <w:r>
        <w:rPr>
          <w:rFonts w:ascii="Liberation Serif" w:eastAsia="Calibri" w:hAnsi="Liberation Serif"/>
          <w:kern w:val="0"/>
          <w:lang w:eastAsia="en-US"/>
        </w:rPr>
        <w:t xml:space="preserve"> Баллады, элегии </w:t>
      </w:r>
      <w:r>
        <w:rPr>
          <w:rFonts w:eastAsia="Calibri"/>
          <w:kern w:val="0"/>
          <w:lang w:eastAsia="en-US"/>
        </w:rPr>
        <w:t>‌</w:t>
      </w:r>
      <w:bookmarkStart w:id="102" w:name="7eb282c3-f5ef-4e9f-86b2-734492601833"/>
      <w:r>
        <w:rPr>
          <w:rFonts w:ascii="Liberation Serif" w:eastAsia="Calibri" w:hAnsi="Liberation Serif"/>
          <w:kern w:val="0"/>
          <w:lang w:eastAsia="en-US"/>
        </w:rPr>
        <w:t>(</w:t>
      </w:r>
      <w:r>
        <w:rPr>
          <w:rFonts w:ascii="Liberation Serif" w:eastAsia="Calibri" w:hAnsi="Liberation Serif" w:cs="Liberation Serif"/>
          <w:kern w:val="0"/>
          <w:lang w:eastAsia="en-US"/>
        </w:rPr>
        <w:t>одна</w:t>
      </w:r>
      <w:r>
        <w:rPr>
          <w:rFonts w:ascii="Liberation Serif" w:eastAsia="Calibri" w:hAnsi="Liberation Serif"/>
          <w:kern w:val="0"/>
          <w:lang w:eastAsia="en-US"/>
        </w:rPr>
        <w:t>-</w:t>
      </w:r>
      <w:r>
        <w:rPr>
          <w:rFonts w:ascii="Liberation Serif" w:eastAsia="Calibri" w:hAnsi="Liberation Serif" w:cs="Liberation Serif"/>
          <w:kern w:val="0"/>
          <w:lang w:eastAsia="en-US"/>
        </w:rPr>
        <w:t>две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«Светлана»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«Невыразимое»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«Море»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102"/>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С. Грибоедов.</w:t>
      </w:r>
      <w:r>
        <w:rPr>
          <w:rFonts w:ascii="Liberation Serif" w:eastAsia="Calibri" w:hAnsi="Liberation Serif"/>
          <w:kern w:val="0"/>
          <w:lang w:eastAsia="en-US"/>
        </w:rPr>
        <w:t xml:space="preserve"> Комедия «Горе от ума».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Поэзия пушкинской эпохи. </w:t>
      </w:r>
      <w:r>
        <w:rPr>
          <w:rFonts w:eastAsia="Calibri"/>
          <w:kern w:val="0"/>
          <w:lang w:eastAsia="en-US"/>
        </w:rPr>
        <w:t>‌</w:t>
      </w:r>
      <w:bookmarkStart w:id="103" w:name="d3f3009b-2bf2-4457-85cc-996248170bfd"/>
      <w:r>
        <w:rPr>
          <w:rFonts w:ascii="Liberation Serif" w:eastAsia="Calibri" w:hAnsi="Liberation Serif" w:cs="Liberation Serif"/>
          <w:kern w:val="0"/>
          <w:lang w:eastAsia="en-US"/>
        </w:rPr>
        <w:t>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Батюшков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Дельвиг</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Языков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Баратынский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трёх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стихотворений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103"/>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 С. Пушкин.</w:t>
      </w:r>
      <w:r>
        <w:rPr>
          <w:rFonts w:ascii="Liberation Serif" w:eastAsia="Calibri" w:hAnsi="Liberation Serif"/>
          <w:kern w:val="0"/>
          <w:lang w:eastAsia="en-US"/>
        </w:rPr>
        <w:t xml:space="preserve"> Стихотворения. </w:t>
      </w:r>
      <w:r>
        <w:rPr>
          <w:rFonts w:eastAsia="Calibri"/>
          <w:kern w:val="0"/>
          <w:lang w:eastAsia="en-US"/>
        </w:rPr>
        <w:t>‌</w:t>
      </w:r>
      <w:bookmarkStart w:id="104" w:name="0b2f85f8-e824-4e61-a1ac-4efc7fb78a2f"/>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«Бесы»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«Брожу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вдоль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улиц</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шумных…»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«…Вновь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посетил…»</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Пиндемонти»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морю»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w:t>
      </w:r>
      <w:r>
        <w:rPr>
          <w:rFonts w:ascii="Liberation Serif" w:eastAsia="Calibri" w:hAnsi="Liberation Serif"/>
          <w:kern w:val="0"/>
          <w:lang w:eastAsia="en-US"/>
        </w:rPr>
        <w:t>***</w:t>
      </w:r>
      <w:r>
        <w:rPr>
          <w:rFonts w:ascii="Liberation Serif" w:eastAsia="Calibri" w:hAnsi="Liberation Serif" w:cs="Liberation Serif"/>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помню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чу</w:t>
      </w:r>
      <w:r>
        <w:rPr>
          <w:rFonts w:ascii="Liberation Serif" w:eastAsia="Calibri" w:hAnsi="Liberation Serif"/>
          <w:kern w:val="0"/>
          <w:lang w:eastAsia="en-US"/>
        </w:rPr>
        <w:t>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w:t>
      </w:r>
      <w:r>
        <w:rPr>
          <w:rFonts w:ascii="Liberation Serif" w:eastAsia="Calibri" w:hAnsi="Liberation Serif"/>
          <w:kern w:val="0"/>
          <w:lang w:eastAsia="en-US"/>
        </w:rPr>
        <w:t>ожет…», «Я памятник себе воздвиг нерукотворный…» и др.</w:t>
      </w:r>
      <w:bookmarkEnd w:id="104"/>
      <w:r>
        <w:rPr>
          <w:rFonts w:eastAsia="Calibri"/>
          <w:kern w:val="0"/>
          <w:lang w:eastAsia="en-US"/>
        </w:rPr>
        <w:t>‌‌</w:t>
      </w:r>
      <w:r>
        <w:rPr>
          <w:rFonts w:ascii="Liberation Serif" w:eastAsia="Calibri" w:hAnsi="Liberation Serif"/>
          <w:kern w:val="0"/>
          <w:lang w:eastAsia="en-US"/>
        </w:rPr>
        <w:t xml:space="preserve"> Поэма «Медный всадник». Роман в стихах «Евгений Онегин».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 Ю. Лермонтов.</w:t>
      </w:r>
      <w:r>
        <w:rPr>
          <w:rFonts w:ascii="Liberation Serif" w:eastAsia="Calibri" w:hAnsi="Liberation Serif"/>
          <w:kern w:val="0"/>
          <w:lang w:eastAsia="en-US"/>
        </w:rPr>
        <w:t xml:space="preserve"> Стихотворения. </w:t>
      </w:r>
      <w:r>
        <w:rPr>
          <w:rFonts w:eastAsia="Calibri"/>
          <w:kern w:val="0"/>
          <w:lang w:eastAsia="en-US"/>
        </w:rPr>
        <w:t>‌</w:t>
      </w:r>
      <w:bookmarkStart w:id="105" w:name="87a51fa3-c568-4583-a18a-174135483b9d"/>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«Выхожу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один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дорогу…»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«Дума»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скучно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грустно»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часто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пёстрою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толпою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окружён…»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w:t>
      </w:r>
      <w:r>
        <w:rPr>
          <w:rFonts w:ascii="Liberation Serif" w:eastAsia="Calibri" w:hAnsi="Liberation Serif"/>
          <w:kern w:val="0"/>
          <w:lang w:eastAsia="en-US"/>
        </w:rPr>
        <w:t>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w:t>
      </w:r>
      <w:r>
        <w:rPr>
          <w:rFonts w:ascii="Liberation Serif" w:eastAsia="Calibri" w:hAnsi="Liberation Serif"/>
          <w:kern w:val="0"/>
          <w:lang w:eastAsia="en-US"/>
        </w:rPr>
        <w:t>очу, хочу печали…» и др.</w:t>
      </w:r>
      <w:bookmarkEnd w:id="105"/>
      <w:r>
        <w:rPr>
          <w:rFonts w:eastAsia="Calibri"/>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Роман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«Герой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нашего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времени»</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Н. В. Гоголь. </w:t>
      </w:r>
      <w:r>
        <w:rPr>
          <w:rFonts w:ascii="Liberation Serif" w:eastAsia="Calibri" w:hAnsi="Liberation Serif"/>
          <w:kern w:val="0"/>
          <w:lang w:eastAsia="en-US"/>
        </w:rPr>
        <w:t xml:space="preserve">Поэма «Мёртвые души».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Отечественная проза первой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r>
        <w:rPr>
          <w:rFonts w:eastAsia="Calibri"/>
          <w:kern w:val="0"/>
          <w:lang w:eastAsia="en-US"/>
        </w:rPr>
        <w:t>‌</w:t>
      </w:r>
      <w:bookmarkStart w:id="106" w:name="1e17c9e2-8d8f-4f1b-b2ac-b4be6de41c09"/>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«Лафертовская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маковница»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Антония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Погорельского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«Часы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зеркал</w:t>
      </w:r>
      <w:r>
        <w:rPr>
          <w:rFonts w:ascii="Liberation Serif" w:eastAsia="Calibri" w:hAnsi="Liberation Serif"/>
          <w:kern w:val="0"/>
          <w:lang w:eastAsia="en-US"/>
        </w:rPr>
        <w:t>о» А. А. Бестужева-Марлинского, «Кто виноват?» (главы по выбору) А. И. Герцена и др.</w:t>
      </w:r>
      <w:bookmarkEnd w:id="106"/>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lastRenderedPageBreak/>
        <w:t xml:space="preserve">Зарубежная литература.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Данте.</w:t>
      </w:r>
      <w:r>
        <w:rPr>
          <w:rFonts w:ascii="Liberation Serif" w:eastAsia="Calibri" w:hAnsi="Liberation Serif"/>
          <w:kern w:val="0"/>
          <w:lang w:eastAsia="en-US"/>
        </w:rPr>
        <w:t xml:space="preserve"> «Божественная комедия» </w:t>
      </w:r>
      <w:r>
        <w:rPr>
          <w:rFonts w:eastAsia="Calibri"/>
          <w:kern w:val="0"/>
          <w:lang w:eastAsia="en-US"/>
        </w:rPr>
        <w:t>‌</w:t>
      </w:r>
      <w:bookmarkStart w:id="107" w:name="131db750-5e26-42b5-b0b5-6f68058ef787"/>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фрагментов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107"/>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У. Шекспир.</w:t>
      </w:r>
      <w:r>
        <w:rPr>
          <w:rFonts w:ascii="Liberation Serif" w:eastAsia="Calibri" w:hAnsi="Liberation Serif"/>
          <w:kern w:val="0"/>
          <w:lang w:eastAsia="en-US"/>
        </w:rPr>
        <w:t xml:space="preserve"> Трагедия «Гамлет» </w:t>
      </w:r>
      <w:r>
        <w:rPr>
          <w:rFonts w:eastAsia="Calibri"/>
          <w:kern w:val="0"/>
          <w:lang w:eastAsia="en-US"/>
        </w:rPr>
        <w:t>‌</w:t>
      </w:r>
      <w:bookmarkStart w:id="108" w:name="50dcaf75-7eb3-4058-9b14-0313c9277b2d"/>
      <w:r>
        <w:rPr>
          <w:rFonts w:ascii="Liberation Serif" w:eastAsia="Calibri" w:hAnsi="Liberation Serif"/>
          <w:kern w:val="0"/>
          <w:lang w:eastAsia="en-US"/>
        </w:rPr>
        <w:t>(</w:t>
      </w:r>
      <w:r>
        <w:rPr>
          <w:rFonts w:ascii="Liberation Serif" w:eastAsia="Calibri" w:hAnsi="Liberation Serif" w:cs="Liberation Serif"/>
          <w:kern w:val="0"/>
          <w:lang w:eastAsia="en-US"/>
        </w:rPr>
        <w:t>фрагменты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108"/>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И.В. Гёте.</w:t>
      </w:r>
      <w:r>
        <w:rPr>
          <w:rFonts w:ascii="Liberation Serif" w:eastAsia="Calibri" w:hAnsi="Liberation Serif"/>
          <w:kern w:val="0"/>
          <w:lang w:eastAsia="en-US"/>
        </w:rPr>
        <w:t xml:space="preserve"> Траг</w:t>
      </w:r>
      <w:r>
        <w:rPr>
          <w:rFonts w:ascii="Liberation Serif" w:eastAsia="Calibri" w:hAnsi="Liberation Serif"/>
          <w:kern w:val="0"/>
          <w:lang w:eastAsia="en-US"/>
        </w:rPr>
        <w:t xml:space="preserve">едия «Фауст» </w:t>
      </w:r>
      <w:r>
        <w:rPr>
          <w:rFonts w:eastAsia="Calibri"/>
          <w:kern w:val="0"/>
          <w:lang w:eastAsia="en-US"/>
        </w:rPr>
        <w:t>‌</w:t>
      </w:r>
      <w:bookmarkStart w:id="109" w:name="0b3534b6-8dfe-4b28-9993-091faed66786"/>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фрагментов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w:t>
      </w:r>
      <w:bookmarkEnd w:id="109"/>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Дж. Г. Байрон. </w:t>
      </w:r>
      <w:r>
        <w:rPr>
          <w:rFonts w:ascii="Liberation Serif" w:eastAsia="Calibri" w:hAnsi="Liberation Serif"/>
          <w:kern w:val="0"/>
          <w:lang w:eastAsia="en-US"/>
        </w:rPr>
        <w:t xml:space="preserve">Стихотворения </w:t>
      </w:r>
      <w:r>
        <w:rPr>
          <w:rFonts w:eastAsia="Calibri"/>
          <w:kern w:val="0"/>
          <w:lang w:eastAsia="en-US"/>
        </w:rPr>
        <w:t>‌</w:t>
      </w:r>
      <w:bookmarkStart w:id="110" w:name="e19cbdea-f76d-4b99-b400-83b11ad6923d"/>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«Душа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моя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мрачна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Скорей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певец</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скорей</w:t>
      </w:r>
      <w:r>
        <w:rPr>
          <w:rFonts w:ascii="Liberation Serif" w:eastAsia="Calibri" w:hAnsi="Liberation Serif"/>
          <w:kern w:val="0"/>
          <w:lang w:eastAsia="en-US"/>
        </w:rPr>
        <w:t>!..</w:t>
      </w:r>
      <w:r>
        <w:rPr>
          <w:rFonts w:ascii="Liberation Serif" w:eastAsia="Calibri" w:hAnsi="Liberation Serif" w:cs="Liberation Serif"/>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«Прощание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Наполеона»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110"/>
      <w:r>
        <w:rPr>
          <w:rFonts w:eastAsia="Calibri"/>
          <w:kern w:val="0"/>
          <w:lang w:eastAsia="en-US"/>
        </w:rPr>
        <w:t>‌‌</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Поэма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«Паломничество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Чайльд</w:t>
      </w:r>
      <w:r>
        <w:rPr>
          <w:rFonts w:ascii="Liberation Serif" w:eastAsia="Calibri" w:hAnsi="Liberation Serif"/>
          <w:kern w:val="0"/>
          <w:lang w:eastAsia="en-US"/>
        </w:rPr>
        <w:t>-</w:t>
      </w:r>
      <w:r>
        <w:rPr>
          <w:rFonts w:ascii="Liberation Serif" w:eastAsia="Calibri" w:hAnsi="Liberation Serif" w:cs="Liberation Serif"/>
          <w:kern w:val="0"/>
          <w:lang w:eastAsia="en-US"/>
        </w:rPr>
        <w:t>Гарольда»</w:t>
      </w:r>
      <w:r>
        <w:rPr>
          <w:rFonts w:ascii="Liberation Serif" w:eastAsia="Calibri" w:hAnsi="Liberation Serif"/>
          <w:kern w:val="0"/>
          <w:lang w:eastAsia="en-US"/>
        </w:rPr>
        <w:t xml:space="preserve"> </w:t>
      </w:r>
      <w:r>
        <w:rPr>
          <w:rFonts w:eastAsia="Calibri"/>
          <w:kern w:val="0"/>
          <w:lang w:eastAsia="en-US"/>
        </w:rPr>
        <w:t>‌</w:t>
      </w:r>
      <w:bookmarkStart w:id="111" w:name="e2190f02-8aec-4529-8d6c-41c65b65ca2e"/>
      <w:r>
        <w:rPr>
          <w:rFonts w:ascii="Liberation Serif" w:eastAsia="Calibri" w:hAnsi="Liberation Serif"/>
          <w:kern w:val="0"/>
          <w:lang w:eastAsia="en-US"/>
        </w:rPr>
        <w:t>(</w:t>
      </w:r>
      <w:r>
        <w:rPr>
          <w:rFonts w:ascii="Liberation Serif" w:eastAsia="Calibri" w:hAnsi="Liberation Serif" w:cs="Liberation Serif"/>
          <w:kern w:val="0"/>
          <w:lang w:eastAsia="en-US"/>
        </w:rPr>
        <w:t>не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менее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фрагмента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выбору).</w:t>
      </w:r>
      <w:bookmarkEnd w:id="111"/>
      <w:r>
        <w:rPr>
          <w:rFonts w:eastAsia="Calibri"/>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Зарубежная проза первой половины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r>
        <w:rPr>
          <w:rFonts w:eastAsia="Calibri"/>
          <w:kern w:val="0"/>
          <w:lang w:eastAsia="en-US"/>
        </w:rPr>
        <w:t>‌</w:t>
      </w:r>
      <w:bookmarkStart w:id="112" w:name="2ccf1dde-3592-470f-89fb-4ebac1d8e3cf"/>
      <w:r>
        <w:rPr>
          <w:rFonts w:ascii="Liberation Serif" w:eastAsia="Calibri" w:hAnsi="Liberation Serif"/>
          <w:kern w:val="0"/>
          <w:lang w:eastAsia="en-US"/>
        </w:rPr>
        <w:t>(</w:t>
      </w:r>
      <w:r>
        <w:rPr>
          <w:rFonts w:ascii="Liberation Serif" w:eastAsia="Calibri" w:hAnsi="Liberation Serif" w:cs="Liberation Serif"/>
          <w:kern w:val="0"/>
          <w:lang w:eastAsia="en-US"/>
        </w:rPr>
        <w:t>одно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Например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произведения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Э</w:t>
      </w:r>
      <w:r>
        <w:rPr>
          <w:rFonts w:ascii="Liberation Serif" w:eastAsia="Calibri" w:hAnsi="Liberation Serif"/>
          <w:kern w:val="0"/>
          <w:lang w:eastAsia="en-US"/>
        </w:rPr>
        <w:t>.</w:t>
      </w:r>
      <w:r>
        <w:rPr>
          <w:rFonts w:ascii="Liberation Serif" w:eastAsia="Calibri" w:hAnsi="Liberation Serif" w:cs="Liberation Serif"/>
          <w:kern w:val="0"/>
          <w:lang w:eastAsia="en-US"/>
        </w:rPr>
        <w:t>Т</w:t>
      </w:r>
      <w:r>
        <w:rPr>
          <w:rFonts w:ascii="Liberation Serif" w:eastAsia="Calibri" w:hAnsi="Liberation Serif"/>
          <w:kern w:val="0"/>
          <w:lang w:eastAsia="en-US"/>
        </w:rPr>
        <w:t>.</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Гофмана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Гюго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Скотта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др</w:t>
      </w:r>
      <w:r>
        <w:rPr>
          <w:rFonts w:ascii="Liberation Serif" w:eastAsia="Calibri" w:hAnsi="Liberation Serif"/>
          <w:kern w:val="0"/>
          <w:lang w:eastAsia="en-US"/>
        </w:rPr>
        <w:t>.</w:t>
      </w:r>
      <w:bookmarkEnd w:id="112"/>
      <w:r>
        <w:rPr>
          <w:rFonts w:eastAsia="Calibri"/>
          <w:kern w:val="0"/>
          <w:lang w:eastAsia="en-US"/>
        </w:rPr>
        <w:t>‌‌</w:t>
      </w:r>
    </w:p>
    <w:p w:rsidR="00280E38" w:rsidRDefault="003F3F8E">
      <w:pPr>
        <w:ind w:firstLine="567"/>
        <w:jc w:val="both"/>
        <w:rPr>
          <w:rFonts w:ascii="Liberation Serif" w:hAnsi="Liberation Serif"/>
        </w:rPr>
      </w:pPr>
      <w:r>
        <w:rPr>
          <w:rFonts w:ascii="Liberation Serif" w:hAnsi="Liberation Serif"/>
          <w:b/>
        </w:rPr>
        <w:t xml:space="preserve">ТЕМАТИЧЕСКОЕ ПЛАНИРОВАНИЕ </w:t>
      </w:r>
    </w:p>
    <w:p w:rsidR="00280E38" w:rsidRDefault="003F3F8E">
      <w:pPr>
        <w:ind w:firstLine="567"/>
        <w:jc w:val="both"/>
        <w:rPr>
          <w:rFonts w:ascii="Liberation Serif" w:hAnsi="Liberation Serif"/>
        </w:rPr>
      </w:pPr>
      <w:r>
        <w:rPr>
          <w:rFonts w:ascii="Liberation Serif" w:hAnsi="Liberation Serif"/>
          <w:b/>
        </w:rPr>
        <w:t xml:space="preserve"> 5 КЛАСС </w:t>
      </w:r>
    </w:p>
    <w:tbl>
      <w:tblPr>
        <w:tblW w:w="9638" w:type="dxa"/>
        <w:tblLayout w:type="fixed"/>
        <w:tblCellMar>
          <w:top w:w="50" w:type="dxa"/>
          <w:left w:w="100" w:type="dxa"/>
        </w:tblCellMar>
        <w:tblLook w:val="04A0" w:firstRow="1" w:lastRow="0" w:firstColumn="1" w:lastColumn="0" w:noHBand="0" w:noVBand="1"/>
      </w:tblPr>
      <w:tblGrid>
        <w:gridCol w:w="477"/>
        <w:gridCol w:w="2050"/>
        <w:gridCol w:w="1117"/>
        <w:gridCol w:w="1807"/>
        <w:gridCol w:w="1871"/>
        <w:gridCol w:w="2316"/>
      </w:tblGrid>
      <w:tr w:rsidR="00280E38">
        <w:trPr>
          <w:trHeight w:val="144"/>
        </w:trPr>
        <w:tc>
          <w:tcPr>
            <w:tcW w:w="47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 xml:space="preserve">№ п/п </w:t>
            </w:r>
          </w:p>
          <w:p w:rsidR="00280E38" w:rsidRDefault="00280E38">
            <w:pPr>
              <w:ind w:right="-334"/>
              <w:jc w:val="both"/>
              <w:rPr>
                <w:rFonts w:ascii="Liberation Serif" w:hAnsi="Liberation Serif"/>
              </w:rPr>
            </w:pPr>
          </w:p>
        </w:tc>
        <w:tc>
          <w:tcPr>
            <w:tcW w:w="205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79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31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476" w:type="dxa"/>
            <w:vMerge/>
            <w:tcBorders>
              <w:left w:val="single" w:sz="6" w:space="0" w:color="000000"/>
              <w:bottom w:val="single" w:sz="6" w:space="0" w:color="000000"/>
              <w:right w:val="single" w:sz="6" w:space="0" w:color="000000"/>
            </w:tcBorders>
          </w:tcPr>
          <w:p w:rsidR="00280E38" w:rsidRDefault="00280E38">
            <w:pPr>
              <w:ind w:right="-334"/>
              <w:jc w:val="both"/>
              <w:rPr>
                <w:rFonts w:ascii="Liberation Serif" w:hAnsi="Liberation Serif"/>
              </w:rPr>
            </w:pPr>
          </w:p>
        </w:tc>
        <w:tc>
          <w:tcPr>
            <w:tcW w:w="205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31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Мифология</w:t>
            </w:r>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1.1</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Мифы народов России и мира</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05">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59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Фольклор</w:t>
            </w:r>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2.1</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Малые жанры: пословицы, поговорки, загадки</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06">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2.2</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Сказки народов России и </w:t>
            </w:r>
            <w:r>
              <w:rPr>
                <w:rFonts w:ascii="Liberation Serif" w:hAnsi="Liberation Serif"/>
              </w:rPr>
              <w:t>народов мира</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07">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59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Литература первой половины XIX века</w:t>
            </w:r>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3.1</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И. А. Крылов. Басни «Волк на псарне», «Свинья под Дубом», </w:t>
            </w:r>
            <w:r>
              <w:rPr>
                <w:rFonts w:ascii="Liberation Serif" w:hAnsi="Liberation Serif"/>
              </w:rPr>
              <w:t>«Квартет».</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08">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3.2</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С. Пушкин. Стихотворения «Зимнее утро», «Зимний вечер», «Няне» «Сказка о мёртвой царевне и о семи богатырях».</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09">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lastRenderedPageBreak/>
              <w:t>3.3</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 Ю. Лермонтов. Стихотворение «Бородино»</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0">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3.4</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Н. В. </w:t>
            </w:r>
            <w:r>
              <w:rPr>
                <w:rFonts w:ascii="Liberation Serif" w:hAnsi="Liberation Serif"/>
              </w:rPr>
              <w:t>Гоголь. Повесть «Ночь перед Рождеством»</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1">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59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Литература второй половины XIX века</w:t>
            </w:r>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4.1</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 С. Тургенев. Рассказ «Муму»</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2">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4.2</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Н. А. Некрасов. Стихотворения «Крестьянские дети». «Школьник».. Поэма «Мороз, Красный нос» (фрагмент)</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3">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4.3</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Л. Н. Толстой. Рассказ «Кавказский пленник»</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4">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59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 xml:space="preserve">Раздел </w:t>
            </w:r>
            <w:r>
              <w:rPr>
                <w:rFonts w:ascii="Liberation Serif" w:hAnsi="Liberation Serif"/>
                <w:b/>
              </w:rPr>
              <w:t>5.</w:t>
            </w:r>
            <w:r>
              <w:rPr>
                <w:rFonts w:ascii="Liberation Serif" w:hAnsi="Liberation Serif"/>
              </w:rPr>
              <w:t xml:space="preserve"> </w:t>
            </w:r>
            <w:r>
              <w:rPr>
                <w:rFonts w:ascii="Liberation Serif" w:hAnsi="Liberation Serif"/>
                <w:b/>
              </w:rPr>
              <w:t>Литература XIX—ХХ веков</w:t>
            </w:r>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5.1</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Стихотворения отечественных поэтов XIX—ХХ веков о родной природе и о связи человека с Родиной стихотворения А. А. Фета, И. А. Бунина, А. А. Блока, С. А. Есенина, Н. М. Рубцова</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5">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5.2</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Юмористические рассказы отечественных писателей XIX—XX веков. А. П. </w:t>
            </w:r>
            <w:r>
              <w:rPr>
                <w:rFonts w:ascii="Liberation Serif" w:hAnsi="Liberation Serif"/>
              </w:rPr>
              <w:lastRenderedPageBreak/>
              <w:t>Чехов «Лошадиная фамилия», «Хирургия» М.М.Зощенко (два рассказа по выбору). Например, «Галоша», «Лёля и Минька», «Ёлка», «Золотые</w:t>
            </w:r>
            <w:r>
              <w:rPr>
                <w:rFonts w:ascii="Liberation Serif" w:hAnsi="Liberation Serif"/>
              </w:rPr>
              <w:t xml:space="preserve"> слова», «Встреча» и др.</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4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6">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lastRenderedPageBreak/>
              <w:t>5.3</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Произведения отечественной литературы о природе и животных Произведения К. Г. Паустовского</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7">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5.4</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П. Платонов. Рассказы "Никита"</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8">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5.5</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 П. Астафьев. Рассказ «Васюткино оз</w:t>
            </w:r>
            <w:r>
              <w:rPr>
                <w:rFonts w:ascii="Liberation Serif" w:hAnsi="Liberation Serif"/>
              </w:rPr>
              <w:t>еро»</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19">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16 </w:t>
            </w:r>
          </w:p>
        </w:tc>
        <w:tc>
          <w:tcPr>
            <w:tcW w:w="59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6.</w:t>
            </w:r>
            <w:r>
              <w:rPr>
                <w:rFonts w:ascii="Liberation Serif" w:hAnsi="Liberation Serif"/>
              </w:rPr>
              <w:t xml:space="preserve"> </w:t>
            </w:r>
            <w:r>
              <w:rPr>
                <w:rFonts w:ascii="Liberation Serif" w:hAnsi="Liberation Serif"/>
                <w:b/>
              </w:rPr>
              <w:t>Литература XX—XXI веков</w:t>
            </w:r>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6.1</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Произведения отечественной литературы на тему «Человек на войне» Л. А. Кассиль. </w:t>
            </w:r>
            <w:r>
              <w:rPr>
                <w:rFonts w:ascii="Liberation Serif" w:hAnsi="Liberation Serif"/>
              </w:rPr>
              <w:t>«Дорогие мои мальчишки»; В. П. Катаев. «Сын полка», К.М.Симонов. "Сын артиллериста"</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0">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6.2</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Произведения отечественных писателей XIX–XXI веков на тему </w:t>
            </w:r>
            <w:r>
              <w:rPr>
                <w:rFonts w:ascii="Liberation Serif" w:hAnsi="Liberation Serif"/>
              </w:rPr>
              <w:lastRenderedPageBreak/>
              <w:t>детства. произведения В.Г.Короленко, В.П. Крапивина</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3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1">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lastRenderedPageBreak/>
              <w:t>6.3</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Произведения приключенческого жанра отечественных писателей. (одно по выбору). Например, К. Булыч</w:t>
            </w:r>
            <w:r>
              <w:rPr>
                <w:rFonts w:ascii="Liberation Serif" w:hAnsi="Liberation Serif"/>
              </w:rPr>
              <w:t>ёв «Девочка, с которой ничего не случится», «Миллион приключений» и др. (главы по выбору)</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2">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6.4</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Литература народов Российской Федерации. Стихотворения М. </w:t>
            </w:r>
            <w:r>
              <w:rPr>
                <w:rFonts w:ascii="Liberation Serif" w:hAnsi="Liberation Serif"/>
              </w:rPr>
              <w:t>Карим. «Эту песню мать мне пела»</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3">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59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7.</w:t>
            </w:r>
            <w:r>
              <w:rPr>
                <w:rFonts w:ascii="Liberation Serif" w:hAnsi="Liberation Serif"/>
              </w:rPr>
              <w:t xml:space="preserve"> </w:t>
            </w:r>
            <w:r>
              <w:rPr>
                <w:rFonts w:ascii="Liberation Serif" w:hAnsi="Liberation Serif"/>
                <w:b/>
              </w:rPr>
              <w:t>Зарубежная литература</w:t>
            </w:r>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7.1</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Х. К. Андерсен. Сказки «Снежная королева»</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1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4">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7.2</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Зарубежная сказочная проза. Л.Кэрролл. «Алиса в Стране Чудес» (главы);</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5">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7.3</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Зарубежная проза о детях и подростках. М. Твен. «Приключения Тома Сойера» (главы); Дж. Лондон. «Сказание о </w:t>
            </w:r>
            <w:r>
              <w:rPr>
                <w:rFonts w:ascii="Liberation Serif" w:hAnsi="Liberation Serif"/>
              </w:rPr>
              <w:lastRenderedPageBreak/>
              <w:t>Кише».</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1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6">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lastRenderedPageBreak/>
              <w:t>7.4</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7">
              <w:r>
                <w:rPr>
                  <w:rFonts w:ascii="Liberation Serif" w:hAnsi="Liberation Serif"/>
                  <w:u w:val="single"/>
                </w:rPr>
                <w:t>https://m.edsoo.ru/7f413e80</w:t>
              </w:r>
            </w:hyperlink>
          </w:p>
        </w:tc>
      </w:tr>
      <w:tr w:rsidR="00280E38">
        <w:trPr>
          <w:trHeight w:val="144"/>
        </w:trPr>
        <w:tc>
          <w:tcPr>
            <w:tcW w:w="4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7.5</w:t>
            </w:r>
          </w:p>
        </w:tc>
        <w:tc>
          <w:tcPr>
            <w:tcW w:w="2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8">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59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Развитие речи</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29">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Внеклассное чтение</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30">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Итоговые контрольные работы</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31">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Резервное время</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15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w:t>
            </w:r>
            <w:r>
              <w:rPr>
                <w:rFonts w:ascii="Liberation Serif" w:hAnsi="Liberation Serif"/>
              </w:rPr>
              <w:t xml:space="preserve">0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132">
              <w:r>
                <w:rPr>
                  <w:rFonts w:ascii="Liberation Serif" w:hAnsi="Liberation Serif"/>
                  <w:u w:val="single"/>
                </w:rPr>
                <w:t>https://m.edsoo.ru/7f413e80</w:t>
              </w:r>
            </w:hyperlink>
          </w:p>
        </w:tc>
      </w:tr>
      <w:tr w:rsidR="00280E38">
        <w:trPr>
          <w:trHeight w:val="144"/>
        </w:trPr>
        <w:tc>
          <w:tcPr>
            <w:tcW w:w="252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ОБЩЕЕ КОЛИЧЕСТВО </w:t>
            </w:r>
            <w:r>
              <w:rPr>
                <w:rFonts w:ascii="Liberation Serif" w:hAnsi="Liberation Serif"/>
              </w:rPr>
              <w:lastRenderedPageBreak/>
              <w:t>ЧАСОВ ПО ПРОГРАММЕ</w:t>
            </w:r>
          </w:p>
        </w:tc>
        <w:tc>
          <w:tcPr>
            <w:tcW w:w="11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102 </w:t>
            </w:r>
          </w:p>
        </w:tc>
        <w:tc>
          <w:tcPr>
            <w:tcW w:w="180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7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7 </w:t>
            </w:r>
          </w:p>
        </w:tc>
        <w:tc>
          <w:tcPr>
            <w:tcW w:w="2316" w:type="dxa"/>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bl>
    <w:p w:rsidR="00280E38" w:rsidRDefault="00280E38">
      <w:pPr>
        <w:sectPr w:rsidR="00280E38">
          <w:footerReference w:type="default" r:id="rId133"/>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6 КЛАСС </w:t>
      </w:r>
    </w:p>
    <w:tbl>
      <w:tblPr>
        <w:tblW w:w="9638" w:type="dxa"/>
        <w:tblLayout w:type="fixed"/>
        <w:tblCellMar>
          <w:top w:w="50" w:type="dxa"/>
          <w:left w:w="100" w:type="dxa"/>
        </w:tblCellMar>
        <w:tblLook w:val="04A0" w:firstRow="1" w:lastRow="0" w:firstColumn="1" w:lastColumn="0" w:noHBand="0" w:noVBand="1"/>
      </w:tblPr>
      <w:tblGrid>
        <w:gridCol w:w="481"/>
        <w:gridCol w:w="1927"/>
        <w:gridCol w:w="1134"/>
        <w:gridCol w:w="1837"/>
        <w:gridCol w:w="1904"/>
        <w:gridCol w:w="2355"/>
      </w:tblGrid>
      <w:tr w:rsidR="00280E38">
        <w:trPr>
          <w:trHeight w:val="144"/>
        </w:trPr>
        <w:tc>
          <w:tcPr>
            <w:tcW w:w="48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 xml:space="preserve">№ п/п </w:t>
            </w:r>
          </w:p>
          <w:p w:rsidR="00280E38" w:rsidRDefault="00280E38">
            <w:pPr>
              <w:ind w:right="-334"/>
              <w:jc w:val="both"/>
              <w:rPr>
                <w:rFonts w:ascii="Liberation Serif" w:hAnsi="Liberation Serif"/>
              </w:rPr>
            </w:pPr>
          </w:p>
        </w:tc>
        <w:tc>
          <w:tcPr>
            <w:tcW w:w="192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87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35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480" w:type="dxa"/>
            <w:vMerge/>
            <w:tcBorders>
              <w:left w:val="single" w:sz="6" w:space="0" w:color="000000"/>
              <w:bottom w:val="single" w:sz="6" w:space="0" w:color="000000"/>
              <w:right w:val="single" w:sz="6" w:space="0" w:color="000000"/>
            </w:tcBorders>
          </w:tcPr>
          <w:p w:rsidR="00280E38" w:rsidRDefault="00280E38">
            <w:pPr>
              <w:ind w:right="-334"/>
              <w:jc w:val="both"/>
              <w:rPr>
                <w:rFonts w:ascii="Liberation Serif" w:hAnsi="Liberation Serif"/>
              </w:rPr>
            </w:pPr>
          </w:p>
        </w:tc>
        <w:tc>
          <w:tcPr>
            <w:tcW w:w="1927"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35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Античная литература</w:t>
            </w:r>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1.1</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Гомер. Поэмы «Илиада»,«Одиссея» (фрагменты)</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34">
              <w:r>
                <w:rPr>
                  <w:rFonts w:ascii="Liberation Serif" w:hAnsi="Liberation Serif"/>
                  <w:u w:val="single"/>
                </w:rPr>
                <w:t>https://m.edsoo.ru/7f41542e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609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Фольклор</w:t>
            </w:r>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2.1</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Былины (не менее двух). Например, «Илья Муромец и Соловей-разбойник», «Садко»</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35">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2.2</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36">
              <w:r>
                <w:rPr>
                  <w:rFonts w:ascii="Liberation Serif" w:hAnsi="Liberation Serif"/>
                  <w:u w:val="single"/>
                </w:rPr>
                <w:t>https://m.edsoo.ru/7f41542e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609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Древнерусская литература</w:t>
            </w:r>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3.1</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«Повесть временных лет» (не менее одного фрагмента). Например, «Сказание о белгородском </w:t>
            </w:r>
            <w:r>
              <w:rPr>
                <w:rFonts w:ascii="Liberation Serif" w:hAnsi="Liberation Serif"/>
              </w:rPr>
              <w:t xml:space="preserve">киселе», «Сказание о </w:t>
            </w:r>
            <w:r>
              <w:rPr>
                <w:rFonts w:ascii="Liberation Serif" w:hAnsi="Liberation Serif"/>
              </w:rPr>
              <w:lastRenderedPageBreak/>
              <w:t>походе князя Олега на Царьград», «Предание о смерти князя Олега»</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37">
              <w:r>
                <w:rPr>
                  <w:rFonts w:ascii="Liberation Serif" w:hAnsi="Liberation Serif"/>
                  <w:u w:val="single"/>
                </w:rPr>
                <w:t>https://m.edsoo.ru/7f41542e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lastRenderedPageBreak/>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609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 xml:space="preserve">Литература первой половины XIX </w:t>
            </w:r>
            <w:r>
              <w:rPr>
                <w:rFonts w:ascii="Liberation Serif" w:hAnsi="Liberation Serif"/>
                <w:b/>
              </w:rPr>
              <w:t>века</w:t>
            </w:r>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4.1</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С. Пушкин. Стихотворения «Песнь о вещем Олеге», «Зимняя дорога», «Узник», «Туча» Роман «Дубровский»</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38">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4.2</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М. Ю. Лермонтов. Стихотворения «Три </w:t>
            </w:r>
            <w:r>
              <w:rPr>
                <w:rFonts w:ascii="Liberation Serif" w:hAnsi="Liberation Serif"/>
              </w:rPr>
              <w:t>пальмы», «Листок», «Утёс»</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39">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4.3</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В. Кольцов. Стихотворения «Косарь», «Соловей</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40">
              <w:r>
                <w:rPr>
                  <w:rFonts w:ascii="Liberation Serif" w:hAnsi="Liberation Serif"/>
                  <w:u w:val="single"/>
                </w:rPr>
                <w:t>h</w:t>
              </w:r>
              <w:r>
                <w:rPr>
                  <w:rFonts w:ascii="Liberation Serif" w:hAnsi="Liberation Serif"/>
                  <w:u w:val="single"/>
                </w:rPr>
                <w:t>ttps://m.edsoo.ru/7f41542e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609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Литература второй половины XIX века</w:t>
            </w:r>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5.1</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Ф. И. Тютчев. Стихотворения «Есть в осени первоначальной…», «С поляны коршун поднялся…»</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41">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5.2</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А. Фет. Стихотворения (не менее двух). «Учись у них — у дуба, у берёзы…», «Я пришёл к тебе с приветом…»</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42">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5.3</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И. С. </w:t>
            </w:r>
            <w:r>
              <w:rPr>
                <w:rFonts w:ascii="Liberation Serif" w:hAnsi="Liberation Serif"/>
              </w:rPr>
              <w:lastRenderedPageBreak/>
              <w:t>Тургенев. Рассказ «Бежин луг»</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w:t>
            </w:r>
            <w:r>
              <w:rPr>
                <w:rFonts w:ascii="Liberation Serif" w:hAnsi="Liberation Serif"/>
              </w:rPr>
              <w:lastRenderedPageBreak/>
              <w:t xml:space="preserve">ЦОК </w:t>
            </w:r>
            <w:hyperlink r:id="rId143">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lastRenderedPageBreak/>
              <w:t>5.4</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Н. С. Лесков. Сказ «Левша»</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44">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5.5</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Л. Н. Толстой. Повесть «Детство» (главы)</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45">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5.6</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А. П. </w:t>
            </w:r>
            <w:r>
              <w:rPr>
                <w:rFonts w:ascii="Liberation Serif" w:hAnsi="Liberation Serif"/>
              </w:rPr>
              <w:t>Чехов. Рассказы «Толстый и тонкий», «Хамелеон», «Смерть чиновника»</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46">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5.7</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И. Куприн. Рассказ «Чудесный доктор»</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47">
              <w:r>
                <w:rPr>
                  <w:rFonts w:ascii="Liberation Serif" w:hAnsi="Liberation Serif"/>
                  <w:u w:val="single"/>
                </w:rPr>
                <w:t>https://m.edsoo.ru/7f41542e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16 </w:t>
            </w:r>
          </w:p>
        </w:tc>
        <w:tc>
          <w:tcPr>
            <w:tcW w:w="609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6.</w:t>
            </w:r>
            <w:r>
              <w:rPr>
                <w:rFonts w:ascii="Liberation Serif" w:hAnsi="Liberation Serif"/>
              </w:rPr>
              <w:t xml:space="preserve"> </w:t>
            </w:r>
            <w:r>
              <w:rPr>
                <w:rFonts w:ascii="Liberation Serif" w:hAnsi="Liberation Serif"/>
                <w:b/>
              </w:rPr>
              <w:t>Литература ХХ века</w:t>
            </w:r>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6.1</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Стихотворения отечественных поэтов начала ХХ века. Стихотворения С. А. Есенина, В. В. Маяковского, А. А. Блока</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48">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6.2</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Стихотворения отечественных поэтов XX века. (не менее четырёх стихотворений двух поэтов), Например, стихотворения О. Ф. Берггольц, В. С. Высоцкого, </w:t>
            </w:r>
            <w:r>
              <w:rPr>
                <w:rFonts w:ascii="Liberation Serif" w:hAnsi="Liberation Serif"/>
              </w:rPr>
              <w:lastRenderedPageBreak/>
              <w:t xml:space="preserve">Е. А. </w:t>
            </w:r>
            <w:r>
              <w:rPr>
                <w:rFonts w:ascii="Liberation Serif" w:hAnsi="Liberation Serif"/>
              </w:rPr>
              <w:t>Евтушенко, А. С. Кушнера, Ю. Д. Левитанского, Ю. П. Мориц, Б. Ш. Окуджавы, Д. С. Самойлова</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3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49">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lastRenderedPageBreak/>
              <w:t>6.3</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Проза отечественных писателей конца XX — начала XXI века, </w:t>
            </w:r>
            <w:r>
              <w:rPr>
                <w:rFonts w:ascii="Liberation Serif" w:hAnsi="Liberation Serif"/>
              </w:rPr>
              <w:t>в том числе о Великой Отечественной войне. Б. Л. Васильев. «Экспонат №»; А. В. Жвалевский и Е. Б. Пастернак. «Правдивая история Деда Мороза» (глава «Очень страшный 1942 Новый год»)</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50">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6.4</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 Г. Распутин. Рассказ «Уроки французского»</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51">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6.5</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Произведения отечественных писателей на тему взросления человека. Р. П.</w:t>
            </w:r>
            <w:r>
              <w:rPr>
                <w:rFonts w:ascii="Liberation Serif" w:hAnsi="Liberation Serif"/>
              </w:rPr>
              <w:t xml:space="preserve"> Погодин. «Кирпичные острова»; Р. И. Фраерман. «Дикая собака Динго, или Повесть о первой любви»</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52">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6.6</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Произведения современных отечественных </w:t>
            </w:r>
            <w:r>
              <w:rPr>
                <w:rFonts w:ascii="Liberation Serif" w:hAnsi="Liberation Serif"/>
              </w:rPr>
              <w:lastRenderedPageBreak/>
              <w:t>писателей-фантастов. А. В. Жвалевский и Е. Б. Пастернак. «Время всегда хорошее»; В. В. Ледерман. «Календарь ма(й)я» и др.</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4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53">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lastRenderedPageBreak/>
              <w:t>6.7</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Литература народов Российск</w:t>
            </w:r>
            <w:r>
              <w:rPr>
                <w:rFonts w:ascii="Liberation Serif" w:hAnsi="Liberation Serif"/>
              </w:rPr>
              <w:t>ой Федерации. Стихотворения Г. Тукай. «Родная деревня», «Книга»; К. Кулиев. «Когда на меня навалилась беда…», «Каким бы малым ни был мой народ…», «Что б ни делалось на свете…»</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54">
              <w:r>
                <w:rPr>
                  <w:rFonts w:ascii="Liberation Serif" w:hAnsi="Liberation Serif"/>
                  <w:u w:val="single"/>
                </w:rPr>
                <w:t>https:</w:t>
              </w:r>
              <w:r>
                <w:rPr>
                  <w:rFonts w:ascii="Liberation Serif" w:hAnsi="Liberation Serif"/>
                  <w:u w:val="single"/>
                </w:rPr>
                <w:t>//m.edsoo.ru/7f41542e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19 </w:t>
            </w:r>
          </w:p>
        </w:tc>
        <w:tc>
          <w:tcPr>
            <w:tcW w:w="609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b/>
              </w:rPr>
              <w:t>Раздел 7.</w:t>
            </w:r>
            <w:r>
              <w:rPr>
                <w:rFonts w:ascii="Liberation Serif" w:hAnsi="Liberation Serif"/>
              </w:rPr>
              <w:t xml:space="preserve"> Зарубежная литература</w:t>
            </w:r>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7.1</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 Дефо. «Робинзон Крузо» (главы по выбору)</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55">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7.2</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Дж. Свифт. </w:t>
            </w:r>
            <w:r>
              <w:rPr>
                <w:rFonts w:ascii="Liberation Serif" w:hAnsi="Liberation Serif"/>
              </w:rPr>
              <w:t>«Путешествия Гулливера» (главы по выбору)</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56">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t>7.3</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Произведения зарубежных писателей на тему взросления человека. Ж. Верн. «Дети капитана Гранта» (главы по вы</w:t>
            </w:r>
            <w:r>
              <w:rPr>
                <w:rFonts w:ascii="Liberation Serif" w:hAnsi="Liberation Serif"/>
              </w:rPr>
              <w:t xml:space="preserve">бору); Х. Ли. «Убить </w:t>
            </w:r>
            <w:r>
              <w:rPr>
                <w:rFonts w:ascii="Liberation Serif" w:hAnsi="Liberation Serif"/>
              </w:rPr>
              <w:lastRenderedPageBreak/>
              <w:t>пересмешника» (главы по выбору) и др.</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4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57">
              <w:r>
                <w:rPr>
                  <w:rFonts w:ascii="Liberation Serif" w:hAnsi="Liberation Serif"/>
                  <w:u w:val="single"/>
                </w:rPr>
                <w:t>https://m.edsoo.ru/7f41542e</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334"/>
              <w:jc w:val="both"/>
              <w:rPr>
                <w:rFonts w:ascii="Liberation Serif" w:hAnsi="Liberation Serif"/>
              </w:rPr>
            </w:pPr>
            <w:r>
              <w:rPr>
                <w:rFonts w:ascii="Liberation Serif" w:hAnsi="Liberation Serif"/>
              </w:rPr>
              <w:lastRenderedPageBreak/>
              <w:t>7.4</w:t>
            </w:r>
          </w:p>
        </w:tc>
        <w:tc>
          <w:tcPr>
            <w:tcW w:w="19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Произведения современных зарубежных писателей-фантастов. Дж. К. Роулинг. «Гарри Поттер» </w:t>
            </w:r>
            <w:r>
              <w:rPr>
                <w:rFonts w:ascii="Liberation Serif" w:hAnsi="Liberation Serif"/>
              </w:rPr>
              <w:t>(главы по выбору), Д. У. Джонс. «Дом с характером»</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58">
              <w:r>
                <w:rPr>
                  <w:rFonts w:ascii="Liberation Serif" w:hAnsi="Liberation Serif"/>
                  <w:u w:val="single"/>
                </w:rPr>
                <w:t>https://m.edsoo.ru/7f41542e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rPr>
                <w:rFonts w:ascii="Liberation Serif" w:hAnsi="Liberation Serif"/>
              </w:rPr>
            </w:pPr>
            <w:r>
              <w:rPr>
                <w:rFonts w:ascii="Liberation Serif" w:hAnsi="Liberation Serif"/>
              </w:rPr>
              <w:t>Итого по разделу</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11 </w:t>
            </w:r>
          </w:p>
        </w:tc>
        <w:tc>
          <w:tcPr>
            <w:tcW w:w="609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Развитие речи</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59">
              <w:r>
                <w:rPr>
                  <w:rFonts w:ascii="Liberation Serif" w:hAnsi="Liberation Serif"/>
                  <w:u w:val="single"/>
                </w:rPr>
                <w:t>https://m.edsoo.ru/7f41542e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Внеклассное чтение</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60">
              <w:r>
                <w:rPr>
                  <w:rFonts w:ascii="Liberation Serif" w:hAnsi="Liberation Serif"/>
                  <w:u w:val="single"/>
                </w:rPr>
                <w:t>https://m.edsoo.ru/7f41542e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Итоговые контрольные работы</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61">
              <w:r>
                <w:rPr>
                  <w:rFonts w:ascii="Liberation Serif" w:hAnsi="Liberation Serif"/>
                  <w:u w:val="single"/>
                </w:rPr>
                <w:t>https://m.edsoo.ru/7f41542e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Резервное время</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15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62">
              <w:r>
                <w:rPr>
                  <w:rFonts w:ascii="Liberation Serif" w:hAnsi="Liberation Serif"/>
                  <w:u w:val="single"/>
                </w:rPr>
                <w:t>https://m.edsoo.ru/7f41542e</w:t>
              </w:r>
            </w:hyperlink>
          </w:p>
        </w:tc>
      </w:tr>
      <w:tr w:rsidR="00280E38">
        <w:trPr>
          <w:trHeight w:val="144"/>
        </w:trPr>
        <w:tc>
          <w:tcPr>
            <w:tcW w:w="24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83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9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235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163"/>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7 КЛАСС </w:t>
      </w:r>
    </w:p>
    <w:tbl>
      <w:tblPr>
        <w:tblW w:w="9638" w:type="dxa"/>
        <w:tblLayout w:type="fixed"/>
        <w:tblCellMar>
          <w:top w:w="50" w:type="dxa"/>
          <w:left w:w="100" w:type="dxa"/>
        </w:tblCellMar>
        <w:tblLook w:val="04A0" w:firstRow="1" w:lastRow="0" w:firstColumn="1" w:lastColumn="0" w:noHBand="0" w:noVBand="1"/>
      </w:tblPr>
      <w:tblGrid>
        <w:gridCol w:w="824"/>
        <w:gridCol w:w="1855"/>
        <w:gridCol w:w="1095"/>
        <w:gridCol w:w="1767"/>
        <w:gridCol w:w="1833"/>
        <w:gridCol w:w="2264"/>
      </w:tblGrid>
      <w:tr w:rsidR="00280E38">
        <w:trPr>
          <w:trHeight w:val="144"/>
        </w:trPr>
        <w:tc>
          <w:tcPr>
            <w:tcW w:w="82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185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69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26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823"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85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264"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Древнерусская литература</w:t>
            </w:r>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1.1</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Древнерусские </w:t>
            </w:r>
            <w:r>
              <w:rPr>
                <w:rFonts w:ascii="Liberation Serif" w:hAnsi="Liberation Serif"/>
              </w:rPr>
              <w:t>повести. «Поучение» Владимира Мономаха (в сокращении)</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64">
              <w:r>
                <w:rPr>
                  <w:rFonts w:ascii="Liberation Serif" w:hAnsi="Liberation Serif"/>
                  <w:u w:val="single"/>
                </w:rPr>
                <w:t>https://m.edsoo.ru/7f41727e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586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Литература первой половины XIX века</w:t>
            </w:r>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2.1</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А. С. Пушкин. </w:t>
            </w:r>
            <w:r>
              <w:rPr>
                <w:rFonts w:ascii="Liberation Serif" w:hAnsi="Liberation Serif"/>
              </w:rPr>
              <w:t>Стихотворения «Во глубине сибирских руд…», «19 октября» («Роняет лес багряный свой убор…»), «И. И. Пущину», «На холмах Грузии лежит ночная мгла…» «Повести Белкина» («Станционный смотритель» и др.). Поэма «Полтава» (фрагмент)</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65">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2.2</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М. Ю. Лермонтов. Стихотворения «Узник», «Парус», «Тучи», «Желанье» («Отворите мне темницу…»), «Когда волнуется желтеющая </w:t>
            </w:r>
            <w:r>
              <w:rPr>
                <w:rFonts w:ascii="Liberation Serif" w:hAnsi="Liberation Serif"/>
              </w:rPr>
              <w:lastRenderedPageBreak/>
              <w:t xml:space="preserve">нива…», «Ангел», «Молитва» («В минуту жизни трудную…») </w:t>
            </w:r>
            <w:r>
              <w:rPr>
                <w:rFonts w:ascii="Liberation Serif" w:hAnsi="Liberation Serif"/>
              </w:rPr>
              <w:t>«Песня про царя Ивана Васильевича, молодого опричника и удалого купца Калашникова»</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4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66">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lastRenderedPageBreak/>
              <w:t>2.3</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Н. В. Гоголь. Повесть «Тарас Бульба»</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67">
              <w:r>
                <w:rPr>
                  <w:rFonts w:ascii="Liberation Serif" w:hAnsi="Liberation Serif"/>
                  <w:u w:val="single"/>
                </w:rPr>
                <w:t>https://m.edsoo.ru/7f41727e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586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Литература второй половины XIX века</w:t>
            </w:r>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3.1</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И. С. Тургенев. Рассказы из цикла «Записки охотника» «Бирюк», «Хорь и Калиныч» Стихотворения в прозе. </w:t>
            </w:r>
            <w:r>
              <w:rPr>
                <w:rFonts w:ascii="Liberation Serif" w:hAnsi="Liberation Serif"/>
              </w:rPr>
              <w:t>Например, «Русский язык», «Воробей» и др.</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68">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3.2</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Л. Н. Толстой. Рассказ «После бала»</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69">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3.3</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Н. А. Некрасов. Стихотворения «Железная дорога», «Размышления у парадного подъезда»</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70">
              <w:r>
                <w:rPr>
                  <w:rFonts w:ascii="Liberation Serif" w:hAnsi="Liberation Serif"/>
                  <w:u w:val="single"/>
                </w:rPr>
                <w:t>https://m.edsoo.ru/7</w:t>
              </w:r>
              <w:r>
                <w:rPr>
                  <w:rFonts w:ascii="Liberation Serif" w:hAnsi="Liberation Serif"/>
                  <w:u w:val="single"/>
                </w:rPr>
                <w:t>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3.4</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Поэзия второй половины XIX века. Ф. И. </w:t>
            </w:r>
            <w:r>
              <w:rPr>
                <w:rFonts w:ascii="Liberation Serif" w:hAnsi="Liberation Serif"/>
              </w:rPr>
              <w:lastRenderedPageBreak/>
              <w:t>Тютчев, А. А. Фет</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1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71">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lastRenderedPageBreak/>
              <w:t>3.5</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М. Е. Салтыков-Щедрин. Сказки «Повесть о том, как один мужик двух генералов </w:t>
            </w:r>
            <w:r>
              <w:rPr>
                <w:rFonts w:ascii="Liberation Serif" w:hAnsi="Liberation Serif"/>
              </w:rPr>
              <w:t>прокормил», «Дикий помещик», «Премудрый пискарь»</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72">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3.6</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Произведения отечественных и зарубежных писателей на историческую тему. произведения А. К. Толстого,</w:t>
            </w:r>
            <w:r>
              <w:rPr>
                <w:rFonts w:ascii="Liberation Serif" w:hAnsi="Liberation Serif"/>
              </w:rPr>
              <w:t xml:space="preserve"> Р. Сабатини, Ф. Купера</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73">
              <w:r>
                <w:rPr>
                  <w:rFonts w:ascii="Liberation Serif" w:hAnsi="Liberation Serif"/>
                  <w:u w:val="single"/>
                </w:rPr>
                <w:t>https://m.edsoo.ru/7f41727e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586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Литература конца XIX — начала XX века</w:t>
            </w:r>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4.1</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П. Чехов. Рассказы «Злоумышленник»</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74">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4.2</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 Горький. Ранние рассказы «Старуха Изергиль» (легенда о Данко)</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75">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4.3</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Сатирические произведения отечественной и зарубежной литературы. М. М. Зощенко "История болезни", Н. </w:t>
            </w:r>
            <w:r>
              <w:rPr>
                <w:rFonts w:ascii="Liberation Serif" w:hAnsi="Liberation Serif"/>
              </w:rPr>
              <w:lastRenderedPageBreak/>
              <w:t>Тэффи "Жизнь и воротник"</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76">
              <w:r>
                <w:rPr>
                  <w:rFonts w:ascii="Liberation Serif" w:hAnsi="Liberation Serif"/>
                  <w:u w:val="single"/>
                </w:rPr>
                <w:t>https://m.edsoo.ru/7f41</w:t>
              </w:r>
              <w:r>
                <w:rPr>
                  <w:rFonts w:ascii="Liberation Serif" w:hAnsi="Liberation Serif"/>
                  <w:u w:val="single"/>
                </w:rPr>
                <w:t>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lastRenderedPageBreak/>
              <w:t>Итого по разделу</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586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Литература первой половины XX века</w:t>
            </w:r>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5.1</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С. Грин. Повести и рассказы «Алые паруса»</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77">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5.2</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Отечественная поэзия </w:t>
            </w:r>
            <w:r>
              <w:rPr>
                <w:rFonts w:ascii="Liberation Serif" w:hAnsi="Liberation Serif"/>
              </w:rPr>
              <w:t>первой половины XX века. Стихотворения на тему мечты и реальности Стихотворения А. А. Блока, Н. С. Гумилёва, М. И. Цветаевой</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78">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5.3</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 В. Маяковский. Стихот</w:t>
            </w:r>
            <w:r>
              <w:rPr>
                <w:rFonts w:ascii="Liberation Serif" w:hAnsi="Liberation Serif"/>
              </w:rPr>
              <w:t>ворения «Необычайное приключение, бывшее с Владимиром Маяковским летом на даче»</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79">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5.4</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М.А. Шолохов. «Донские рассказы» «Чужая кровь»</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80">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5.5</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П. Платонов. Рассказы «Юшка»</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81">
              <w:r>
                <w:rPr>
                  <w:rFonts w:ascii="Liberation Serif" w:hAnsi="Liberation Serif"/>
                  <w:u w:val="single"/>
                </w:rPr>
                <w:t>https://m.edsoo.ru/7f41727e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586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6.</w:t>
            </w:r>
            <w:r>
              <w:rPr>
                <w:rFonts w:ascii="Liberation Serif" w:hAnsi="Liberation Serif"/>
              </w:rPr>
              <w:t xml:space="preserve"> </w:t>
            </w:r>
            <w:r>
              <w:rPr>
                <w:rFonts w:ascii="Liberation Serif" w:hAnsi="Liberation Serif"/>
                <w:b/>
              </w:rPr>
              <w:t>Литература второй половины XX века</w:t>
            </w:r>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6.1</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 М. Шукшин. Рассказы «Критики»</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82">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6.2</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Стихотворения отечественных </w:t>
            </w:r>
            <w:r>
              <w:rPr>
                <w:rFonts w:ascii="Liberation Serif" w:hAnsi="Liberation Serif"/>
              </w:rPr>
              <w:lastRenderedPageBreak/>
              <w:t xml:space="preserve">поэтов XX—XXI веков. стихотворения М. </w:t>
            </w:r>
            <w:r>
              <w:rPr>
                <w:rFonts w:ascii="Liberation Serif" w:hAnsi="Liberation Serif"/>
              </w:rPr>
              <w:t>И. Цветаевой, Е. А. Евтушенко</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83">
              <w:r>
                <w:rPr>
                  <w:rFonts w:ascii="Liberation Serif" w:hAnsi="Liberation Serif"/>
                  <w:u w:val="single"/>
                </w:rPr>
                <w:t>https://m.edsoo.ru/7f</w:t>
              </w:r>
              <w:r>
                <w:rPr>
                  <w:rFonts w:ascii="Liberation Serif" w:hAnsi="Liberation Serif"/>
                  <w:u w:val="single"/>
                </w:rPr>
                <w:lastRenderedPageBreak/>
                <w:t>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lastRenderedPageBreak/>
              <w:t>6.3</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Произведения отечественных прозаиков второй половины XX — начала XXI века. произведения В. П. Астафьева "Фотография, на</w:t>
            </w:r>
            <w:r>
              <w:rPr>
                <w:rFonts w:ascii="Liberation Serif" w:hAnsi="Liberation Serif"/>
              </w:rPr>
              <w:t xml:space="preserve"> которой меня нет", Ф. А. Искандера "Тринадцатый подвиг Геракла"</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84">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6.4</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Тема взаимоотношения поколений, становления человека, выбора им жизненного пути. Л. </w:t>
            </w:r>
            <w:r>
              <w:rPr>
                <w:rFonts w:ascii="Liberation Serif" w:hAnsi="Liberation Serif"/>
              </w:rPr>
              <w:t>Л. Волкова «Всем выйти из кадра», У. Старк «Умеешь ли ты свистеть, Йоханна?»</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85">
              <w:r>
                <w:rPr>
                  <w:rFonts w:ascii="Liberation Serif" w:hAnsi="Liberation Serif"/>
                  <w:u w:val="single"/>
                </w:rPr>
                <w:t>https://m.edsoo.ru/7f41727e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586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7.</w:t>
            </w:r>
            <w:r>
              <w:rPr>
                <w:rFonts w:ascii="Liberation Serif" w:hAnsi="Liberation Serif"/>
              </w:rPr>
              <w:t xml:space="preserve"> </w:t>
            </w:r>
            <w:r>
              <w:rPr>
                <w:rFonts w:ascii="Liberation Serif" w:hAnsi="Liberation Serif"/>
                <w:b/>
              </w:rPr>
              <w:t>Зарубежная литература</w:t>
            </w:r>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7.1</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М. де Сервантес </w:t>
            </w:r>
            <w:r>
              <w:rPr>
                <w:rFonts w:ascii="Liberation Serif" w:hAnsi="Liberation Serif"/>
              </w:rPr>
              <w:t>Сааведра. Роман «Хитроумный идальго Дон Кихот Ламанчский» (главы по выбору).</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86">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lastRenderedPageBreak/>
              <w:t>7.2</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Зарубежная новеллистика. П. Мериме.«Маттео Фальконе»; О. Генри. «Дары </w:t>
            </w:r>
            <w:r>
              <w:rPr>
                <w:rFonts w:ascii="Liberation Serif" w:hAnsi="Liberation Serif"/>
              </w:rPr>
              <w:t>волхвов».</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87">
              <w:r>
                <w:rPr>
                  <w:rFonts w:ascii="Liberation Serif" w:hAnsi="Liberation Serif"/>
                  <w:u w:val="single"/>
                </w:rPr>
                <w:t>https://m.edsoo.ru/7f41727e</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7.3</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де Сент Экзюпери. Повесть-сказка «Маленький принц»</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88">
              <w:r>
                <w:rPr>
                  <w:rFonts w:ascii="Liberation Serif" w:hAnsi="Liberation Serif"/>
                  <w:u w:val="single"/>
                </w:rPr>
                <w:t>https://m.e</w:t>
              </w:r>
              <w:r>
                <w:rPr>
                  <w:rFonts w:ascii="Liberation Serif" w:hAnsi="Liberation Serif"/>
                  <w:u w:val="single"/>
                </w:rPr>
                <w:t>dsoo.ru/7f41727e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586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Развитие речи</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89">
              <w:r>
                <w:rPr>
                  <w:rFonts w:ascii="Liberation Serif" w:hAnsi="Liberation Serif"/>
                  <w:u w:val="single"/>
                </w:rPr>
                <w:t>https://m.edsoo.ru/7f41727e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Внеклассное чтение</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90">
              <w:r>
                <w:rPr>
                  <w:rFonts w:ascii="Liberation Serif" w:hAnsi="Liberation Serif"/>
                  <w:u w:val="single"/>
                </w:rPr>
                <w:t>https://m.edsoo.ru/7f41727e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Итоговые контрольные работы</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91">
              <w:r>
                <w:rPr>
                  <w:rFonts w:ascii="Liberation Serif" w:hAnsi="Liberation Serif"/>
                  <w:u w:val="single"/>
                </w:rPr>
                <w:t>https://m.edsoo.ru/7f41727e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Резервное время</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92">
              <w:r>
                <w:rPr>
                  <w:rFonts w:ascii="Liberation Serif" w:hAnsi="Liberation Serif"/>
                  <w:u w:val="single"/>
                </w:rPr>
                <w:t>https://m.edsoo.ru/7f41727e</w:t>
              </w:r>
            </w:hyperlink>
          </w:p>
        </w:tc>
      </w:tr>
      <w:tr w:rsidR="00280E38">
        <w:trPr>
          <w:trHeight w:val="144"/>
        </w:trPr>
        <w:tc>
          <w:tcPr>
            <w:tcW w:w="267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68 </w:t>
            </w:r>
          </w:p>
        </w:tc>
        <w:tc>
          <w:tcPr>
            <w:tcW w:w="17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226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193"/>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8 КЛАСС </w:t>
      </w:r>
    </w:p>
    <w:tbl>
      <w:tblPr>
        <w:tblW w:w="9638" w:type="dxa"/>
        <w:tblLayout w:type="fixed"/>
        <w:tblCellMar>
          <w:top w:w="50" w:type="dxa"/>
          <w:left w:w="100" w:type="dxa"/>
        </w:tblCellMar>
        <w:tblLook w:val="04A0" w:firstRow="1" w:lastRow="0" w:firstColumn="1" w:lastColumn="0" w:noHBand="0" w:noVBand="1"/>
      </w:tblPr>
      <w:tblGrid>
        <w:gridCol w:w="478"/>
        <w:gridCol w:w="2008"/>
        <w:gridCol w:w="1124"/>
        <w:gridCol w:w="1817"/>
        <w:gridCol w:w="1883"/>
        <w:gridCol w:w="2328"/>
      </w:tblGrid>
      <w:tr w:rsidR="00280E38">
        <w:trPr>
          <w:trHeight w:val="144"/>
        </w:trPr>
        <w:tc>
          <w:tcPr>
            <w:tcW w:w="47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 п/п </w:t>
            </w:r>
          </w:p>
          <w:p w:rsidR="00280E38" w:rsidRDefault="00280E38">
            <w:pPr>
              <w:jc w:val="both"/>
              <w:rPr>
                <w:rFonts w:ascii="Liberation Serif" w:hAnsi="Liberation Serif"/>
              </w:rPr>
            </w:pPr>
          </w:p>
        </w:tc>
        <w:tc>
          <w:tcPr>
            <w:tcW w:w="200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82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32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477" w:type="dxa"/>
            <w:vMerge/>
            <w:tcBorders>
              <w:left w:val="single" w:sz="6" w:space="0" w:color="000000"/>
              <w:bottom w:val="single" w:sz="6" w:space="0" w:color="000000"/>
              <w:right w:val="single" w:sz="6" w:space="0" w:color="000000"/>
            </w:tcBorders>
          </w:tcPr>
          <w:p w:rsidR="00280E38" w:rsidRDefault="00280E38">
            <w:pPr>
              <w:jc w:val="both"/>
              <w:rPr>
                <w:rFonts w:ascii="Liberation Serif" w:hAnsi="Liberation Serif"/>
              </w:rPr>
            </w:pPr>
          </w:p>
        </w:tc>
        <w:tc>
          <w:tcPr>
            <w:tcW w:w="2008"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328"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Древнерусская литература</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1.1</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Житийная литература «Житие Сергия Радонежского»</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94">
              <w:r>
                <w:rPr>
                  <w:rFonts w:ascii="Liberation Serif" w:hAnsi="Liberation Serif"/>
                  <w:u w:val="single"/>
                </w:rPr>
                <w:t>https://m.edsoo.ru/7f4196be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60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Литература XVIII века</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2.1</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 И. Фонвизин. Комедия «Недоросль»</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95">
              <w:r>
                <w:rPr>
                  <w:rFonts w:ascii="Liberation Serif" w:hAnsi="Liberation Serif"/>
                  <w:u w:val="single"/>
                </w:rPr>
                <w:t>https://m.edsoo.ru/7f4196be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60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Литература первой половины XIX века</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3.1</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А. </w:t>
            </w:r>
            <w:r>
              <w:rPr>
                <w:rFonts w:ascii="Liberation Serif" w:hAnsi="Liberation Serif"/>
              </w:rPr>
              <w:t>С. Пушкин. Стихотворения «К Чаадаеву», «Анчар» «Маленькие трагедии» (одна пьеса по выбору). Например,«Моцарт и Сальери», «Каменный гость». Роман «Капитанская дочка»</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96">
              <w:r>
                <w:rPr>
                  <w:rFonts w:ascii="Liberation Serif" w:hAnsi="Liberation Serif"/>
                  <w:u w:val="single"/>
                </w:rPr>
                <w:t>https://m.edsoo.r</w:t>
              </w:r>
              <w:r>
                <w:rPr>
                  <w:rFonts w:ascii="Liberation Serif" w:hAnsi="Liberation Serif"/>
                  <w:u w:val="single"/>
                </w:rPr>
                <w:t>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3.2</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 Ю. Лермонтов. Стихотворения «Я не хочу, чтоб свет узнал…», «Из-под таинственной, холодной полумаски…», «Нищий». Поэма «Мцыри»</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97">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3.3</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Н. </w:t>
            </w:r>
            <w:r>
              <w:rPr>
                <w:rFonts w:ascii="Liberation Serif" w:hAnsi="Liberation Serif"/>
              </w:rPr>
              <w:t xml:space="preserve">В. Гоголь. Повесть «Шинель», </w:t>
            </w:r>
            <w:r>
              <w:rPr>
                <w:rFonts w:ascii="Liberation Serif" w:hAnsi="Liberation Serif"/>
              </w:rPr>
              <w:lastRenderedPageBreak/>
              <w:t>Комедия «Ревизор»</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6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98">
              <w:r>
                <w:rPr>
                  <w:rFonts w:ascii="Liberation Serif" w:hAnsi="Liberation Serif"/>
                  <w:u w:val="single"/>
                </w:rPr>
                <w:t>https://m.edsoo.ru/7f4</w:t>
              </w:r>
              <w:r>
                <w:rPr>
                  <w:rFonts w:ascii="Liberation Serif" w:hAnsi="Liberation Serif"/>
                  <w:u w:val="single"/>
                </w:rPr>
                <w:lastRenderedPageBreak/>
                <w:t>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lastRenderedPageBreak/>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19 </w:t>
            </w:r>
          </w:p>
        </w:tc>
        <w:tc>
          <w:tcPr>
            <w:tcW w:w="60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Литература второй половины XIX века</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4.1</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 С. Тургенев. Повести «Ася»</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199">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4.2</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Ф. М. Достоевский. «Бедные люди»</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00">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4.3</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Л. Н. </w:t>
            </w:r>
            <w:r>
              <w:rPr>
                <w:rFonts w:ascii="Liberation Serif" w:hAnsi="Liberation Serif"/>
              </w:rPr>
              <w:t>Толстой. Повести и рассказы «Отрочество» (главы)</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01">
              <w:r>
                <w:rPr>
                  <w:rFonts w:ascii="Liberation Serif" w:hAnsi="Liberation Serif"/>
                  <w:u w:val="single"/>
                </w:rPr>
                <w:t>https://m.edsoo.ru/7f4196be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60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Литература первой половины XX века</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5.1</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Произведения писателей русского</w:t>
            </w:r>
            <w:r>
              <w:rPr>
                <w:rFonts w:ascii="Liberation Serif" w:hAnsi="Liberation Serif"/>
              </w:rPr>
              <w:t xml:space="preserve"> зарубежья Произведения М. А. Осоргина "Пенсне", А. Т. Аверченко" О шпаргалке"</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02">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5.2</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Поэзия первой половины ХХ века (не менее трёх стихотворений на тему </w:t>
            </w:r>
            <w:r>
              <w:rPr>
                <w:rFonts w:ascii="Liberation Serif" w:hAnsi="Liberation Serif"/>
              </w:rPr>
              <w:t>«Человек и эпоха».Стихотворения В. В. Маяковского, М. И. Цветаевой, О. Э. Мандельштама, Б. Л. Пастернака</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03">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5.3</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 А. Булгаков «Собачье сердце»</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04">
              <w:r>
                <w:rPr>
                  <w:rFonts w:ascii="Liberation Serif" w:hAnsi="Liberation Serif"/>
                  <w:u w:val="single"/>
                </w:rPr>
                <w:t>https://m.edsoo.ru/7f4196be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60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6.</w:t>
            </w:r>
            <w:r>
              <w:rPr>
                <w:rFonts w:ascii="Liberation Serif" w:hAnsi="Liberation Serif"/>
              </w:rPr>
              <w:t xml:space="preserve"> </w:t>
            </w:r>
            <w:r>
              <w:rPr>
                <w:rFonts w:ascii="Liberation Serif" w:hAnsi="Liberation Serif"/>
                <w:b/>
              </w:rPr>
              <w:t>Литература второй половины XX века</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lastRenderedPageBreak/>
              <w:t>6.1</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А. Т. Твардовский. Поэма «Василий Тёркин» (главы «Переправа», «Гармонь», «Два солдата», </w:t>
            </w:r>
            <w:r>
              <w:rPr>
                <w:rFonts w:ascii="Liberation Serif" w:hAnsi="Liberation Serif"/>
              </w:rPr>
              <w:t>«Поединок»)</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05">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6.2</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А.Н. Толстой. Рассказ «Русский характер»</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06">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6.3</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 А. Шолохов. Рассказ «Судьба человека»</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07">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6.4</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И. Солженицын. Рассказ «Матрёнин двор»</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08">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6.5</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Произведения отечественных прозаиков второй половины XX—XXI века Произведения Е. И. Носова, Б. П. Екимова</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09">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6.6</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Произведения В. П. Астафьева, Ю. В. Бондарева, Н. С. Дашевской,</w:t>
            </w:r>
            <w:r>
              <w:rPr>
                <w:rFonts w:ascii="Liberation Serif" w:hAnsi="Liberation Serif"/>
              </w:rPr>
              <w:t xml:space="preserve"> Дж. Сэлинджера, К. Патерсон, Б. </w:t>
            </w:r>
            <w:r>
              <w:rPr>
                <w:rFonts w:ascii="Liberation Serif" w:hAnsi="Liberation Serif"/>
              </w:rPr>
              <w:lastRenderedPageBreak/>
              <w:t>Кауфман и др.)</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10">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lastRenderedPageBreak/>
              <w:t>6.7</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Поэзия второй половины XX — начала XXI века (не менее трёх стихотворений). Стихотворения Н. А. </w:t>
            </w:r>
            <w:r>
              <w:rPr>
                <w:rFonts w:ascii="Liberation Serif" w:hAnsi="Liberation Serif"/>
              </w:rPr>
              <w:t>Заболоцкого, М.В.Исаковского, К. М. Симонова, Б. Ш. Окуджавы, А.С.Кушнера</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11">
              <w:r>
                <w:rPr>
                  <w:rFonts w:ascii="Liberation Serif" w:hAnsi="Liberation Serif"/>
                  <w:u w:val="single"/>
                </w:rPr>
                <w:t>https://m.edsoo.ru/7f4196be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60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7.</w:t>
            </w:r>
            <w:r>
              <w:rPr>
                <w:rFonts w:ascii="Liberation Serif" w:hAnsi="Liberation Serif"/>
              </w:rPr>
              <w:t xml:space="preserve"> </w:t>
            </w:r>
            <w:r>
              <w:rPr>
                <w:rFonts w:ascii="Liberation Serif" w:hAnsi="Liberation Serif"/>
                <w:b/>
              </w:rPr>
              <w:t>Зарубежная литература</w:t>
            </w:r>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7.1</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 Шекспир. Сонеты</w:t>
            </w:r>
            <w:r>
              <w:rPr>
                <w:rFonts w:ascii="Liberation Serif" w:hAnsi="Liberation Serif"/>
              </w:rPr>
              <w:t xml:space="preserve"> № 66 «Измучась всем, я умереть хочу…», № 130 «Её глаза на звёзды не похожи…» Трагедия «Ромео и Джульетта» (фрагменты по выбору).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12">
              <w:r>
                <w:rPr>
                  <w:rFonts w:ascii="Liberation Serif" w:hAnsi="Liberation Serif"/>
                  <w:u w:val="single"/>
                </w:rPr>
                <w:t>https://m.edsoo.ru/7f4196be</w:t>
              </w:r>
            </w:hyperlink>
          </w:p>
        </w:tc>
      </w:tr>
      <w:tr w:rsidR="00280E38">
        <w:trPr>
          <w:trHeight w:val="144"/>
        </w:trPr>
        <w:tc>
          <w:tcPr>
            <w:tcW w:w="4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7.2</w:t>
            </w:r>
          </w:p>
        </w:tc>
        <w:tc>
          <w:tcPr>
            <w:tcW w:w="20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Ж.Б. Мольер. </w:t>
            </w:r>
            <w:r>
              <w:rPr>
                <w:rFonts w:ascii="Liberation Serif" w:hAnsi="Liberation Serif"/>
              </w:rPr>
              <w:t>Комедия «Мещанин во дворянстве» (фрагменты по выбору)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13">
              <w:r>
                <w:rPr>
                  <w:rFonts w:ascii="Liberation Serif" w:hAnsi="Liberation Serif"/>
                  <w:u w:val="single"/>
                </w:rPr>
                <w:t>https://m.edsoo.ru/7f4196be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602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Развитие речи</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14">
              <w:r>
                <w:rPr>
                  <w:rFonts w:ascii="Liberation Serif" w:hAnsi="Liberation Serif"/>
                  <w:u w:val="single"/>
                </w:rPr>
                <w:t>https://m.edsoo.ru/7f4196be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Внеклассное чтение</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15">
              <w:r>
                <w:rPr>
                  <w:rFonts w:ascii="Liberation Serif" w:hAnsi="Liberation Serif"/>
                  <w:u w:val="single"/>
                </w:rPr>
                <w:t>https://m.edsoo.ru/7f4196be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Итоговые </w:t>
            </w:r>
            <w:r>
              <w:rPr>
                <w:rFonts w:ascii="Liberation Serif" w:hAnsi="Liberation Serif"/>
              </w:rPr>
              <w:lastRenderedPageBreak/>
              <w:t>контрольные работы</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2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w:t>
            </w:r>
            <w:r>
              <w:rPr>
                <w:rFonts w:ascii="Liberation Serif" w:hAnsi="Liberation Serif"/>
              </w:rPr>
              <w:lastRenderedPageBreak/>
              <w:t xml:space="preserve">ЦОК </w:t>
            </w:r>
            <w:hyperlink r:id="rId216">
              <w:r>
                <w:rPr>
                  <w:rFonts w:ascii="Liberation Serif" w:hAnsi="Liberation Serif"/>
                  <w:u w:val="single"/>
                </w:rPr>
                <w:t>https://m.edsoo.ru/7f4196be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Резервное время</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17">
              <w:r>
                <w:rPr>
                  <w:rFonts w:ascii="Liberation Serif" w:hAnsi="Liberation Serif"/>
                  <w:u w:val="single"/>
                </w:rPr>
                <w:t>https://m.edsoo.ru/7f4196be</w:t>
              </w:r>
            </w:hyperlink>
          </w:p>
        </w:tc>
      </w:tr>
      <w:tr w:rsidR="00280E38">
        <w:trPr>
          <w:trHeight w:val="144"/>
        </w:trPr>
        <w:tc>
          <w:tcPr>
            <w:tcW w:w="24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12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68 </w:t>
            </w:r>
          </w:p>
        </w:tc>
        <w:tc>
          <w:tcPr>
            <w:tcW w:w="1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8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23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218"/>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9 КЛАСС </w:t>
      </w:r>
    </w:p>
    <w:tbl>
      <w:tblPr>
        <w:tblW w:w="9498" w:type="dxa"/>
        <w:tblLayout w:type="fixed"/>
        <w:tblCellMar>
          <w:top w:w="50" w:type="dxa"/>
          <w:left w:w="100" w:type="dxa"/>
        </w:tblCellMar>
        <w:tblLook w:val="04A0" w:firstRow="1" w:lastRow="0" w:firstColumn="1" w:lastColumn="0" w:noHBand="0" w:noVBand="1"/>
      </w:tblPr>
      <w:tblGrid>
        <w:gridCol w:w="461"/>
        <w:gridCol w:w="2213"/>
        <w:gridCol w:w="1073"/>
        <w:gridCol w:w="1731"/>
        <w:gridCol w:w="1793"/>
        <w:gridCol w:w="2227"/>
      </w:tblGrid>
      <w:tr w:rsidR="00280E38">
        <w:trPr>
          <w:trHeight w:val="141"/>
        </w:trPr>
        <w:tc>
          <w:tcPr>
            <w:tcW w:w="46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 xml:space="preserve">№ п/п </w:t>
            </w:r>
          </w:p>
          <w:p w:rsidR="00280E38" w:rsidRDefault="00280E38">
            <w:pPr>
              <w:ind w:right="-207"/>
              <w:jc w:val="both"/>
              <w:rPr>
                <w:rFonts w:ascii="Liberation Serif" w:hAnsi="Liberation Serif"/>
              </w:rPr>
            </w:pPr>
          </w:p>
        </w:tc>
        <w:tc>
          <w:tcPr>
            <w:tcW w:w="221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59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22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1"/>
        </w:trPr>
        <w:tc>
          <w:tcPr>
            <w:tcW w:w="460" w:type="dxa"/>
            <w:vMerge/>
            <w:tcBorders>
              <w:left w:val="single" w:sz="6" w:space="0" w:color="000000"/>
              <w:bottom w:val="single" w:sz="6" w:space="0" w:color="000000"/>
              <w:right w:val="single" w:sz="6" w:space="0" w:color="000000"/>
            </w:tcBorders>
          </w:tcPr>
          <w:p w:rsidR="00280E38" w:rsidRDefault="00280E38">
            <w:pPr>
              <w:ind w:right="-207"/>
              <w:jc w:val="both"/>
              <w:rPr>
                <w:rFonts w:ascii="Liberation Serif" w:hAnsi="Liberation Serif"/>
              </w:rPr>
            </w:pPr>
          </w:p>
        </w:tc>
        <w:tc>
          <w:tcPr>
            <w:tcW w:w="2213"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227"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1"/>
        </w:trPr>
        <w:tc>
          <w:tcPr>
            <w:tcW w:w="949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Древнерусская литература</w:t>
            </w:r>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1.1</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«Слово о полку </w:t>
            </w:r>
            <w:r>
              <w:rPr>
                <w:rFonts w:ascii="Liberation Serif" w:hAnsi="Liberation Serif"/>
              </w:rPr>
              <w:t>Игореве»</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19">
              <w:r>
                <w:rPr>
                  <w:rFonts w:ascii="Liberation Serif" w:hAnsi="Liberation Serif"/>
                  <w:u w:val="single"/>
                </w:rPr>
                <w:t>https://m.edsoo.ru/7f41b720</w:t>
              </w:r>
            </w:hyperlink>
          </w:p>
        </w:tc>
      </w:tr>
      <w:tr w:rsidR="00280E38">
        <w:trPr>
          <w:trHeight w:val="141"/>
        </w:trPr>
        <w:tc>
          <w:tcPr>
            <w:tcW w:w="26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Итого по разделу</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57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1"/>
        </w:trPr>
        <w:tc>
          <w:tcPr>
            <w:tcW w:w="949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Литература XVIII века</w:t>
            </w:r>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2.1</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М. В. Ломоносов. «Ода на день восшествия на Всероссийский престол Ея Величества </w:t>
            </w:r>
            <w:r>
              <w:rPr>
                <w:rFonts w:ascii="Liberation Serif" w:hAnsi="Liberation Serif"/>
              </w:rPr>
              <w:t>Государыни Императрицы Елисаветы Петровны 1747 года» "Вечернее размышление о Божием величестве при случае великого северного сияния"</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20">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2.2</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Г. Р. Державин. </w:t>
            </w:r>
            <w:r>
              <w:rPr>
                <w:rFonts w:ascii="Liberation Serif" w:hAnsi="Liberation Serif"/>
              </w:rPr>
              <w:t>Стихотворения «Властителям и судиям», «Памятник»</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21">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2.3</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Н. М. Карамзин. Повесть «Бедная Лиза»</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22">
              <w:r>
                <w:rPr>
                  <w:rFonts w:ascii="Liberation Serif" w:hAnsi="Liberation Serif"/>
                  <w:u w:val="single"/>
                </w:rPr>
                <w:t>https://m.edsoo.ru/7f41b720</w:t>
              </w:r>
            </w:hyperlink>
          </w:p>
        </w:tc>
      </w:tr>
      <w:tr w:rsidR="00280E38">
        <w:trPr>
          <w:trHeight w:val="141"/>
        </w:trPr>
        <w:tc>
          <w:tcPr>
            <w:tcW w:w="26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Итого по разделу</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57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1"/>
        </w:trPr>
        <w:tc>
          <w:tcPr>
            <w:tcW w:w="949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Литература первой половины XIX века</w:t>
            </w:r>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3.1</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 А. Жуковский. Баллады, элегии. «Светлана», «Невыразимое», «Море»</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23">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lastRenderedPageBreak/>
              <w:t>3.2</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 С. Грибоедов. Комедия «Горе от ума»</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24">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3.3</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Поэзия пушкинской эпохи. К. Н. Батюшков, А. А. Дельвиг, А. Баратынский (не </w:t>
            </w:r>
            <w:r>
              <w:rPr>
                <w:rFonts w:ascii="Liberation Serif" w:hAnsi="Liberation Serif"/>
              </w:rPr>
              <w:t>менее трёх стихотворений по выбору)</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25">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3.4</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А. С. Пушкин. Стихотворения.«Бесы», «Брожу ли я вдоль улиц шумных…», «...Вновь я посетил…», «К морю», «К***» («Я </w:t>
            </w:r>
            <w:r>
              <w:rPr>
                <w:rFonts w:ascii="Liberation Serif" w:hAnsi="Liberation Serif"/>
              </w:rPr>
              <w:t>помню чудное мгновенье…»), «Мадонна», «Осень» (отрывок),«Пора,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w:t>
            </w:r>
            <w:r>
              <w:rPr>
                <w:rFonts w:ascii="Liberation Serif" w:hAnsi="Liberation Serif"/>
              </w:rPr>
              <w:t xml:space="preserve">иг нерукотворный…» , "Отцы-пустынники и жены непорочны...","Из Пиндемонти" Поэма «Медный всадник». Роман в </w:t>
            </w:r>
            <w:r>
              <w:rPr>
                <w:rFonts w:ascii="Liberation Serif" w:hAnsi="Liberation Serif"/>
              </w:rPr>
              <w:lastRenderedPageBreak/>
              <w:t>стихах «Евгений Онегин»</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15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26">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lastRenderedPageBreak/>
              <w:t>3.5</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М. Ю. Лермонтов. </w:t>
            </w:r>
            <w:r>
              <w:rPr>
                <w:rFonts w:ascii="Liberation Serif" w:hAnsi="Liberation Serif"/>
              </w:rPr>
              <w:t>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w:t>
            </w:r>
            <w:r>
              <w:rPr>
                <w:rFonts w:ascii="Liberation Serif" w:hAnsi="Liberation Serif"/>
              </w:rPr>
              <w:t>отой блистает мой кинжал…»), «Пророк», «Родина», «Смерть Поэта», «Сон» («В полдневный жар в долине Дагестана…»), «Я жить хочу, хочу печали…» Роман «Герой нашего времени»</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11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27">
              <w:r>
                <w:rPr>
                  <w:rFonts w:ascii="Liberation Serif" w:hAnsi="Liberation Serif"/>
                  <w:u w:val="single"/>
                </w:rPr>
                <w:t>https://m.e</w:t>
              </w:r>
              <w:r>
                <w:rPr>
                  <w:rFonts w:ascii="Liberation Serif" w:hAnsi="Liberation Serif"/>
                  <w:u w:val="single"/>
                </w:rPr>
                <w:t>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3.6</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Н. В. Гоголь. Поэма «Мёртвые души»</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28">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3.7</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Отечественная проза первой половины XIX в. «Часы и зеркало» А. А. Бестужева-Марлинского </w:t>
            </w:r>
            <w:r>
              <w:rPr>
                <w:rFonts w:ascii="Liberation Serif" w:hAnsi="Liberation Serif"/>
              </w:rPr>
              <w:t>(главы по выбору)</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29">
              <w:r>
                <w:rPr>
                  <w:rFonts w:ascii="Liberation Serif" w:hAnsi="Liberation Serif"/>
                  <w:u w:val="single"/>
                </w:rPr>
                <w:t>https://m.edsoo.ru/7f41b720</w:t>
              </w:r>
            </w:hyperlink>
          </w:p>
        </w:tc>
      </w:tr>
      <w:tr w:rsidR="00280E38">
        <w:trPr>
          <w:trHeight w:val="141"/>
        </w:trPr>
        <w:tc>
          <w:tcPr>
            <w:tcW w:w="26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Итого по разделу</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49 </w:t>
            </w:r>
          </w:p>
        </w:tc>
        <w:tc>
          <w:tcPr>
            <w:tcW w:w="57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1"/>
        </w:trPr>
        <w:tc>
          <w:tcPr>
            <w:tcW w:w="949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Зарубежная литература</w:t>
            </w:r>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lastRenderedPageBreak/>
              <w:t>4.1</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Данте. «Божественная комедия» (не менее двух фрагментов по выбору)</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30">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4.2</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 Шекспир. Трагедия «Гамлет» (фрагменты по выбору)</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31">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4.3</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И.В. Гёте. Трагедия «Фауст» (не менее двух фрагментов по выбору).</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32">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4.4</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Дж. Г. Байрон. Стихотворения (одно по выбору). Например, «Душа моя мрачна. </w:t>
            </w:r>
            <w:r>
              <w:rPr>
                <w:rFonts w:ascii="Liberation Serif" w:hAnsi="Liberation Serif"/>
              </w:rPr>
              <w:t>Скорей, певец, скорей!..», «Прощание Наполеона» и др. Поэма «Паломничество Чайльд-Гарольда» (не менее одного фрагмент по выбору)</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33">
              <w:r>
                <w:rPr>
                  <w:rFonts w:ascii="Liberation Serif" w:hAnsi="Liberation Serif"/>
                  <w:u w:val="single"/>
                </w:rPr>
                <w:t>https://m.edsoo.ru/7f41b720</w:t>
              </w:r>
            </w:hyperlink>
          </w:p>
        </w:tc>
      </w:tr>
      <w:tr w:rsidR="00280E38">
        <w:trPr>
          <w:trHeight w:val="141"/>
        </w:trPr>
        <w:tc>
          <w:tcPr>
            <w:tcW w:w="4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right="-207"/>
              <w:jc w:val="both"/>
              <w:rPr>
                <w:rFonts w:ascii="Liberation Serif" w:hAnsi="Liberation Serif"/>
              </w:rPr>
            </w:pPr>
            <w:r>
              <w:rPr>
                <w:rFonts w:ascii="Liberation Serif" w:hAnsi="Liberation Serif"/>
              </w:rPr>
              <w:t>4.5</w:t>
            </w:r>
          </w:p>
        </w:tc>
        <w:tc>
          <w:tcPr>
            <w:tcW w:w="22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Зарубежная проза пер</w:t>
            </w:r>
            <w:r>
              <w:rPr>
                <w:rFonts w:ascii="Liberation Serif" w:hAnsi="Liberation Serif"/>
              </w:rPr>
              <w:t>вой половины XIX в. (одно произведение по выбору). Например, произведения Э. Т. А. Гофмана, В. Гюго, В. Скотта и др.</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34">
              <w:r>
                <w:rPr>
                  <w:rFonts w:ascii="Liberation Serif" w:hAnsi="Liberation Serif"/>
                  <w:u w:val="single"/>
                </w:rPr>
                <w:t>https://m.edsoo.ru/7f41b720</w:t>
              </w:r>
            </w:hyperlink>
          </w:p>
        </w:tc>
      </w:tr>
      <w:tr w:rsidR="00280E38">
        <w:trPr>
          <w:trHeight w:val="141"/>
        </w:trPr>
        <w:tc>
          <w:tcPr>
            <w:tcW w:w="26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11 </w:t>
            </w:r>
          </w:p>
        </w:tc>
        <w:tc>
          <w:tcPr>
            <w:tcW w:w="57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1"/>
        </w:trPr>
        <w:tc>
          <w:tcPr>
            <w:tcW w:w="26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Развитие </w:t>
            </w:r>
            <w:r>
              <w:rPr>
                <w:rFonts w:ascii="Liberation Serif" w:hAnsi="Liberation Serif"/>
              </w:rPr>
              <w:t>речи</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11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35">
              <w:r>
                <w:rPr>
                  <w:rFonts w:ascii="Liberation Serif" w:hAnsi="Liberation Serif"/>
                  <w:u w:val="single"/>
                </w:rPr>
                <w:t>https://m.edsoo.ru/7f41b720</w:t>
              </w:r>
            </w:hyperlink>
          </w:p>
        </w:tc>
      </w:tr>
      <w:tr w:rsidR="00280E38">
        <w:trPr>
          <w:trHeight w:val="141"/>
        </w:trPr>
        <w:tc>
          <w:tcPr>
            <w:tcW w:w="26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Внеклассное чтение</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36">
              <w:r>
                <w:rPr>
                  <w:rFonts w:ascii="Liberation Serif" w:hAnsi="Liberation Serif"/>
                  <w:u w:val="single"/>
                </w:rPr>
                <w:t>https://m.edsoo.ru/7f41b720</w:t>
              </w:r>
            </w:hyperlink>
          </w:p>
        </w:tc>
      </w:tr>
      <w:tr w:rsidR="00280E38">
        <w:trPr>
          <w:trHeight w:val="141"/>
        </w:trPr>
        <w:tc>
          <w:tcPr>
            <w:tcW w:w="26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Итоговые контрольные </w:t>
            </w:r>
            <w:r>
              <w:rPr>
                <w:rFonts w:ascii="Liberation Serif" w:hAnsi="Liberation Serif"/>
              </w:rPr>
              <w:t>работы</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37">
              <w:r>
                <w:rPr>
                  <w:rFonts w:ascii="Liberation Serif" w:hAnsi="Liberation Serif"/>
                  <w:u w:val="single"/>
                </w:rPr>
                <w:t>https://m.edsoo.ru/7f41b720</w:t>
              </w:r>
            </w:hyperlink>
          </w:p>
        </w:tc>
      </w:tr>
      <w:tr w:rsidR="00280E38">
        <w:trPr>
          <w:trHeight w:val="141"/>
        </w:trPr>
        <w:tc>
          <w:tcPr>
            <w:tcW w:w="26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Резервное время</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238">
              <w:r>
                <w:rPr>
                  <w:rFonts w:ascii="Liberation Serif" w:hAnsi="Liberation Serif"/>
                  <w:u w:val="single"/>
                </w:rPr>
                <w:t>https://m.edsoo.ru/7f41b720</w:t>
              </w:r>
            </w:hyperlink>
          </w:p>
        </w:tc>
      </w:tr>
      <w:tr w:rsidR="00280E38">
        <w:trPr>
          <w:trHeight w:val="141"/>
        </w:trPr>
        <w:tc>
          <w:tcPr>
            <w:tcW w:w="26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ОБЩЕЕ КОЛИЧЕСТВО ЧАСОВ ПО </w:t>
            </w:r>
            <w:r>
              <w:rPr>
                <w:rFonts w:ascii="Liberation Serif" w:hAnsi="Liberation Serif"/>
              </w:rPr>
              <w:t>ПРОГРАММЕ</w:t>
            </w:r>
          </w:p>
        </w:tc>
        <w:tc>
          <w:tcPr>
            <w:tcW w:w="1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73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7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tabs>
          <w:tab w:val="left" w:pos="1005"/>
        </w:tabs>
        <w:suppressAutoHyphens w:val="0"/>
        <w:ind w:firstLine="567"/>
        <w:jc w:val="both"/>
        <w:rPr>
          <w:rFonts w:ascii="Liberation Serif" w:eastAsia="Calibri" w:hAnsi="Liberation Serif"/>
          <w:kern w:val="0"/>
          <w:lang w:val="en-US" w:eastAsia="en-US"/>
        </w:rPr>
      </w:pPr>
    </w:p>
    <w:p w:rsidR="00280E38" w:rsidRDefault="003F3F8E">
      <w:pPr>
        <w:tabs>
          <w:tab w:val="left" w:pos="1005"/>
        </w:tabs>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2.1.3 Рабочая программа учебного предмета Иностарнный язык (английский»</w:t>
      </w:r>
    </w:p>
    <w:p w:rsidR="00280E38" w:rsidRDefault="003F3F8E">
      <w:pPr>
        <w:tabs>
          <w:tab w:val="left" w:pos="1005"/>
        </w:tabs>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ОБУЧЕНИЯ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5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Коммуникативные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Формирование умения общаться в устной и письменной форме, используя рецептивные и продуктивные виды </w:t>
      </w:r>
      <w:r>
        <w:rPr>
          <w:rFonts w:ascii="Liberation Serif" w:eastAsia="Calibri" w:hAnsi="Liberation Serif"/>
          <w:kern w:val="0"/>
          <w:lang w:eastAsia="en-US"/>
        </w:rPr>
        <w:t>речевой деятельности в рамках тематического содержания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Моя семья. Мои друзья. Семейные праздники: день рождения, Новый год.</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Внешность и характер человека (литературного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Досуг и увлечения (хобби) современного подростка (чтение, кино, спорт</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Здоровый образ жизни: режим труда и отдыха, здоровое питание.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Покупки: одежда, обувь и продукты питания.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Школа, школьная жизнь, школьная форма, изучаемые предметы. Переписка с иностранными сверстниками.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Каникулы в различное время года. Виды отдыха.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Природа: дикие и домашние животные. Погода.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Родной город (село). Транспорт.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w:t>
      </w:r>
      <w:r>
        <w:rPr>
          <w:rFonts w:ascii="Liberation Serif" w:eastAsia="Calibri" w:hAnsi="Liberation Serif"/>
          <w:kern w:val="0"/>
          <w:lang w:eastAsia="en-US"/>
        </w:rPr>
        <w:t>дающиеся люди родной страны и страны (стран) изучаемого языка: писатели, поэты.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Говорение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коммуникативных умений диалогической речи на базе умений, сформированных на уровне начального общего 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 этикетного характера: начинать, подд</w:t>
      </w:r>
      <w:r>
        <w:rPr>
          <w:rFonts w:ascii="Liberation Serif" w:eastAsia="Calibri" w:hAnsi="Liberation Serif"/>
          <w:kern w:val="0"/>
          <w:lang w:eastAsia="en-US"/>
        </w:rPr>
        <w:t>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диалог-побуждение к де</w:t>
      </w:r>
      <w:r>
        <w:rPr>
          <w:rFonts w:ascii="Liberation Serif" w:eastAsia="Calibri" w:hAnsi="Liberation Serif"/>
          <w:kern w:val="0"/>
          <w:lang w:eastAsia="en-US"/>
        </w:rPr>
        <w:t>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диалог-расспрос: сообщать фактическую информацию, отве</w:t>
      </w:r>
      <w:r>
        <w:rPr>
          <w:rFonts w:ascii="Liberation Serif" w:eastAsia="Calibri" w:hAnsi="Liberation Serif"/>
          <w:kern w:val="0"/>
          <w:lang w:eastAsia="en-US"/>
        </w:rPr>
        <w:t>чая на вопросы разных видов; запрашивать интересующую информацию.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w:t>
      </w:r>
      <w:r>
        <w:rPr>
          <w:rFonts w:ascii="Liberation Serif" w:eastAsia="Calibri" w:hAnsi="Liberation Serif"/>
          <w:kern w:val="0"/>
          <w:lang w:eastAsia="en-US"/>
        </w:rPr>
        <w:t>юдением норм речевого этикета, принятых в стране (странах)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диалога – до 5 реплик со стороны каждого собеседника.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коммуникативных умений монологической речи на базе умений, сформированных на уровне начального общего образова</w:t>
      </w:r>
      <w:r>
        <w:rPr>
          <w:rFonts w:ascii="Liberation Serif" w:eastAsia="Calibri" w:hAnsi="Liberation Serif"/>
          <w:kern w:val="0"/>
          <w:lang w:eastAsia="en-US"/>
        </w:rPr>
        <w:t>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устных связных монологических высказываний с использованием основных коммуникативных типов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w:t>
      </w:r>
      <w:r>
        <w:rPr>
          <w:rFonts w:ascii="Liberation Serif" w:eastAsia="Calibri" w:hAnsi="Liberation Serif"/>
          <w:kern w:val="0"/>
          <w:lang w:eastAsia="en-US"/>
        </w:rPr>
        <w:t>вествование (сообщение);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изложение (пересказ) основного содержания прочитанного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краткое изложение результатов выполненной проектной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Данные умения монологической речи развиваются в стандартных ситуациях неофициального общения с использование</w:t>
      </w:r>
      <w:r>
        <w:rPr>
          <w:rFonts w:ascii="Liberation Serif" w:eastAsia="Calibri" w:hAnsi="Liberation Serif"/>
          <w:kern w:val="0"/>
          <w:lang w:eastAsia="en-US"/>
        </w:rPr>
        <w:t>м ключевых слов, вопросов, плана и (или) иллюстраций, фотографий.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монологического высказывания – 5–6 фраз.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Аудирование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коммуникативных умений аудирования на базе умений, сформированных на уровне начального общего 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 </w:t>
      </w:r>
      <w:r>
        <w:rPr>
          <w:rFonts w:ascii="Liberation Serif" w:eastAsia="Calibri" w:hAnsi="Liberation Serif"/>
          <w:kern w:val="0"/>
          <w:lang w:eastAsia="en-US"/>
        </w:rPr>
        <w:t>непосредственном общении: понимание на слух речи учителя и одноклассников и вербальная (невербальная) реакция на услышанное;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 опосредованном общении: дальнейшее развитие умений восприятия и понимания на слух несложных адаптированных аутентичных текстов,</w:t>
      </w:r>
      <w:r>
        <w:rPr>
          <w:rFonts w:ascii="Liberation Serif" w:eastAsia="Calibri" w:hAnsi="Liberation Serif"/>
          <w:kern w:val="0"/>
          <w:lang w:eastAsia="en-US"/>
        </w:rPr>
        <w:t xml:space="preserve">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w:t>
      </w:r>
      <w:r>
        <w:rPr>
          <w:rFonts w:ascii="Liberation Serif" w:eastAsia="Calibri" w:hAnsi="Liberation Serif"/>
          <w:kern w:val="0"/>
          <w:lang w:eastAsia="en-US"/>
        </w:rPr>
        <w:t>страций.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аудирования: диалог (беседа), высказывания собеседников в ситу</w:t>
      </w:r>
      <w:r>
        <w:rPr>
          <w:rFonts w:ascii="Liberation Serif" w:eastAsia="Calibri" w:hAnsi="Liberation Serif"/>
          <w:kern w:val="0"/>
          <w:lang w:eastAsia="en-US"/>
        </w:rPr>
        <w:t>ациях повседневного общения, рассказ, сообщение информационного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Время звучания текста (текстов) для аудирования – до 1 минуты.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Смысловое чтение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сформированных на уровне начального общего образования умений читать про себя и понимать уче</w:t>
      </w:r>
      <w:r>
        <w:rPr>
          <w:rFonts w:ascii="Liberation Serif" w:eastAsia="Calibri" w:hAnsi="Liberation Serif"/>
          <w:kern w:val="0"/>
          <w:lang w:eastAsia="en-US"/>
        </w:rPr>
        <w:t xml:space="preserve">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Pr>
          <w:rFonts w:ascii="Liberation Serif" w:eastAsia="Calibri" w:hAnsi="Liberation Serif"/>
          <w:kern w:val="0"/>
          <w:lang w:eastAsia="en-US"/>
        </w:rPr>
        <w:t>пониманием запрашиваемой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w:t>
      </w:r>
      <w:r>
        <w:rPr>
          <w:rFonts w:ascii="Liberation Serif" w:eastAsia="Calibri" w:hAnsi="Liberation Serif"/>
          <w:kern w:val="0"/>
          <w:lang w:eastAsia="en-US"/>
        </w:rPr>
        <w:t>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несплошных текстов (таблиц) и понимание представленной в них информа</w:t>
      </w:r>
      <w:r>
        <w:rPr>
          <w:rFonts w:ascii="Liberation Serif" w:eastAsia="Calibri" w:hAnsi="Liberation Serif"/>
          <w:kern w:val="0"/>
          <w:lang w:eastAsia="en-US"/>
        </w:rPr>
        <w:t>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текста (текстов) для чтения – 180–2</w:t>
      </w:r>
      <w:r>
        <w:rPr>
          <w:rFonts w:ascii="Liberation Serif" w:eastAsia="Calibri" w:hAnsi="Liberation Serif"/>
          <w:kern w:val="0"/>
          <w:lang w:eastAsia="en-US"/>
        </w:rPr>
        <w:t>00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Письменная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умений письменной речи на базе умений, сформированных на уровне начального общего 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списывание текста и выписывание из него слов, словосочетаний, предложений в соответствии с решаемой коммуникативной задачей;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w:t>
      </w:r>
      <w:r>
        <w:rPr>
          <w:rFonts w:ascii="Liberation Serif" w:eastAsia="Calibri" w:hAnsi="Liberation Serif"/>
          <w:kern w:val="0"/>
          <w:lang w:eastAsia="en-US"/>
        </w:rPr>
        <w:t>писание коротких поздравлений с праздниками (с Новым годом, Рождеством, днём рождения);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написание электронного сообще</w:t>
      </w:r>
      <w:r>
        <w:rPr>
          <w:rFonts w:ascii="Liberation Serif" w:eastAsia="Calibri" w:hAnsi="Liberation Serif"/>
          <w:kern w:val="0"/>
          <w:lang w:eastAsia="en-US"/>
        </w:rPr>
        <w:t>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Языковые знания и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Фонетическая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Различение на слух, без ошибок, ведущих к сбою в коммуник</w:t>
      </w:r>
      <w:r>
        <w:rPr>
          <w:rFonts w:ascii="Liberation Serif" w:eastAsia="Calibri" w:hAnsi="Liberation Serif"/>
          <w:kern w:val="0"/>
          <w:lang w:eastAsia="en-US"/>
        </w:rPr>
        <w:t>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вслух небольши</w:t>
      </w:r>
      <w:r>
        <w:rPr>
          <w:rFonts w:ascii="Liberation Serif" w:eastAsia="Calibri" w:hAnsi="Liberation Serif"/>
          <w:kern w:val="0"/>
          <w:lang w:eastAsia="en-US"/>
        </w:rPr>
        <w:t>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чтения вслух: беседа (диалог), рассказ, отрывок из статьи научно-популя</w:t>
      </w:r>
      <w:r>
        <w:rPr>
          <w:rFonts w:ascii="Liberation Serif" w:eastAsia="Calibri" w:hAnsi="Liberation Serif"/>
          <w:kern w:val="0"/>
          <w:lang w:eastAsia="en-US"/>
        </w:rPr>
        <w:t>рного характера, сообщение информационного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текста для чтения вслух – до 90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Графика, орфография и пунктуация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написание изученных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использование знаков препинания: точки, вопросительного и восклицательного зн</w:t>
      </w:r>
      <w:r>
        <w:rPr>
          <w:rFonts w:ascii="Liberation Serif" w:eastAsia="Calibri" w:hAnsi="Liberation Serif"/>
          <w:kern w:val="0"/>
          <w:lang w:eastAsia="en-US"/>
        </w:rPr>
        <w:t>аков в конце предложения, запятой при перечислении и обращении, апострофа.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 xml:space="preserve">Лексическая </w:t>
      </w:r>
      <w:r>
        <w:rPr>
          <w:rFonts w:ascii="Liberation Serif" w:eastAsia="Calibri" w:hAnsi="Liberation Serif"/>
          <w:i/>
          <w:kern w:val="0"/>
          <w:lang w:eastAsia="en-US"/>
        </w:rPr>
        <w:t>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w:t>
      </w:r>
      <w:r>
        <w:rPr>
          <w:rFonts w:ascii="Liberation Serif" w:eastAsia="Calibri" w:hAnsi="Liberation Serif"/>
          <w:kern w:val="0"/>
          <w:lang w:eastAsia="en-US"/>
        </w:rPr>
        <w:t>еской сочетаемости.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w:t>
      </w:r>
      <w:r>
        <w:rPr>
          <w:rFonts w:ascii="Liberation Serif" w:eastAsia="Calibri" w:hAnsi="Liberation Serif"/>
          <w:kern w:val="0"/>
          <w:lang w:eastAsia="en-US"/>
        </w:rPr>
        <w:t>минимума).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способы словообразования: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аффиксация: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имён существительных при помощи суффиксов -</w:t>
      </w:r>
      <w:r>
        <w:rPr>
          <w:rFonts w:ascii="Liberation Serif" w:eastAsia="Calibri" w:hAnsi="Liberation Serif"/>
          <w:kern w:val="0"/>
          <w:lang w:val="en-US" w:eastAsia="en-US"/>
        </w:rPr>
        <w:t>er</w:t>
      </w:r>
      <w:r>
        <w:rPr>
          <w:rFonts w:ascii="Liberation Serif" w:eastAsia="Calibri" w:hAnsi="Liberation Serif"/>
          <w:kern w:val="0"/>
          <w:lang w:eastAsia="en-US"/>
        </w:rPr>
        <w:t>/-</w:t>
      </w:r>
      <w:r>
        <w:rPr>
          <w:rFonts w:ascii="Liberation Serif" w:eastAsia="Calibri" w:hAnsi="Liberation Serif"/>
          <w:kern w:val="0"/>
          <w:lang w:val="en-US" w:eastAsia="en-US"/>
        </w:rPr>
        <w:t>or</w:t>
      </w:r>
      <w:r>
        <w:rPr>
          <w:rFonts w:ascii="Liberation Serif" w:eastAsia="Calibri" w:hAnsi="Liberation Serif"/>
          <w:kern w:val="0"/>
          <w:lang w:eastAsia="en-US"/>
        </w:rPr>
        <w:t xml:space="preserve"> (</w:t>
      </w:r>
      <w:r>
        <w:rPr>
          <w:rFonts w:ascii="Liberation Serif" w:eastAsia="Calibri" w:hAnsi="Liberation Serif"/>
          <w:kern w:val="0"/>
          <w:lang w:val="en-US" w:eastAsia="en-US"/>
        </w:rPr>
        <w:t>teacher</w:t>
      </w:r>
      <w:r>
        <w:rPr>
          <w:rFonts w:ascii="Liberation Serif" w:eastAsia="Calibri" w:hAnsi="Liberation Serif"/>
          <w:kern w:val="0"/>
          <w:lang w:eastAsia="en-US"/>
        </w:rPr>
        <w:t>/</w:t>
      </w:r>
      <w:r>
        <w:rPr>
          <w:rFonts w:ascii="Liberation Serif" w:eastAsia="Calibri" w:hAnsi="Liberation Serif"/>
          <w:kern w:val="0"/>
          <w:lang w:val="en-US" w:eastAsia="en-US"/>
        </w:rPr>
        <w:t>visitor</w:t>
      </w:r>
      <w:r>
        <w:rPr>
          <w:rFonts w:ascii="Liberation Serif" w:eastAsia="Calibri" w:hAnsi="Liberation Serif"/>
          <w:kern w:val="0"/>
          <w:lang w:eastAsia="en-US"/>
        </w:rPr>
        <w:t>), -</w:t>
      </w:r>
      <w:r>
        <w:rPr>
          <w:rFonts w:ascii="Liberation Serif" w:eastAsia="Calibri" w:hAnsi="Liberation Serif"/>
          <w:kern w:val="0"/>
          <w:lang w:val="en-US" w:eastAsia="en-US"/>
        </w:rPr>
        <w:t>ist</w:t>
      </w:r>
      <w:r>
        <w:rPr>
          <w:rFonts w:ascii="Liberation Serif" w:eastAsia="Calibri" w:hAnsi="Liberation Serif"/>
          <w:kern w:val="0"/>
          <w:lang w:eastAsia="en-US"/>
        </w:rPr>
        <w:t xml:space="preserve"> (</w:t>
      </w:r>
      <w:r>
        <w:rPr>
          <w:rFonts w:ascii="Liberation Serif" w:eastAsia="Calibri" w:hAnsi="Liberation Serif"/>
          <w:kern w:val="0"/>
          <w:lang w:val="en-US" w:eastAsia="en-US"/>
        </w:rPr>
        <w:t>scientist</w:t>
      </w:r>
      <w:r>
        <w:rPr>
          <w:rFonts w:ascii="Liberation Serif" w:eastAsia="Calibri" w:hAnsi="Liberation Serif"/>
          <w:kern w:val="0"/>
          <w:lang w:eastAsia="en-US"/>
        </w:rPr>
        <w:t xml:space="preserve">, </w:t>
      </w:r>
      <w:r>
        <w:rPr>
          <w:rFonts w:ascii="Liberation Serif" w:eastAsia="Calibri" w:hAnsi="Liberation Serif"/>
          <w:kern w:val="0"/>
          <w:lang w:val="en-US" w:eastAsia="en-US"/>
        </w:rPr>
        <w:t>tourist</w:t>
      </w:r>
      <w:r>
        <w:rPr>
          <w:rFonts w:ascii="Liberation Serif" w:eastAsia="Calibri" w:hAnsi="Liberation Serif"/>
          <w:kern w:val="0"/>
          <w:lang w:eastAsia="en-US"/>
        </w:rPr>
        <w:t>), -</w:t>
      </w:r>
      <w:r>
        <w:rPr>
          <w:rFonts w:ascii="Liberation Serif" w:eastAsia="Calibri" w:hAnsi="Liberation Serif"/>
          <w:kern w:val="0"/>
          <w:lang w:val="en-US" w:eastAsia="en-US"/>
        </w:rPr>
        <w:t>sion</w:t>
      </w:r>
      <w:r>
        <w:rPr>
          <w:rFonts w:ascii="Liberation Serif" w:eastAsia="Calibri" w:hAnsi="Liberation Serif"/>
          <w:kern w:val="0"/>
          <w:lang w:eastAsia="en-US"/>
        </w:rPr>
        <w:t>/-</w:t>
      </w:r>
      <w:r>
        <w:rPr>
          <w:rFonts w:ascii="Liberation Serif" w:eastAsia="Calibri" w:hAnsi="Liberation Serif"/>
          <w:kern w:val="0"/>
          <w:lang w:val="en-US" w:eastAsia="en-US"/>
        </w:rPr>
        <w:t>tion</w:t>
      </w:r>
      <w:r>
        <w:rPr>
          <w:rFonts w:ascii="Liberation Serif" w:eastAsia="Calibri" w:hAnsi="Liberation Serif"/>
          <w:kern w:val="0"/>
          <w:lang w:eastAsia="en-US"/>
        </w:rPr>
        <w:t xml:space="preserve"> (</w:t>
      </w:r>
      <w:r>
        <w:rPr>
          <w:rFonts w:ascii="Liberation Serif" w:eastAsia="Calibri" w:hAnsi="Liberation Serif"/>
          <w:kern w:val="0"/>
          <w:lang w:val="en-US" w:eastAsia="en-US"/>
        </w:rPr>
        <w:t>discussion</w:t>
      </w:r>
      <w:r>
        <w:rPr>
          <w:rFonts w:ascii="Liberation Serif" w:eastAsia="Calibri" w:hAnsi="Liberation Serif"/>
          <w:kern w:val="0"/>
          <w:lang w:eastAsia="en-US"/>
        </w:rPr>
        <w:t>/</w:t>
      </w:r>
      <w:r>
        <w:rPr>
          <w:rFonts w:ascii="Liberation Serif" w:eastAsia="Calibri" w:hAnsi="Liberation Serif"/>
          <w:kern w:val="0"/>
          <w:lang w:val="en-US" w:eastAsia="en-US"/>
        </w:rPr>
        <w:t>invitation</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образование имён прилагательных при помощи суффиксов </w:t>
      </w:r>
      <w:r>
        <w:rPr>
          <w:rFonts w:ascii="Liberation Serif" w:eastAsia="Calibri" w:hAnsi="Liberation Serif"/>
          <w:kern w:val="0"/>
          <w:lang w:eastAsia="en-US"/>
        </w:rPr>
        <w:t>-</w:t>
      </w:r>
      <w:r>
        <w:rPr>
          <w:rFonts w:ascii="Liberation Serif" w:eastAsia="Calibri" w:hAnsi="Liberation Serif"/>
          <w:kern w:val="0"/>
          <w:lang w:val="en-US" w:eastAsia="en-US"/>
        </w:rPr>
        <w:t>ful</w:t>
      </w:r>
      <w:r>
        <w:rPr>
          <w:rFonts w:ascii="Liberation Serif" w:eastAsia="Calibri" w:hAnsi="Liberation Serif"/>
          <w:kern w:val="0"/>
          <w:lang w:eastAsia="en-US"/>
        </w:rPr>
        <w:t xml:space="preserve"> (</w:t>
      </w:r>
      <w:r>
        <w:rPr>
          <w:rFonts w:ascii="Liberation Serif" w:eastAsia="Calibri" w:hAnsi="Liberation Serif"/>
          <w:kern w:val="0"/>
          <w:lang w:val="en-US" w:eastAsia="en-US"/>
        </w:rPr>
        <w:t>wonderful</w:t>
      </w:r>
      <w:r>
        <w:rPr>
          <w:rFonts w:ascii="Liberation Serif" w:eastAsia="Calibri" w:hAnsi="Liberation Serif"/>
          <w:kern w:val="0"/>
          <w:lang w:eastAsia="en-US"/>
        </w:rPr>
        <w:t>), -</w:t>
      </w:r>
      <w:r>
        <w:rPr>
          <w:rFonts w:ascii="Liberation Serif" w:eastAsia="Calibri" w:hAnsi="Liberation Serif"/>
          <w:kern w:val="0"/>
          <w:lang w:val="en-US" w:eastAsia="en-US"/>
        </w:rPr>
        <w:t>ian</w:t>
      </w:r>
      <w:r>
        <w:rPr>
          <w:rFonts w:ascii="Liberation Serif" w:eastAsia="Calibri" w:hAnsi="Liberation Serif"/>
          <w:kern w:val="0"/>
          <w:lang w:eastAsia="en-US"/>
        </w:rPr>
        <w:t>/-</w:t>
      </w:r>
      <w:r>
        <w:rPr>
          <w:rFonts w:ascii="Liberation Serif" w:eastAsia="Calibri" w:hAnsi="Liberation Serif"/>
          <w:kern w:val="0"/>
          <w:lang w:val="en-US" w:eastAsia="en-US"/>
        </w:rPr>
        <w:t>an</w:t>
      </w:r>
      <w:r>
        <w:rPr>
          <w:rFonts w:ascii="Liberation Serif" w:eastAsia="Calibri" w:hAnsi="Liberation Serif"/>
          <w:kern w:val="0"/>
          <w:lang w:eastAsia="en-US"/>
        </w:rPr>
        <w:t xml:space="preserve"> (</w:t>
      </w:r>
      <w:r>
        <w:rPr>
          <w:rFonts w:ascii="Liberation Serif" w:eastAsia="Calibri" w:hAnsi="Liberation Serif"/>
          <w:kern w:val="0"/>
          <w:lang w:val="en-US" w:eastAsia="en-US"/>
        </w:rPr>
        <w:t>Russian</w:t>
      </w:r>
      <w:r>
        <w:rPr>
          <w:rFonts w:ascii="Liberation Serif" w:eastAsia="Calibri" w:hAnsi="Liberation Serif"/>
          <w:kern w:val="0"/>
          <w:lang w:eastAsia="en-US"/>
        </w:rPr>
        <w:t>/</w:t>
      </w:r>
      <w:r>
        <w:rPr>
          <w:rFonts w:ascii="Liberation Serif" w:eastAsia="Calibri" w:hAnsi="Liberation Serif"/>
          <w:kern w:val="0"/>
          <w:lang w:val="en-US" w:eastAsia="en-US"/>
        </w:rPr>
        <w:t>American</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наречий при помощи суффикса -</w:t>
      </w:r>
      <w:r>
        <w:rPr>
          <w:rFonts w:ascii="Liberation Serif" w:eastAsia="Calibri" w:hAnsi="Liberation Serif"/>
          <w:kern w:val="0"/>
          <w:lang w:val="en-US" w:eastAsia="en-US"/>
        </w:rPr>
        <w:t>ly</w:t>
      </w:r>
      <w:r>
        <w:rPr>
          <w:rFonts w:ascii="Liberation Serif" w:eastAsia="Calibri" w:hAnsi="Liberation Serif"/>
          <w:kern w:val="0"/>
          <w:lang w:eastAsia="en-US"/>
        </w:rPr>
        <w:t xml:space="preserve"> (</w:t>
      </w:r>
      <w:r>
        <w:rPr>
          <w:rFonts w:ascii="Liberation Serif" w:eastAsia="Calibri" w:hAnsi="Liberation Serif"/>
          <w:kern w:val="0"/>
          <w:lang w:val="en-US" w:eastAsia="en-US"/>
        </w:rPr>
        <w:t>recently</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образование имён прилагательных, имён существительных и наречий при помощи отрицательного префикса </w:t>
      </w:r>
      <w:r>
        <w:rPr>
          <w:rFonts w:ascii="Liberation Serif" w:eastAsia="Calibri" w:hAnsi="Liberation Serif"/>
          <w:kern w:val="0"/>
          <w:lang w:val="en-US" w:eastAsia="en-US"/>
        </w:rPr>
        <w:t>un</w:t>
      </w:r>
      <w:r>
        <w:rPr>
          <w:rFonts w:ascii="Liberation Serif" w:eastAsia="Calibri" w:hAnsi="Liberation Serif"/>
          <w:kern w:val="0"/>
          <w:lang w:eastAsia="en-US"/>
        </w:rPr>
        <w:t xml:space="preserve"> (</w:t>
      </w:r>
      <w:r>
        <w:rPr>
          <w:rFonts w:ascii="Liberation Serif" w:eastAsia="Calibri" w:hAnsi="Liberation Serif"/>
          <w:kern w:val="0"/>
          <w:lang w:val="en-US" w:eastAsia="en-US"/>
        </w:rPr>
        <w:t>unhappy</w:t>
      </w:r>
      <w:r>
        <w:rPr>
          <w:rFonts w:ascii="Liberation Serif" w:eastAsia="Calibri" w:hAnsi="Liberation Serif"/>
          <w:kern w:val="0"/>
          <w:lang w:eastAsia="en-US"/>
        </w:rPr>
        <w:t xml:space="preserve">, </w:t>
      </w:r>
      <w:r>
        <w:rPr>
          <w:rFonts w:ascii="Liberation Serif" w:eastAsia="Calibri" w:hAnsi="Liberation Serif"/>
          <w:kern w:val="0"/>
          <w:lang w:val="en-US" w:eastAsia="en-US"/>
        </w:rPr>
        <w:t>unreality</w:t>
      </w:r>
      <w:r>
        <w:rPr>
          <w:rFonts w:ascii="Liberation Serif" w:eastAsia="Calibri" w:hAnsi="Liberation Serif"/>
          <w:kern w:val="0"/>
          <w:lang w:eastAsia="en-US"/>
        </w:rPr>
        <w:t xml:space="preserve">, </w:t>
      </w:r>
      <w:r>
        <w:rPr>
          <w:rFonts w:ascii="Liberation Serif" w:eastAsia="Calibri" w:hAnsi="Liberation Serif"/>
          <w:kern w:val="0"/>
          <w:lang w:val="en-US" w:eastAsia="en-US"/>
        </w:rPr>
        <w:t>unusually</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Грамматическая сто</w:t>
      </w:r>
      <w:r>
        <w:rPr>
          <w:rFonts w:ascii="Liberation Serif" w:eastAsia="Calibri" w:hAnsi="Liberation Serif"/>
          <w:i/>
          <w:kern w:val="0"/>
          <w:lang w:eastAsia="en-US"/>
        </w:rPr>
        <w:t>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Предложения с несколькими обстоятельствами, следующими в определённом порядке.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Вопросительные предложения (альт</w:t>
      </w:r>
      <w:r>
        <w:rPr>
          <w:rFonts w:ascii="Liberation Serif" w:eastAsia="Calibri" w:hAnsi="Liberation Serif"/>
          <w:kern w:val="0"/>
          <w:lang w:eastAsia="en-US"/>
        </w:rPr>
        <w:t xml:space="preserve">ернативный и разделительный вопросы в </w:t>
      </w:r>
      <w:r>
        <w:rPr>
          <w:rFonts w:ascii="Liberation Serif" w:eastAsia="Calibri" w:hAnsi="Liberation Serif"/>
          <w:kern w:val="0"/>
          <w:lang w:val="en-US" w:eastAsia="en-US"/>
        </w:rPr>
        <w:t>Present</w:t>
      </w:r>
      <w:r>
        <w:rPr>
          <w:rFonts w:ascii="Liberation Serif" w:eastAsia="Calibri" w:hAnsi="Liberation Serif"/>
          <w:kern w:val="0"/>
          <w:lang w:eastAsia="en-US"/>
        </w:rPr>
        <w:t>/</w:t>
      </w:r>
      <w:r>
        <w:rPr>
          <w:rFonts w:ascii="Liberation Serif" w:eastAsia="Calibri" w:hAnsi="Liberation Serif"/>
          <w:kern w:val="0"/>
          <w:lang w:val="en-US" w:eastAsia="en-US"/>
        </w:rPr>
        <w:t>Past</w:t>
      </w:r>
      <w:r>
        <w:rPr>
          <w:rFonts w:ascii="Liberation Serif" w:eastAsia="Calibri" w:hAnsi="Liberation Serif"/>
          <w:kern w:val="0"/>
          <w:lang w:eastAsia="en-US"/>
        </w:rPr>
        <w:t>/</w:t>
      </w:r>
      <w:r>
        <w:rPr>
          <w:rFonts w:ascii="Liberation Serif" w:eastAsia="Calibri" w:hAnsi="Liberation Serif"/>
          <w:kern w:val="0"/>
          <w:lang w:val="en-US" w:eastAsia="en-US"/>
        </w:rPr>
        <w:t>Future</w:t>
      </w:r>
      <w:r>
        <w:rPr>
          <w:rFonts w:ascii="Liberation Serif" w:eastAsia="Calibri" w:hAnsi="Liberation Serif"/>
          <w:kern w:val="0"/>
          <w:lang w:eastAsia="en-US"/>
        </w:rPr>
        <w:t xml:space="preserve"> </w:t>
      </w:r>
      <w:r>
        <w:rPr>
          <w:rFonts w:ascii="Liberation Serif" w:eastAsia="Calibri" w:hAnsi="Liberation Serif"/>
          <w:kern w:val="0"/>
          <w:lang w:val="en-US" w:eastAsia="en-US"/>
        </w:rPr>
        <w:t>Simple</w:t>
      </w:r>
      <w:r>
        <w:rPr>
          <w:rFonts w:ascii="Liberation Serif" w:eastAsia="Calibri" w:hAnsi="Liberation Serif"/>
          <w:kern w:val="0"/>
          <w:lang w:eastAsia="en-US"/>
        </w:rPr>
        <w:t xml:space="preserve"> </w:t>
      </w:r>
      <w:r>
        <w:rPr>
          <w:rFonts w:ascii="Liberation Serif" w:eastAsia="Calibri" w:hAnsi="Liberation Serif"/>
          <w:kern w:val="0"/>
          <w:lang w:val="en-US" w:eastAsia="en-US"/>
        </w:rPr>
        <w:t>Tense</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Глаголы в видовременных формах действительного залога в изъявительном наклонении в </w:t>
      </w:r>
      <w:r>
        <w:rPr>
          <w:rFonts w:ascii="Liberation Serif" w:eastAsia="Calibri" w:hAnsi="Liberation Serif"/>
          <w:kern w:val="0"/>
          <w:lang w:val="en-US" w:eastAsia="en-US"/>
        </w:rPr>
        <w:t>Present</w:t>
      </w:r>
      <w:r>
        <w:rPr>
          <w:rFonts w:ascii="Liberation Serif" w:eastAsia="Calibri" w:hAnsi="Liberation Serif"/>
          <w:kern w:val="0"/>
          <w:lang w:eastAsia="en-US"/>
        </w:rPr>
        <w:t xml:space="preserve"> </w:t>
      </w:r>
      <w:r>
        <w:rPr>
          <w:rFonts w:ascii="Liberation Serif" w:eastAsia="Calibri" w:hAnsi="Liberation Serif"/>
          <w:kern w:val="0"/>
          <w:lang w:val="en-US" w:eastAsia="en-US"/>
        </w:rPr>
        <w:t>Perfect</w:t>
      </w:r>
      <w:r>
        <w:rPr>
          <w:rFonts w:ascii="Liberation Serif" w:eastAsia="Calibri" w:hAnsi="Liberation Serif"/>
          <w:kern w:val="0"/>
          <w:lang w:eastAsia="en-US"/>
        </w:rPr>
        <w:t xml:space="preserve"> </w:t>
      </w:r>
      <w:r>
        <w:rPr>
          <w:rFonts w:ascii="Liberation Serif" w:eastAsia="Calibri" w:hAnsi="Liberation Serif"/>
          <w:kern w:val="0"/>
          <w:lang w:val="en-US" w:eastAsia="en-US"/>
        </w:rPr>
        <w:t>Tense</w:t>
      </w:r>
      <w:r>
        <w:rPr>
          <w:rFonts w:ascii="Liberation Serif" w:eastAsia="Calibri" w:hAnsi="Liberation Serif"/>
          <w:kern w:val="0"/>
          <w:lang w:eastAsia="en-US"/>
        </w:rPr>
        <w:t xml:space="preserve"> в повествовательных (утвердительных и отрицательных) и вопросительных предложе</w:t>
      </w:r>
      <w:r>
        <w:rPr>
          <w:rFonts w:ascii="Liberation Serif" w:eastAsia="Calibri" w:hAnsi="Liberation Serif"/>
          <w:kern w:val="0"/>
          <w:lang w:eastAsia="en-US"/>
        </w:rPr>
        <w:t>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Имена существительные во множественном числе, в том числе имена существительные, имеющие форму только множественного числа.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Имена существительные с причастиями настоящего и прошедшего времени.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Наречия в положительной, сравнительной и превосходной сте</w:t>
      </w:r>
      <w:r>
        <w:rPr>
          <w:rFonts w:ascii="Liberation Serif" w:eastAsia="Calibri" w:hAnsi="Liberation Serif"/>
          <w:kern w:val="0"/>
          <w:lang w:eastAsia="en-US"/>
        </w:rPr>
        <w:t>пенях, образованные по правилу, и исключения.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Социокультурные знания и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w:t>
      </w:r>
      <w:r>
        <w:rPr>
          <w:rFonts w:ascii="Liberation Serif" w:eastAsia="Calibri" w:hAnsi="Liberation Serif"/>
          <w:kern w:val="0"/>
          <w:lang w:eastAsia="en-US"/>
        </w:rPr>
        <w:t xml:space="preserve"> числе «В семье», «В школе», «На улице»).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w:t>
      </w:r>
      <w:r>
        <w:rPr>
          <w:rFonts w:ascii="Liberation Serif" w:eastAsia="Calibri" w:hAnsi="Liberation Serif"/>
          <w:kern w:val="0"/>
          <w:lang w:eastAsia="en-US"/>
        </w:rPr>
        <w:t>и питании).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w:t>
      </w:r>
      <w:r>
        <w:rPr>
          <w:rFonts w:ascii="Liberation Serif" w:eastAsia="Calibri" w:hAnsi="Liberation Serif"/>
          <w:kern w:val="0"/>
          <w:lang w:eastAsia="en-US"/>
        </w:rPr>
        <w:t>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Формирование умений: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писать свои имя и фамилию, а также имена и фамилии своих родственни</w:t>
      </w:r>
      <w:r>
        <w:rPr>
          <w:rFonts w:ascii="Liberation Serif" w:eastAsia="Calibri" w:hAnsi="Liberation Serif"/>
          <w:kern w:val="0"/>
          <w:lang w:eastAsia="en-US"/>
        </w:rPr>
        <w:t>ков и друзей на английском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 оформлять свой адрес на английском языке (в анкете, формуляре);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представлять Россию и страну (страны)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представлять некоторые культурные явления родной страны и страны (стран) изуча</w:t>
      </w:r>
      <w:r>
        <w:rPr>
          <w:rFonts w:ascii="Liberation Serif" w:eastAsia="Calibri" w:hAnsi="Liberation Serif"/>
          <w:kern w:val="0"/>
          <w:lang w:eastAsia="en-US"/>
        </w:rPr>
        <w:t>емого языка (основные национальные праздники, традиции в проведении досуга и питании).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Компенсаторные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при чтении и аудировании языковой, в том числе контекстуальной, догадки.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при формулировании собственных высказываний, к</w:t>
      </w:r>
      <w:r>
        <w:rPr>
          <w:rFonts w:ascii="Liberation Serif" w:eastAsia="Calibri" w:hAnsi="Liberation Serif"/>
          <w:kern w:val="0"/>
          <w:lang w:eastAsia="en-US"/>
        </w:rPr>
        <w:t>лючевых слов, плана.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6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Коммуникативные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Формирование умения </w:t>
      </w:r>
      <w:r>
        <w:rPr>
          <w:rFonts w:ascii="Liberation Serif" w:eastAsia="Calibri" w:hAnsi="Liberation Serif"/>
          <w:kern w:val="0"/>
          <w:lang w:eastAsia="en-US"/>
        </w:rPr>
        <w:t>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Взаимоотношения в семье и с друзьями. Семейные праздники.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Внешность и характер человека (литературного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Досуг и увлечения (хобби) современного подростка (чтение, кино, театр, спорт).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Здоровый образ жизни: режим труда и отдыха, фитнес, сбалансированное питание.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Покупки: одежда, обувь и продукты питания.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Школа, школьная жизнь, школьная форма, изучаемые предмет</w:t>
      </w:r>
      <w:r>
        <w:rPr>
          <w:rFonts w:ascii="Liberation Serif" w:eastAsia="Calibri" w:hAnsi="Liberation Serif"/>
          <w:kern w:val="0"/>
          <w:lang w:eastAsia="en-US"/>
        </w:rPr>
        <w:t>ы, любимый предмет, правила поведения в школе. Переписка с иностранными сверстниками.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Переписка с иностранными сверстниками.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Каникулы в различное время года. Виды отдыха.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Путешествия по России и иностранным странам.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Природа: дикие и домашние животные. Клим</w:t>
      </w:r>
      <w:r>
        <w:rPr>
          <w:rFonts w:ascii="Liberation Serif" w:eastAsia="Calibri" w:hAnsi="Liberation Serif"/>
          <w:kern w:val="0"/>
          <w:lang w:eastAsia="en-US"/>
        </w:rPr>
        <w:t>ат, погода.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Жизнь в городе и сельской местности. Описание родного города (села). Транспорт.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Pr>
          <w:rFonts w:ascii="Liberation Serif" w:eastAsia="Calibri" w:hAnsi="Liberation Serif"/>
          <w:kern w:val="0"/>
          <w:lang w:eastAsia="en-US"/>
        </w:rPr>
        <w:t>(национальные праздники, традиции, обычаи).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Выдающиеся люди родной страны и страны (стран) изучаемого языка: писатели, поэты, учёные.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Говорение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Развитие коммуникативных умений </w:t>
      </w:r>
      <w:r>
        <w:rPr>
          <w:rFonts w:ascii="Liberation Serif" w:eastAsia="Calibri" w:hAnsi="Liberation Serif"/>
          <w:kern w:val="0"/>
          <w:u w:val="single"/>
          <w:lang w:eastAsia="en-US"/>
        </w:rPr>
        <w:t>диалогической речи</w:t>
      </w:r>
      <w:r>
        <w:rPr>
          <w:rFonts w:ascii="Liberation Serif" w:eastAsia="Calibri" w:hAnsi="Liberation Serif"/>
          <w:kern w:val="0"/>
          <w:lang w:eastAsia="en-US"/>
        </w:rPr>
        <w:t>, а именно умений вести: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 этикетного характера: начинать</w:t>
      </w:r>
      <w:r>
        <w:rPr>
          <w:rFonts w:ascii="Liberation Serif" w:eastAsia="Calibri" w:hAnsi="Liberation Serif"/>
          <w:kern w:val="0"/>
          <w:lang w:eastAsia="en-US"/>
        </w:rPr>
        <w:t>,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w:t>
      </w:r>
      <w:r>
        <w:rPr>
          <w:rFonts w:ascii="Liberation Serif" w:eastAsia="Calibri" w:hAnsi="Liberation Serif"/>
          <w:kern w:val="0"/>
          <w:lang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w:t>
      </w:r>
      <w:r>
        <w:rPr>
          <w:rFonts w:ascii="Liberation Serif" w:eastAsia="Calibri" w:hAnsi="Liberation Serif"/>
          <w:kern w:val="0"/>
          <w:lang w:eastAsia="en-US"/>
        </w:rPr>
        <w:t>-расспрос: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Вышеперечисленн</w:t>
      </w:r>
      <w:r>
        <w:rPr>
          <w:rFonts w:ascii="Liberation Serif" w:eastAsia="Calibri" w:hAnsi="Liberation Serif"/>
          <w:kern w:val="0"/>
          <w:lang w:eastAsia="en-US"/>
        </w:rPr>
        <w:t xml:space="preserve">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w:t>
      </w:r>
      <w:r>
        <w:rPr>
          <w:rFonts w:ascii="Liberation Serif" w:eastAsia="Calibri" w:hAnsi="Liberation Serif"/>
          <w:kern w:val="0"/>
          <w:lang w:eastAsia="en-US"/>
        </w:rPr>
        <w:t>стране (странах)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Объём диалога – до 5 реплик со стороны каждого собеседника.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Развитие коммуникативных умений </w:t>
      </w:r>
      <w:r>
        <w:rPr>
          <w:rFonts w:ascii="Liberation Serif" w:eastAsia="Calibri" w:hAnsi="Liberation Serif"/>
          <w:kern w:val="0"/>
          <w:u w:val="single"/>
          <w:lang w:eastAsia="en-US"/>
        </w:rPr>
        <w:t>монологической речи</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устных связных монологических высказываний с использованием основных коммуникативных типов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повествование (сообщение);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изложение (пересказ) основного содержания прочитанного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краткое изложение </w:t>
      </w:r>
      <w:r>
        <w:rPr>
          <w:rFonts w:ascii="Liberation Serif" w:eastAsia="Calibri" w:hAnsi="Liberation Serif"/>
          <w:kern w:val="0"/>
          <w:lang w:eastAsia="en-US"/>
        </w:rPr>
        <w:t>результатов выполненной проектной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w:t>
      </w:r>
      <w:r>
        <w:rPr>
          <w:rFonts w:ascii="Liberation Serif" w:eastAsia="Calibri" w:hAnsi="Liberation Serif"/>
          <w:kern w:val="0"/>
          <w:lang w:eastAsia="en-US"/>
        </w:rPr>
        <w:t>рафий.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монологического высказывания – 7–8 фраз.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Аудирование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 опосредованном общении: дальнейшее развитие восприятия и </w:t>
      </w:r>
      <w:r>
        <w:rPr>
          <w:rFonts w:ascii="Liberation Serif" w:eastAsia="Calibri" w:hAnsi="Liberation Serif"/>
          <w:kern w:val="0"/>
          <w:lang w:eastAsia="en-US"/>
        </w:rPr>
        <w:t xml:space="preserve">понимания на слух несложных адаптированных аутентичных аудиотекстов, содержащих отдельные незнакомые </w:t>
      </w:r>
      <w:r>
        <w:rPr>
          <w:rFonts w:ascii="Liberation Serif" w:eastAsia="Calibri" w:hAnsi="Liberation Serif"/>
          <w:kern w:val="0"/>
          <w:lang w:eastAsia="en-US"/>
        </w:rPr>
        <w:lastRenderedPageBreak/>
        <w:t>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w:t>
      </w:r>
      <w:r>
        <w:rPr>
          <w:rFonts w:ascii="Liberation Serif" w:eastAsia="Calibri" w:hAnsi="Liberation Serif"/>
          <w:kern w:val="0"/>
          <w:lang w:eastAsia="en-US"/>
        </w:rPr>
        <w:t>м запрашиваемой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w:t>
      </w:r>
      <w:r>
        <w:rPr>
          <w:rFonts w:ascii="Liberation Serif" w:eastAsia="Calibri" w:hAnsi="Liberation Serif"/>
          <w:kern w:val="0"/>
          <w:lang w:eastAsia="en-US"/>
        </w:rPr>
        <w:t>одержания.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аудирования: высказывания собеседников в ситуациях</w:t>
      </w:r>
      <w:r>
        <w:rPr>
          <w:rFonts w:ascii="Liberation Serif" w:eastAsia="Calibri" w:hAnsi="Liberation Serif"/>
          <w:kern w:val="0"/>
          <w:lang w:eastAsia="en-US"/>
        </w:rPr>
        <w:t xml:space="preserve"> повседневного общения, диалог (беседа), рассказ, сообщение информационного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Время звучания текста (текстов) для аудирования – до 1,5 минуты.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Смысловое чтение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умения читать про себя и понимать адаптированные аутентичные тексты разных жан</w:t>
      </w:r>
      <w:r>
        <w:rPr>
          <w:rFonts w:ascii="Liberation Serif" w:eastAsia="Calibri" w:hAnsi="Liberation Serif"/>
          <w:kern w:val="0"/>
          <w:lang w:eastAsia="en-US"/>
        </w:rPr>
        <w:t>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пониманием осно</w:t>
      </w:r>
      <w:r>
        <w:rPr>
          <w:rFonts w:ascii="Liberation Serif" w:eastAsia="Calibri" w:hAnsi="Liberation Serif"/>
          <w:kern w:val="0"/>
          <w:lang w:eastAsia="en-US"/>
        </w:rPr>
        <w:t>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w:t>
      </w:r>
      <w:r>
        <w:rPr>
          <w:rFonts w:ascii="Liberation Serif" w:eastAsia="Calibri" w:hAnsi="Liberation Serif"/>
          <w:kern w:val="0"/>
          <w:lang w:eastAsia="en-US"/>
        </w:rPr>
        <w:t xml:space="preserve">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несплошных текстов (таблиц) и понимание представленной в них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w:t>
      </w:r>
      <w:r>
        <w:rPr>
          <w:rFonts w:ascii="Liberation Serif" w:eastAsia="Calibri" w:hAnsi="Liberation Serif"/>
          <w:kern w:val="0"/>
          <w:lang w:eastAsia="en-US"/>
        </w:rPr>
        <w:t xml:space="preserve">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w:t>
      </w:r>
      <w:r>
        <w:rPr>
          <w:rFonts w:ascii="Liberation Serif" w:eastAsia="Calibri" w:hAnsi="Liberation Serif"/>
          <w:kern w:val="0"/>
          <w:lang w:eastAsia="en-US"/>
        </w:rPr>
        <w:t>ошной текст (таблица).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текста (текстов) для чтения – 250–300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Письменная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умений письменной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списывание текста и выписывание из него слов, словосочетаний, предложений в соответствии с решаемой коммуникативной задачей;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заполнени</w:t>
      </w:r>
      <w:r>
        <w:rPr>
          <w:rFonts w:ascii="Liberation Serif" w:eastAsia="Calibri" w:hAnsi="Liberation Serif"/>
          <w:kern w:val="0"/>
          <w:lang w:eastAsia="en-US"/>
        </w:rPr>
        <w:t>е анкет и формуляров: сообщение о себе основных сведений в соответствии с нормами, принятыми в англоговорящих странах;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w:t>
      </w:r>
      <w:r>
        <w:rPr>
          <w:rFonts w:ascii="Liberation Serif" w:eastAsia="Calibri" w:hAnsi="Liberation Serif"/>
          <w:kern w:val="0"/>
          <w:lang w:eastAsia="en-US"/>
        </w:rPr>
        <w:t>го языка. Объём письма – до 70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небольшого письменного высказывания с использованием образца, плана, иллюстраций. Объём письменного высказывания – до 70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Языковые знания и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Фонетическая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Различение на слух, без фонемати</w:t>
      </w:r>
      <w:r>
        <w:rPr>
          <w:rFonts w:ascii="Liberation Serif" w:eastAsia="Calibri" w:hAnsi="Liberation Serif"/>
          <w:kern w:val="0"/>
          <w:lang w:eastAsia="en-US"/>
        </w:rPr>
        <w:t>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w:t>
      </w:r>
      <w:r>
        <w:rPr>
          <w:rFonts w:ascii="Liberation Serif" w:eastAsia="Calibri" w:hAnsi="Liberation Serif"/>
          <w:kern w:val="0"/>
          <w:lang w:eastAsia="en-US"/>
        </w:rPr>
        <w:t>м правилам чтения.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Тексты для чтения вслух: сообщение </w:t>
      </w:r>
      <w:r>
        <w:rPr>
          <w:rFonts w:ascii="Liberation Serif" w:eastAsia="Calibri" w:hAnsi="Liberation Serif"/>
          <w:kern w:val="0"/>
          <w:lang w:eastAsia="en-US"/>
        </w:rPr>
        <w:t>информационного характера, отрывок из статьи научно-популярного характера, рассказ, диалог (беседа).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текста для чтения вслух – до 95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Графика, орфография и пунктуация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написание изученных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использование знаков препинани</w:t>
      </w:r>
      <w:r>
        <w:rPr>
          <w:rFonts w:ascii="Liberation Serif" w:eastAsia="Calibri" w:hAnsi="Liberation Serif"/>
          <w:kern w:val="0"/>
          <w:lang w:eastAsia="en-US"/>
        </w:rPr>
        <w:t>я: точки, вопросительного и восклицательного знаков в конце предложения; запятой при перечислении и обращении; апострофа.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Пунктуационно правильное, в соответствии с нормами речевого этикета, принятыми в стране (странах) изучаемого языка, оформление электро</w:t>
      </w:r>
      <w:r>
        <w:rPr>
          <w:rFonts w:ascii="Liberation Serif" w:eastAsia="Calibri" w:hAnsi="Liberation Serif"/>
          <w:kern w:val="0"/>
          <w:lang w:eastAsia="en-US"/>
        </w:rPr>
        <w:t>нного сообщения личного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Лексическая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w:t>
      </w:r>
      <w:r>
        <w:rPr>
          <w:rFonts w:ascii="Liberation Serif" w:eastAsia="Calibri" w:hAnsi="Liberation Serif"/>
          <w:kern w:val="0"/>
          <w:lang w:eastAsia="en-US"/>
        </w:rPr>
        <w:t>ем существующей в английском языке нормы лексической сочетаемости.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Объём: около 750 лексических единиц для продуктивного </w:t>
      </w:r>
      <w:r>
        <w:rPr>
          <w:rFonts w:ascii="Liberation Serif" w:eastAsia="Calibri" w:hAnsi="Liberation Serif"/>
          <w:kern w:val="0"/>
          <w:lang w:eastAsia="en-US"/>
        </w:rPr>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способы словообразования: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аффиксация: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образование имён </w:t>
      </w:r>
      <w:r>
        <w:rPr>
          <w:rFonts w:ascii="Liberation Serif" w:eastAsia="Calibri" w:hAnsi="Liberation Serif"/>
          <w:kern w:val="0"/>
          <w:lang w:eastAsia="en-US"/>
        </w:rPr>
        <w:t>существительных при помощи суффикса -</w:t>
      </w:r>
      <w:r>
        <w:rPr>
          <w:rFonts w:ascii="Liberation Serif" w:eastAsia="Calibri" w:hAnsi="Liberation Serif"/>
          <w:kern w:val="0"/>
          <w:lang w:val="en-US" w:eastAsia="en-US"/>
        </w:rPr>
        <w:t>ing</w:t>
      </w:r>
      <w:r>
        <w:rPr>
          <w:rFonts w:ascii="Liberation Serif" w:eastAsia="Calibri" w:hAnsi="Liberation Serif"/>
          <w:kern w:val="0"/>
          <w:lang w:eastAsia="en-US"/>
        </w:rPr>
        <w:t xml:space="preserve"> (</w:t>
      </w:r>
      <w:r>
        <w:rPr>
          <w:rFonts w:ascii="Liberation Serif" w:eastAsia="Calibri" w:hAnsi="Liberation Serif"/>
          <w:kern w:val="0"/>
          <w:lang w:val="en-US" w:eastAsia="en-US"/>
        </w:rPr>
        <w:t>reading</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имён прилагательных при помощи суффиксов -</w:t>
      </w:r>
      <w:r>
        <w:rPr>
          <w:rFonts w:ascii="Liberation Serif" w:eastAsia="Calibri" w:hAnsi="Liberation Serif"/>
          <w:kern w:val="0"/>
          <w:lang w:val="en-US" w:eastAsia="en-US"/>
        </w:rPr>
        <w:t>al</w:t>
      </w:r>
      <w:r>
        <w:rPr>
          <w:rFonts w:ascii="Liberation Serif" w:eastAsia="Calibri" w:hAnsi="Liberation Serif"/>
          <w:kern w:val="0"/>
          <w:lang w:eastAsia="en-US"/>
        </w:rPr>
        <w:t xml:space="preserve"> (</w:t>
      </w:r>
      <w:r>
        <w:rPr>
          <w:rFonts w:ascii="Liberation Serif" w:eastAsia="Calibri" w:hAnsi="Liberation Serif"/>
          <w:kern w:val="0"/>
          <w:lang w:val="en-US" w:eastAsia="en-US"/>
        </w:rPr>
        <w:t>typical</w:t>
      </w:r>
      <w:r>
        <w:rPr>
          <w:rFonts w:ascii="Liberation Serif" w:eastAsia="Calibri" w:hAnsi="Liberation Serif"/>
          <w:kern w:val="0"/>
          <w:lang w:eastAsia="en-US"/>
        </w:rPr>
        <w:t>), -</w:t>
      </w:r>
      <w:r>
        <w:rPr>
          <w:rFonts w:ascii="Liberation Serif" w:eastAsia="Calibri" w:hAnsi="Liberation Serif"/>
          <w:kern w:val="0"/>
          <w:lang w:val="en-US" w:eastAsia="en-US"/>
        </w:rPr>
        <w:t>ing</w:t>
      </w:r>
      <w:r>
        <w:rPr>
          <w:rFonts w:ascii="Liberation Serif" w:eastAsia="Calibri" w:hAnsi="Liberation Serif"/>
          <w:kern w:val="0"/>
          <w:lang w:eastAsia="en-US"/>
        </w:rPr>
        <w:t xml:space="preserve"> (</w:t>
      </w:r>
      <w:r>
        <w:rPr>
          <w:rFonts w:ascii="Liberation Serif" w:eastAsia="Calibri" w:hAnsi="Liberation Serif"/>
          <w:kern w:val="0"/>
          <w:lang w:val="en-US" w:eastAsia="en-US"/>
        </w:rPr>
        <w:t>amazing</w:t>
      </w:r>
      <w:r>
        <w:rPr>
          <w:rFonts w:ascii="Liberation Serif" w:eastAsia="Calibri" w:hAnsi="Liberation Serif"/>
          <w:kern w:val="0"/>
          <w:lang w:eastAsia="en-US"/>
        </w:rPr>
        <w:t>), -</w:t>
      </w:r>
      <w:r>
        <w:rPr>
          <w:rFonts w:ascii="Liberation Serif" w:eastAsia="Calibri" w:hAnsi="Liberation Serif"/>
          <w:kern w:val="0"/>
          <w:lang w:val="en-US" w:eastAsia="en-US"/>
        </w:rPr>
        <w:t>less</w:t>
      </w:r>
      <w:r>
        <w:rPr>
          <w:rFonts w:ascii="Liberation Serif" w:eastAsia="Calibri" w:hAnsi="Liberation Serif"/>
          <w:kern w:val="0"/>
          <w:lang w:eastAsia="en-US"/>
        </w:rPr>
        <w:t xml:space="preserve"> (</w:t>
      </w:r>
      <w:r>
        <w:rPr>
          <w:rFonts w:ascii="Liberation Serif" w:eastAsia="Calibri" w:hAnsi="Liberation Serif"/>
          <w:kern w:val="0"/>
          <w:lang w:val="en-US" w:eastAsia="en-US"/>
        </w:rPr>
        <w:t>useless</w:t>
      </w:r>
      <w:r>
        <w:rPr>
          <w:rFonts w:ascii="Liberation Serif" w:eastAsia="Calibri" w:hAnsi="Liberation Serif"/>
          <w:kern w:val="0"/>
          <w:lang w:eastAsia="en-US"/>
        </w:rPr>
        <w:t>), -</w:t>
      </w:r>
      <w:r>
        <w:rPr>
          <w:rFonts w:ascii="Liberation Serif" w:eastAsia="Calibri" w:hAnsi="Liberation Serif"/>
          <w:kern w:val="0"/>
          <w:lang w:val="en-US" w:eastAsia="en-US"/>
        </w:rPr>
        <w:t>ive</w:t>
      </w:r>
      <w:r>
        <w:rPr>
          <w:rFonts w:ascii="Liberation Serif" w:eastAsia="Calibri" w:hAnsi="Liberation Serif"/>
          <w:kern w:val="0"/>
          <w:lang w:eastAsia="en-US"/>
        </w:rPr>
        <w:t xml:space="preserve"> (</w:t>
      </w:r>
      <w:r>
        <w:rPr>
          <w:rFonts w:ascii="Liberation Serif" w:eastAsia="Calibri" w:hAnsi="Liberation Serif"/>
          <w:kern w:val="0"/>
          <w:lang w:val="en-US" w:eastAsia="en-US"/>
        </w:rPr>
        <w:t>impressive</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Синонимы. Антонимы. Интернациональные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Грамматическая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w:t>
      </w:r>
      <w:r>
        <w:rPr>
          <w:rFonts w:ascii="Liberation Serif" w:eastAsia="Calibri" w:hAnsi="Liberation Serif"/>
          <w:kern w:val="0"/>
          <w:lang w:eastAsia="en-US"/>
        </w:rPr>
        <w:t>ие и употребление в устной и письменной речи изученных морфологических форм и синтаксических конструкций английского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Сложноподчинённые предложения с придаточными определительными с союзными словами </w:t>
      </w:r>
      <w:r>
        <w:rPr>
          <w:rFonts w:ascii="Liberation Serif" w:eastAsia="Calibri" w:hAnsi="Liberation Serif"/>
          <w:kern w:val="0"/>
          <w:lang w:val="en-US" w:eastAsia="en-US"/>
        </w:rPr>
        <w:t>who</w:t>
      </w:r>
      <w:r>
        <w:rPr>
          <w:rFonts w:ascii="Liberation Serif" w:eastAsia="Calibri" w:hAnsi="Liberation Serif"/>
          <w:kern w:val="0"/>
          <w:lang w:eastAsia="en-US"/>
        </w:rPr>
        <w:t xml:space="preserve">, </w:t>
      </w:r>
      <w:r>
        <w:rPr>
          <w:rFonts w:ascii="Liberation Serif" w:eastAsia="Calibri" w:hAnsi="Liberation Serif"/>
          <w:kern w:val="0"/>
          <w:lang w:val="en-US" w:eastAsia="en-US"/>
        </w:rPr>
        <w:t>which</w:t>
      </w:r>
      <w:r>
        <w:rPr>
          <w:rFonts w:ascii="Liberation Serif" w:eastAsia="Calibri" w:hAnsi="Liberation Serif"/>
          <w:kern w:val="0"/>
          <w:lang w:eastAsia="en-US"/>
        </w:rPr>
        <w:t xml:space="preserve">, </w:t>
      </w:r>
      <w:r>
        <w:rPr>
          <w:rFonts w:ascii="Liberation Serif" w:eastAsia="Calibri" w:hAnsi="Liberation Serif"/>
          <w:kern w:val="0"/>
          <w:lang w:val="en-US" w:eastAsia="en-US"/>
        </w:rPr>
        <w:t>that</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Сложноподчинённые предложения с п</w:t>
      </w:r>
      <w:r>
        <w:rPr>
          <w:rFonts w:ascii="Liberation Serif" w:eastAsia="Calibri" w:hAnsi="Liberation Serif"/>
          <w:kern w:val="0"/>
          <w:lang w:eastAsia="en-US"/>
        </w:rPr>
        <w:t xml:space="preserve">ридаточными времени с союзами </w:t>
      </w:r>
      <w:r>
        <w:rPr>
          <w:rFonts w:ascii="Liberation Serif" w:eastAsia="Calibri" w:hAnsi="Liberation Serif"/>
          <w:kern w:val="0"/>
          <w:lang w:val="en-US" w:eastAsia="en-US"/>
        </w:rPr>
        <w:t>for</w:t>
      </w:r>
      <w:r>
        <w:rPr>
          <w:rFonts w:ascii="Liberation Serif" w:eastAsia="Calibri" w:hAnsi="Liberation Serif"/>
          <w:kern w:val="0"/>
          <w:lang w:eastAsia="en-US"/>
        </w:rPr>
        <w:t xml:space="preserve">, </w:t>
      </w:r>
      <w:r>
        <w:rPr>
          <w:rFonts w:ascii="Liberation Serif" w:eastAsia="Calibri" w:hAnsi="Liberation Serif"/>
          <w:kern w:val="0"/>
          <w:lang w:val="en-US" w:eastAsia="en-US"/>
        </w:rPr>
        <w:t>since</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Предложения с конструкциями </w:t>
      </w:r>
      <w:r>
        <w:rPr>
          <w:rFonts w:ascii="Liberation Serif" w:eastAsia="Calibri" w:hAnsi="Liberation Serif"/>
          <w:kern w:val="0"/>
          <w:lang w:val="en-US" w:eastAsia="en-US"/>
        </w:rPr>
        <w:t>as</w:t>
      </w:r>
      <w:r>
        <w:rPr>
          <w:rFonts w:ascii="Liberation Serif" w:eastAsia="Calibri" w:hAnsi="Liberation Serif"/>
          <w:kern w:val="0"/>
          <w:lang w:eastAsia="en-US"/>
        </w:rPr>
        <w:t xml:space="preserve"> … </w:t>
      </w:r>
      <w:r>
        <w:rPr>
          <w:rFonts w:ascii="Liberation Serif" w:eastAsia="Calibri" w:hAnsi="Liberation Serif"/>
          <w:kern w:val="0"/>
          <w:lang w:val="en-US" w:eastAsia="en-US"/>
        </w:rPr>
        <w:t>as</w:t>
      </w:r>
      <w:r>
        <w:rPr>
          <w:rFonts w:ascii="Liberation Serif" w:eastAsia="Calibri" w:hAnsi="Liberation Serif"/>
          <w:kern w:val="0"/>
          <w:lang w:eastAsia="en-US"/>
        </w:rPr>
        <w:t xml:space="preserve">, </w:t>
      </w:r>
      <w:r>
        <w:rPr>
          <w:rFonts w:ascii="Liberation Serif" w:eastAsia="Calibri" w:hAnsi="Liberation Serif"/>
          <w:kern w:val="0"/>
          <w:lang w:val="en-US" w:eastAsia="en-US"/>
        </w:rPr>
        <w:t>not</w:t>
      </w:r>
      <w:r>
        <w:rPr>
          <w:rFonts w:ascii="Liberation Serif" w:eastAsia="Calibri" w:hAnsi="Liberation Serif"/>
          <w:kern w:val="0"/>
          <w:lang w:eastAsia="en-US"/>
        </w:rPr>
        <w:t xml:space="preserve"> </w:t>
      </w:r>
      <w:r>
        <w:rPr>
          <w:rFonts w:ascii="Liberation Serif" w:eastAsia="Calibri" w:hAnsi="Liberation Serif"/>
          <w:kern w:val="0"/>
          <w:lang w:val="en-US" w:eastAsia="en-US"/>
        </w:rPr>
        <w:t>so</w:t>
      </w:r>
      <w:r>
        <w:rPr>
          <w:rFonts w:ascii="Liberation Serif" w:eastAsia="Calibri" w:hAnsi="Liberation Serif"/>
          <w:kern w:val="0"/>
          <w:lang w:eastAsia="en-US"/>
        </w:rPr>
        <w:t xml:space="preserve"> … </w:t>
      </w:r>
      <w:r>
        <w:rPr>
          <w:rFonts w:ascii="Liberation Serif" w:eastAsia="Calibri" w:hAnsi="Liberation Serif"/>
          <w:kern w:val="0"/>
          <w:lang w:val="en-US" w:eastAsia="en-US"/>
        </w:rPr>
        <w:t>as</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Все типы вопросительных предложений (общий, специальный, альтернативный, разделительный вопросы) в </w:t>
      </w:r>
      <w:r>
        <w:rPr>
          <w:rFonts w:ascii="Liberation Serif" w:eastAsia="Calibri" w:hAnsi="Liberation Serif"/>
          <w:kern w:val="0"/>
          <w:lang w:val="en-US" w:eastAsia="en-US"/>
        </w:rPr>
        <w:t>Present</w:t>
      </w:r>
      <w:r>
        <w:rPr>
          <w:rFonts w:ascii="Liberation Serif" w:eastAsia="Calibri" w:hAnsi="Liberation Serif"/>
          <w:kern w:val="0"/>
          <w:lang w:eastAsia="en-US"/>
        </w:rPr>
        <w:t>/</w:t>
      </w:r>
      <w:r>
        <w:rPr>
          <w:rFonts w:ascii="Liberation Serif" w:eastAsia="Calibri" w:hAnsi="Liberation Serif"/>
          <w:kern w:val="0"/>
          <w:lang w:val="en-US" w:eastAsia="en-US"/>
        </w:rPr>
        <w:t>Past</w:t>
      </w:r>
      <w:r>
        <w:rPr>
          <w:rFonts w:ascii="Liberation Serif" w:eastAsia="Calibri" w:hAnsi="Liberation Serif"/>
          <w:kern w:val="0"/>
          <w:lang w:eastAsia="en-US"/>
        </w:rPr>
        <w:t xml:space="preserve"> </w:t>
      </w:r>
      <w:r>
        <w:rPr>
          <w:rFonts w:ascii="Liberation Serif" w:eastAsia="Calibri" w:hAnsi="Liberation Serif"/>
          <w:kern w:val="0"/>
          <w:lang w:val="en-US" w:eastAsia="en-US"/>
        </w:rPr>
        <w:t>Continuous</w:t>
      </w:r>
      <w:r>
        <w:rPr>
          <w:rFonts w:ascii="Liberation Serif" w:eastAsia="Calibri" w:hAnsi="Liberation Serif"/>
          <w:kern w:val="0"/>
          <w:lang w:eastAsia="en-US"/>
        </w:rPr>
        <w:t xml:space="preserve"> </w:t>
      </w:r>
      <w:r>
        <w:rPr>
          <w:rFonts w:ascii="Liberation Serif" w:eastAsia="Calibri" w:hAnsi="Liberation Serif"/>
          <w:kern w:val="0"/>
          <w:lang w:val="en-US" w:eastAsia="en-US"/>
        </w:rPr>
        <w:t>Tense</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Глаголы в видо-временных формах де</w:t>
      </w:r>
      <w:r>
        <w:rPr>
          <w:rFonts w:ascii="Liberation Serif" w:eastAsia="Calibri" w:hAnsi="Liberation Serif"/>
          <w:kern w:val="0"/>
          <w:lang w:eastAsia="en-US"/>
        </w:rPr>
        <w:t xml:space="preserve">йствительного залога в изъявительном наклонении в </w:t>
      </w:r>
      <w:r>
        <w:rPr>
          <w:rFonts w:ascii="Liberation Serif" w:eastAsia="Calibri" w:hAnsi="Liberation Serif"/>
          <w:kern w:val="0"/>
          <w:lang w:val="en-US" w:eastAsia="en-US"/>
        </w:rPr>
        <w:t>Present</w:t>
      </w:r>
      <w:r>
        <w:rPr>
          <w:rFonts w:ascii="Liberation Serif" w:eastAsia="Calibri" w:hAnsi="Liberation Serif"/>
          <w:kern w:val="0"/>
          <w:lang w:eastAsia="en-US"/>
        </w:rPr>
        <w:t>/</w:t>
      </w:r>
      <w:r>
        <w:rPr>
          <w:rFonts w:ascii="Liberation Serif" w:eastAsia="Calibri" w:hAnsi="Liberation Serif"/>
          <w:kern w:val="0"/>
          <w:lang w:val="en-US" w:eastAsia="en-US"/>
        </w:rPr>
        <w:t>Past</w:t>
      </w:r>
      <w:r>
        <w:rPr>
          <w:rFonts w:ascii="Liberation Serif" w:eastAsia="Calibri" w:hAnsi="Liberation Serif"/>
          <w:kern w:val="0"/>
          <w:lang w:eastAsia="en-US"/>
        </w:rPr>
        <w:t xml:space="preserve"> </w:t>
      </w:r>
      <w:r>
        <w:rPr>
          <w:rFonts w:ascii="Liberation Serif" w:eastAsia="Calibri" w:hAnsi="Liberation Serif"/>
          <w:kern w:val="0"/>
          <w:lang w:val="en-US" w:eastAsia="en-US"/>
        </w:rPr>
        <w:t>Continuous</w:t>
      </w:r>
      <w:r>
        <w:rPr>
          <w:rFonts w:ascii="Liberation Serif" w:eastAsia="Calibri" w:hAnsi="Liberation Serif"/>
          <w:kern w:val="0"/>
          <w:lang w:eastAsia="en-US"/>
        </w:rPr>
        <w:t xml:space="preserve"> </w:t>
      </w:r>
      <w:r>
        <w:rPr>
          <w:rFonts w:ascii="Liberation Serif" w:eastAsia="Calibri" w:hAnsi="Liberation Serif"/>
          <w:kern w:val="0"/>
          <w:lang w:val="en-US" w:eastAsia="en-US"/>
        </w:rPr>
        <w:t>Tense</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Модальные глаголы и их эквиваленты (can/be able to, must/have to, may, should, need).</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Слова, выражающие количество (little/a little, few/a few).</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Возвратные, неопределённые </w:t>
      </w:r>
      <w:r>
        <w:rPr>
          <w:rFonts w:ascii="Liberation Serif" w:eastAsia="Calibri" w:hAnsi="Liberation Serif"/>
          <w:kern w:val="0"/>
          <w:lang w:eastAsia="en-US"/>
        </w:rPr>
        <w:t>местоимения (</w:t>
      </w:r>
      <w:r>
        <w:rPr>
          <w:rFonts w:ascii="Liberation Serif" w:eastAsia="Calibri" w:hAnsi="Liberation Serif"/>
          <w:kern w:val="0"/>
          <w:lang w:val="en-US" w:eastAsia="en-US"/>
        </w:rPr>
        <w:t>some</w:t>
      </w:r>
      <w:r>
        <w:rPr>
          <w:rFonts w:ascii="Liberation Serif" w:eastAsia="Calibri" w:hAnsi="Liberation Serif"/>
          <w:kern w:val="0"/>
          <w:lang w:eastAsia="en-US"/>
        </w:rPr>
        <w:t xml:space="preserve">, </w:t>
      </w:r>
      <w:r>
        <w:rPr>
          <w:rFonts w:ascii="Liberation Serif" w:eastAsia="Calibri" w:hAnsi="Liberation Serif"/>
          <w:kern w:val="0"/>
          <w:lang w:val="en-US" w:eastAsia="en-US"/>
        </w:rPr>
        <w:t>any</w:t>
      </w:r>
      <w:r>
        <w:rPr>
          <w:rFonts w:ascii="Liberation Serif" w:eastAsia="Calibri" w:hAnsi="Liberation Serif"/>
          <w:kern w:val="0"/>
          <w:lang w:eastAsia="en-US"/>
        </w:rPr>
        <w:t>) и их производные (</w:t>
      </w:r>
      <w:r>
        <w:rPr>
          <w:rFonts w:ascii="Liberation Serif" w:eastAsia="Calibri" w:hAnsi="Liberation Serif"/>
          <w:kern w:val="0"/>
          <w:lang w:val="en-US" w:eastAsia="en-US"/>
        </w:rPr>
        <w:t>somebody</w:t>
      </w:r>
      <w:r>
        <w:rPr>
          <w:rFonts w:ascii="Liberation Serif" w:eastAsia="Calibri" w:hAnsi="Liberation Serif"/>
          <w:kern w:val="0"/>
          <w:lang w:eastAsia="en-US"/>
        </w:rPr>
        <w:t xml:space="preserve">, </w:t>
      </w:r>
      <w:r>
        <w:rPr>
          <w:rFonts w:ascii="Liberation Serif" w:eastAsia="Calibri" w:hAnsi="Liberation Serif"/>
          <w:kern w:val="0"/>
          <w:lang w:val="en-US" w:eastAsia="en-US"/>
        </w:rPr>
        <w:t>anybody</w:t>
      </w:r>
      <w:r>
        <w:rPr>
          <w:rFonts w:ascii="Liberation Serif" w:eastAsia="Calibri" w:hAnsi="Liberation Serif"/>
          <w:kern w:val="0"/>
          <w:lang w:eastAsia="en-US"/>
        </w:rPr>
        <w:t xml:space="preserve">; </w:t>
      </w:r>
      <w:r>
        <w:rPr>
          <w:rFonts w:ascii="Liberation Serif" w:eastAsia="Calibri" w:hAnsi="Liberation Serif"/>
          <w:kern w:val="0"/>
          <w:lang w:val="en-US" w:eastAsia="en-US"/>
        </w:rPr>
        <w:t>something</w:t>
      </w:r>
      <w:r>
        <w:rPr>
          <w:rFonts w:ascii="Liberation Serif" w:eastAsia="Calibri" w:hAnsi="Liberation Serif"/>
          <w:kern w:val="0"/>
          <w:lang w:eastAsia="en-US"/>
        </w:rPr>
        <w:t xml:space="preserve">, </w:t>
      </w:r>
      <w:r>
        <w:rPr>
          <w:rFonts w:ascii="Liberation Serif" w:eastAsia="Calibri" w:hAnsi="Liberation Serif"/>
          <w:kern w:val="0"/>
          <w:lang w:val="en-US" w:eastAsia="en-US"/>
        </w:rPr>
        <w:t>anything</w:t>
      </w:r>
      <w:r>
        <w:rPr>
          <w:rFonts w:ascii="Liberation Serif" w:eastAsia="Calibri" w:hAnsi="Liberation Serif"/>
          <w:kern w:val="0"/>
          <w:lang w:eastAsia="en-US"/>
        </w:rPr>
        <w:t xml:space="preserve"> и другие) </w:t>
      </w:r>
      <w:r>
        <w:rPr>
          <w:rFonts w:ascii="Liberation Serif" w:eastAsia="Calibri" w:hAnsi="Liberation Serif"/>
          <w:kern w:val="0"/>
          <w:lang w:val="en-US" w:eastAsia="en-US"/>
        </w:rPr>
        <w:t>every</w:t>
      </w:r>
      <w:r>
        <w:rPr>
          <w:rFonts w:ascii="Liberation Serif" w:eastAsia="Calibri" w:hAnsi="Liberation Serif"/>
          <w:kern w:val="0"/>
          <w:lang w:eastAsia="en-US"/>
        </w:rPr>
        <w:t xml:space="preserve"> и производные (</w:t>
      </w:r>
      <w:r>
        <w:rPr>
          <w:rFonts w:ascii="Liberation Serif" w:eastAsia="Calibri" w:hAnsi="Liberation Serif"/>
          <w:kern w:val="0"/>
          <w:lang w:val="en-US" w:eastAsia="en-US"/>
        </w:rPr>
        <w:t>everybody</w:t>
      </w:r>
      <w:r>
        <w:rPr>
          <w:rFonts w:ascii="Liberation Serif" w:eastAsia="Calibri" w:hAnsi="Liberation Serif"/>
          <w:kern w:val="0"/>
          <w:lang w:eastAsia="en-US"/>
        </w:rPr>
        <w:t xml:space="preserve">, </w:t>
      </w:r>
      <w:r>
        <w:rPr>
          <w:rFonts w:ascii="Liberation Serif" w:eastAsia="Calibri" w:hAnsi="Liberation Serif"/>
          <w:kern w:val="0"/>
          <w:lang w:val="en-US" w:eastAsia="en-US"/>
        </w:rPr>
        <w:t>everything</w:t>
      </w:r>
      <w:r>
        <w:rPr>
          <w:rFonts w:ascii="Liberation Serif" w:eastAsia="Calibri" w:hAnsi="Liberation Serif"/>
          <w:kern w:val="0"/>
          <w:lang w:eastAsia="en-US"/>
        </w:rPr>
        <w:t xml:space="preserve"> и другие) в повествовательных (утвердительных и отрицательных) и вопросительных предложениях.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Числительные для обозначения</w:t>
      </w:r>
      <w:r>
        <w:rPr>
          <w:rFonts w:ascii="Liberation Serif" w:eastAsia="Calibri" w:hAnsi="Liberation Serif"/>
          <w:kern w:val="0"/>
          <w:lang w:eastAsia="en-US"/>
        </w:rPr>
        <w:t xml:space="preserve"> дат и больших чисел (100–1000).</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Социокультурные знания и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w:t>
      </w:r>
      <w:r>
        <w:rPr>
          <w:rFonts w:ascii="Liberation Serif" w:eastAsia="Calibri" w:hAnsi="Liberation Serif"/>
          <w:kern w:val="0"/>
          <w:lang w:eastAsia="en-US"/>
        </w:rPr>
        <w:t>ом числе «Дома», «В магазине»).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w:t>
      </w:r>
      <w:r>
        <w:rPr>
          <w:rFonts w:ascii="Liberation Serif" w:eastAsia="Calibri" w:hAnsi="Liberation Serif"/>
          <w:kern w:val="0"/>
          <w:lang w:eastAsia="en-US"/>
        </w:rPr>
        <w:t>особенности посещения гостей).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w:t>
      </w:r>
      <w:r>
        <w:rPr>
          <w:rFonts w:ascii="Liberation Serif" w:eastAsia="Calibri" w:hAnsi="Liberation Serif"/>
          <w:kern w:val="0"/>
          <w:lang w:eastAsia="en-US"/>
        </w:rPr>
        <w:t xml:space="preserve">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w:t>
      </w:r>
      <w:r>
        <w:rPr>
          <w:rFonts w:ascii="Liberation Serif" w:eastAsia="Calibri" w:hAnsi="Liberation Serif"/>
          <w:kern w:val="0"/>
          <w:lang w:eastAsia="en-US"/>
        </w:rPr>
        <w:t>и прозы на английском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писать свои имя и фамилию, а также имена и фамилии своих родственников и друзей на английском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 оформлять свой адрес на английском языке (в анкете, формуляре);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представлять Россию и страну</w:t>
      </w:r>
      <w:r>
        <w:rPr>
          <w:rFonts w:ascii="Liberation Serif" w:eastAsia="Calibri" w:hAnsi="Liberation Serif"/>
          <w:kern w:val="0"/>
          <w:lang w:eastAsia="en-US"/>
        </w:rPr>
        <w:t xml:space="preserve"> (страны)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рассказ</w:t>
      </w:r>
      <w:r>
        <w:rPr>
          <w:rFonts w:ascii="Liberation Serif" w:eastAsia="Calibri" w:hAnsi="Liberation Serif"/>
          <w:kern w:val="0"/>
          <w:lang w:eastAsia="en-US"/>
        </w:rPr>
        <w:t>ывать о выдающихся людях родной страны и страны (стран) изучаемого языка (учёных, писателях, поэтах).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Компенсаторные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при чтении и аудировании языковой догадки, в том числе контекстуальной.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при формулировании собственных в</w:t>
      </w:r>
      <w:r>
        <w:rPr>
          <w:rFonts w:ascii="Liberation Serif" w:eastAsia="Calibri" w:hAnsi="Liberation Serif"/>
          <w:kern w:val="0"/>
          <w:lang w:eastAsia="en-US"/>
        </w:rPr>
        <w:t>ысказываний, ключевых слов, плана.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Сравнение (в том числе установление основани</w:t>
      </w:r>
      <w:r>
        <w:rPr>
          <w:rFonts w:ascii="Liberation Serif" w:eastAsia="Calibri" w:hAnsi="Liberation Serif"/>
          <w:kern w:val="0"/>
          <w:lang w:eastAsia="en-US"/>
        </w:rPr>
        <w:t>я для сравнения) объектов, явлений, процессов, их элементов и основных функций в рамках изученной тематики.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Коммуникативные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Формирование умения общаться в устной и письменной форме, используя рецептивные и продуктивные виды речевой деятельно</w:t>
      </w:r>
      <w:r>
        <w:rPr>
          <w:rFonts w:ascii="Liberation Serif" w:eastAsia="Calibri" w:hAnsi="Liberation Serif"/>
          <w:kern w:val="0"/>
          <w:lang w:eastAsia="en-US"/>
        </w:rPr>
        <w:t>сти в рамках тематического содержания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Взаимоотношения в семье и с друзьями. Семейные праздники. Обязанности по дому.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Внешность и характер человека (литературного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Досуг и увлечения (хобби) современного подростка (чтение, кино, театр, музей</w:t>
      </w:r>
      <w:r>
        <w:rPr>
          <w:rFonts w:ascii="Liberation Serif" w:eastAsia="Calibri" w:hAnsi="Liberation Serif"/>
          <w:kern w:val="0"/>
          <w:lang w:eastAsia="en-US"/>
        </w:rPr>
        <w:t>, спорт, музыка).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Здоровый образ жизни: режим труда и отдыха, фитнес, сбалансированное питание.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Покупки: одежда, обувь и продукты питания.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Школа, школьная жизнь, школьная форма, изучаемые предметы, любимый предмет, правила поведения в школе, посещение </w:t>
      </w:r>
      <w:r>
        <w:rPr>
          <w:rFonts w:ascii="Liberation Serif" w:eastAsia="Calibri" w:hAnsi="Liberation Serif"/>
          <w:kern w:val="0"/>
          <w:lang w:eastAsia="en-US"/>
        </w:rPr>
        <w:t>школьной библиотеки (ресурсного центра). Переписка с иностранными сверстниками.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Каникулы в различное время года. Виды отдыха. Путешествия по России и иностранным странам.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Природа: дикие и домашние животные. Климат, погода.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Жизнь в городе и сельской местнос</w:t>
      </w:r>
      <w:r>
        <w:rPr>
          <w:rFonts w:ascii="Liberation Serif" w:eastAsia="Calibri" w:hAnsi="Liberation Serif"/>
          <w:kern w:val="0"/>
          <w:lang w:eastAsia="en-US"/>
        </w:rPr>
        <w:t>ти. Описание родного города (села). Транспорт.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Средства массовой информации (телевидение, журналы, Интернет).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w:t>
      </w:r>
      <w:r>
        <w:rPr>
          <w:rFonts w:ascii="Liberation Serif" w:eastAsia="Calibri" w:hAnsi="Liberation Serif"/>
          <w:kern w:val="0"/>
          <w:lang w:eastAsia="en-US"/>
        </w:rPr>
        <w:t>урные особенности (национальные праздники, традиции, обычаи).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Выдающиеся люди родной страны и страны (стран) изучаемого языка: учёные, писатели, поэты, спортсмены.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Говорение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Развитие коммуникативных умений </w:t>
      </w:r>
      <w:r>
        <w:rPr>
          <w:rFonts w:ascii="Liberation Serif" w:eastAsia="Calibri" w:hAnsi="Liberation Serif"/>
          <w:kern w:val="0"/>
          <w:u w:val="single"/>
          <w:lang w:eastAsia="en-US"/>
        </w:rPr>
        <w:t>диалогической речи</w:t>
      </w:r>
      <w:r>
        <w:rPr>
          <w:rFonts w:ascii="Liberation Serif" w:eastAsia="Calibri" w:hAnsi="Liberation Serif"/>
          <w:kern w:val="0"/>
          <w:lang w:eastAsia="en-US"/>
        </w:rPr>
        <w:t xml:space="preserve">, а именно умений вести: диалог </w:t>
      </w:r>
      <w:r>
        <w:rPr>
          <w:rFonts w:ascii="Liberation Serif" w:eastAsia="Calibri" w:hAnsi="Liberation Serif"/>
          <w:kern w:val="0"/>
          <w:lang w:eastAsia="en-US"/>
        </w:rPr>
        <w:t>этикетного характера, диалог-побуждение к действию, диалог-расспрос, комбинированный диалог, включающий различные виды диалогов: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 этикетного характера: начинать, поддерживать и заканчивать разговор, вежливо переспрашивать, поздравлять с праздником, в</w:t>
      </w:r>
      <w:r>
        <w:rPr>
          <w:rFonts w:ascii="Liberation Serif" w:eastAsia="Calibri" w:hAnsi="Liberation Serif"/>
          <w:kern w:val="0"/>
          <w:lang w:eastAsia="en-US"/>
        </w:rPr>
        <w:t>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диалог-побуждение к действию: обращаться с просьбой, вежливо соглашаться (не соглашаться) выполни</w:t>
      </w:r>
      <w:r>
        <w:rPr>
          <w:rFonts w:ascii="Liberation Serif" w:eastAsia="Calibri" w:hAnsi="Liberation Serif"/>
          <w:kern w:val="0"/>
          <w:lang w:eastAsia="en-US"/>
        </w:rPr>
        <w:t>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диалог-расспрос: сообщать фактическую информацию, отвечая на вопросы разных видов; выражать своё</w:t>
      </w:r>
      <w:r>
        <w:rPr>
          <w:rFonts w:ascii="Liberation Serif" w:eastAsia="Calibri" w:hAnsi="Liberation Serif"/>
          <w:kern w:val="0"/>
          <w:lang w:eastAsia="en-US"/>
        </w:rPr>
        <w:t xml:space="preserve">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Данные умения диалогической речи развиваются в стандартных ситуациях неофициального общения в рамках тема</w:t>
      </w:r>
      <w:r>
        <w:rPr>
          <w:rFonts w:ascii="Liberation Serif" w:eastAsia="Calibri" w:hAnsi="Liberation Serif"/>
          <w:kern w:val="0"/>
          <w:lang w:eastAsia="en-US"/>
        </w:rPr>
        <w:t>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диалога – до 6 реплик со стороны каждого собеседника.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w:t>
      </w:r>
      <w:r>
        <w:rPr>
          <w:rFonts w:ascii="Liberation Serif" w:eastAsia="Calibri" w:hAnsi="Liberation Serif"/>
          <w:kern w:val="0"/>
          <w:lang w:eastAsia="en-US"/>
        </w:rPr>
        <w:t xml:space="preserve">ие коммуникативных умений </w:t>
      </w:r>
      <w:r>
        <w:rPr>
          <w:rFonts w:ascii="Liberation Serif" w:eastAsia="Calibri" w:hAnsi="Liberation Serif"/>
          <w:kern w:val="0"/>
          <w:u w:val="single"/>
          <w:lang w:eastAsia="en-US"/>
        </w:rPr>
        <w:t>монологической речи</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устных связных монологических высказываний с использованием основных коммуникативных типов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описание (предмета, местности, внешности и одежды человека), в том числе характеристика (черты характер</w:t>
      </w:r>
      <w:r>
        <w:rPr>
          <w:rFonts w:ascii="Liberation Serif" w:eastAsia="Calibri" w:hAnsi="Liberation Serif"/>
          <w:kern w:val="0"/>
          <w:lang w:eastAsia="en-US"/>
        </w:rPr>
        <w:t>а реального человека или литературного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повествование (сообщение);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изложение (пересказ) основного содержания, прочитанного (прослушанного)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краткое изложение результатов выполненной проектной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Данные умения монологической речи разв</w:t>
      </w:r>
      <w:r>
        <w:rPr>
          <w:rFonts w:ascii="Liberation Serif" w:eastAsia="Calibri" w:hAnsi="Liberation Serif"/>
          <w:kern w:val="0"/>
          <w:lang w:eastAsia="en-US"/>
        </w:rPr>
        <w:t>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монологического высказывания – 8–9 фраз.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Аудирование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 непосред</w:t>
      </w:r>
      <w:r>
        <w:rPr>
          <w:rFonts w:ascii="Liberation Serif" w:eastAsia="Calibri" w:hAnsi="Liberation Serif"/>
          <w:kern w:val="0"/>
          <w:lang w:eastAsia="en-US"/>
        </w:rPr>
        <w:t>ственном общении: понимание на слух речи учителя и одноклассников и вербальная (невербальная) реакция на услышанное.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w:t>
      </w:r>
      <w:r>
        <w:rPr>
          <w:rFonts w:ascii="Liberation Serif" w:eastAsia="Calibri" w:hAnsi="Liberation Serif"/>
          <w:kern w:val="0"/>
          <w:lang w:eastAsia="en-US"/>
        </w:rPr>
        <w:t>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Аудирование с пониманием основного содержания текста предполагает умен</w:t>
      </w:r>
      <w:r>
        <w:rPr>
          <w:rFonts w:ascii="Liberation Serif" w:eastAsia="Calibri" w:hAnsi="Liberation Serif"/>
          <w:kern w:val="0"/>
          <w:lang w:eastAsia="en-US"/>
        </w:rPr>
        <w:t>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Аудирование с пониманием запрашиваемой информации предполагает умение выделять </w:t>
      </w:r>
      <w:r>
        <w:rPr>
          <w:rFonts w:ascii="Liberation Serif" w:eastAsia="Calibri" w:hAnsi="Liberation Serif"/>
          <w:kern w:val="0"/>
          <w:lang w:eastAsia="en-US"/>
        </w:rPr>
        <w:t>запрашиваемую информацию, представленную в эксплицитной (явной) форме, в воспринимаемом на слух 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Врем</w:t>
      </w:r>
      <w:r>
        <w:rPr>
          <w:rFonts w:ascii="Liberation Serif" w:eastAsia="Calibri" w:hAnsi="Liberation Serif"/>
          <w:kern w:val="0"/>
          <w:lang w:eastAsia="en-US"/>
        </w:rPr>
        <w:t>я звучания текста (текстов) для аудирования – до 1,5 минуты.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Смысловое чтение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w:t>
      </w:r>
      <w:r>
        <w:rPr>
          <w:rFonts w:ascii="Liberation Serif" w:eastAsia="Calibri" w:hAnsi="Liberation Serif"/>
          <w:kern w:val="0"/>
          <w:lang w:eastAsia="en-US"/>
        </w:rPr>
        <w:t>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пониманием основного содержания текста предполагает умение опре</w:t>
      </w:r>
      <w:r>
        <w:rPr>
          <w:rFonts w:ascii="Liberation Serif" w:eastAsia="Calibri" w:hAnsi="Liberation Serif"/>
          <w:kern w:val="0"/>
          <w:lang w:eastAsia="en-US"/>
        </w:rPr>
        <w:t>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w:t>
      </w:r>
      <w:r>
        <w:rPr>
          <w:rFonts w:ascii="Liberation Serif" w:eastAsia="Calibri" w:hAnsi="Liberation Serif"/>
          <w:kern w:val="0"/>
          <w:lang w:eastAsia="en-US"/>
        </w:rPr>
        <w:t>мать интернациональные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полным пониманием предполагает полное и точное понимание информации, предста</w:t>
      </w:r>
      <w:r>
        <w:rPr>
          <w:rFonts w:ascii="Liberation Serif" w:eastAsia="Calibri" w:hAnsi="Liberation Serif"/>
          <w:kern w:val="0"/>
          <w:lang w:eastAsia="en-US"/>
        </w:rPr>
        <w:t>вленной в тексте, в эксплицитной (явной) форме.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несплошных текстов (таблиц, диаграмм) и понимание представленной в них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Тексты для чтения: интервью, диалог (беседа), отрывок из художественного произведения, в том числе рассказа, отрывок </w:t>
      </w:r>
      <w:r>
        <w:rPr>
          <w:rFonts w:ascii="Liberation Serif" w:eastAsia="Calibri" w:hAnsi="Liberation Serif"/>
          <w:kern w:val="0"/>
          <w:lang w:eastAsia="en-US"/>
        </w:rPr>
        <w:t>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текста (текстов) для чтения – до 350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Письменная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умений письменной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заполнение анкет и формуляров: сообщение о себе основных </w:t>
      </w:r>
      <w:r>
        <w:rPr>
          <w:rFonts w:ascii="Liberation Serif" w:eastAsia="Calibri" w:hAnsi="Liberation Serif"/>
          <w:kern w:val="0"/>
          <w:lang w:eastAsia="en-US"/>
        </w:rPr>
        <w:t>сведений в соответствии с нормами, принятыми в стране (странах)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небольшого письменного высказывания с использованием образца, плана, таблицы. Объём письменного высказывания – до 90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Языковые знания и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Фонетическая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Различение на слух, без фонематических ошибок, ведущих к сбою в коммуника</w:t>
      </w:r>
      <w:r>
        <w:rPr>
          <w:rFonts w:ascii="Liberation Serif" w:eastAsia="Calibri" w:hAnsi="Liberation Serif"/>
          <w:kern w:val="0"/>
          <w:lang w:eastAsia="en-US"/>
        </w:rPr>
        <w:t>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вслух небольших</w:t>
      </w:r>
      <w:r>
        <w:rPr>
          <w:rFonts w:ascii="Liberation Serif" w:eastAsia="Calibri" w:hAnsi="Liberation Serif"/>
          <w:kern w:val="0"/>
          <w:lang w:eastAsia="en-US"/>
        </w:rPr>
        <w:t xml:space="preserve">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чтения вслух: диалог (беседа), рассказ, сообщение информационного характера, отрывок из</w:t>
      </w:r>
      <w:r>
        <w:rPr>
          <w:rFonts w:ascii="Liberation Serif" w:eastAsia="Calibri" w:hAnsi="Liberation Serif"/>
          <w:kern w:val="0"/>
          <w:lang w:eastAsia="en-US"/>
        </w:rPr>
        <w:t xml:space="preserve"> статьи научно-популярного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текста для чтения вслух – до 100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Графика, орфография и пунктуация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написание изученных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использование знаков препинания: точки, вопросительного и восклицательного знаков в конце пр</w:t>
      </w:r>
      <w:r>
        <w:rPr>
          <w:rFonts w:ascii="Liberation Serif" w:eastAsia="Calibri" w:hAnsi="Liberation Serif"/>
          <w:kern w:val="0"/>
          <w:lang w:eastAsia="en-US"/>
        </w:rPr>
        <w:t>едложения, запятой при перечислении и обращении; апострофа.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lastRenderedPageBreak/>
        <w:t>Лексическая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w:t>
      </w:r>
      <w:r>
        <w:rPr>
          <w:rFonts w:ascii="Liberation Serif" w:eastAsia="Calibri" w:hAnsi="Liberation Serif"/>
          <w:kern w:val="0"/>
          <w:lang w:eastAsia="en-US"/>
        </w:rPr>
        <w:t>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w:t>
      </w:r>
      <w:r>
        <w:rPr>
          <w:rFonts w:ascii="Liberation Serif" w:eastAsia="Calibri" w:hAnsi="Liberation Serif"/>
          <w:kern w:val="0"/>
          <w:lang w:eastAsia="en-US"/>
        </w:rPr>
        <w:t>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 900 лексических единиц для продуктивного использования (включая 750 лексич</w:t>
      </w:r>
      <w:r>
        <w:rPr>
          <w:rFonts w:ascii="Liberation Serif" w:eastAsia="Calibri" w:hAnsi="Liberation Serif"/>
          <w:kern w:val="0"/>
          <w:lang w:eastAsia="en-US"/>
        </w:rPr>
        <w:t>еских единиц, изученных ранее) и 1000 лексических единиц для рецептивного усвоения (включая 900 лексических единиц продуктивного минимума).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способы словообразования: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аффиксация: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образование имён существительных при помощи префикса </w:t>
      </w:r>
      <w:r>
        <w:rPr>
          <w:rFonts w:ascii="Liberation Serif" w:eastAsia="Calibri" w:hAnsi="Liberation Serif"/>
          <w:kern w:val="0"/>
          <w:lang w:val="en-US" w:eastAsia="en-US"/>
        </w:rPr>
        <w:t>un</w:t>
      </w:r>
      <w:r>
        <w:rPr>
          <w:rFonts w:ascii="Liberation Serif" w:eastAsia="Calibri" w:hAnsi="Liberation Serif"/>
          <w:kern w:val="0"/>
          <w:lang w:eastAsia="en-US"/>
        </w:rPr>
        <w:t xml:space="preserve"> (</w:t>
      </w:r>
      <w:r>
        <w:rPr>
          <w:rFonts w:ascii="Liberation Serif" w:eastAsia="Calibri" w:hAnsi="Liberation Serif"/>
          <w:kern w:val="0"/>
          <w:lang w:val="en-US" w:eastAsia="en-US"/>
        </w:rPr>
        <w:t>unreality</w:t>
      </w:r>
      <w:r>
        <w:rPr>
          <w:rFonts w:ascii="Liberation Serif" w:eastAsia="Calibri" w:hAnsi="Liberation Serif"/>
          <w:kern w:val="0"/>
          <w:lang w:eastAsia="en-US"/>
        </w:rPr>
        <w:t>) и</w:t>
      </w:r>
      <w:r>
        <w:rPr>
          <w:rFonts w:ascii="Liberation Serif" w:eastAsia="Calibri" w:hAnsi="Liberation Serif"/>
          <w:kern w:val="0"/>
          <w:lang w:eastAsia="en-US"/>
        </w:rPr>
        <w:t xml:space="preserve"> при помощи суффиксов: -</w:t>
      </w:r>
      <w:r>
        <w:rPr>
          <w:rFonts w:ascii="Liberation Serif" w:eastAsia="Calibri" w:hAnsi="Liberation Serif"/>
          <w:kern w:val="0"/>
          <w:lang w:val="en-US" w:eastAsia="en-US"/>
        </w:rPr>
        <w:t>ment</w:t>
      </w:r>
      <w:r>
        <w:rPr>
          <w:rFonts w:ascii="Liberation Serif" w:eastAsia="Calibri" w:hAnsi="Liberation Serif"/>
          <w:kern w:val="0"/>
          <w:lang w:eastAsia="en-US"/>
        </w:rPr>
        <w:t xml:space="preserve"> (</w:t>
      </w:r>
      <w:r>
        <w:rPr>
          <w:rFonts w:ascii="Liberation Serif" w:eastAsia="Calibri" w:hAnsi="Liberation Serif"/>
          <w:kern w:val="0"/>
          <w:lang w:val="en-US" w:eastAsia="en-US"/>
        </w:rPr>
        <w:t>development</w:t>
      </w:r>
      <w:r>
        <w:rPr>
          <w:rFonts w:ascii="Liberation Serif" w:eastAsia="Calibri" w:hAnsi="Liberation Serif"/>
          <w:kern w:val="0"/>
          <w:lang w:eastAsia="en-US"/>
        </w:rPr>
        <w:t>), -</w:t>
      </w:r>
      <w:r>
        <w:rPr>
          <w:rFonts w:ascii="Liberation Serif" w:eastAsia="Calibri" w:hAnsi="Liberation Serif"/>
          <w:kern w:val="0"/>
          <w:lang w:val="en-US" w:eastAsia="en-US"/>
        </w:rPr>
        <w:t>ness</w:t>
      </w:r>
      <w:r>
        <w:rPr>
          <w:rFonts w:ascii="Liberation Serif" w:eastAsia="Calibri" w:hAnsi="Liberation Serif"/>
          <w:kern w:val="0"/>
          <w:lang w:eastAsia="en-US"/>
        </w:rPr>
        <w:t xml:space="preserve"> (</w:t>
      </w:r>
      <w:r>
        <w:rPr>
          <w:rFonts w:ascii="Liberation Serif" w:eastAsia="Calibri" w:hAnsi="Liberation Serif"/>
          <w:kern w:val="0"/>
          <w:lang w:val="en-US" w:eastAsia="en-US"/>
        </w:rPr>
        <w:t>darkness</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имён прилагательных при помощи суффиксов -</w:t>
      </w:r>
      <w:r>
        <w:rPr>
          <w:rFonts w:ascii="Liberation Serif" w:eastAsia="Calibri" w:hAnsi="Liberation Serif"/>
          <w:kern w:val="0"/>
          <w:lang w:val="en-US" w:eastAsia="en-US"/>
        </w:rPr>
        <w:t>ly</w:t>
      </w:r>
      <w:r>
        <w:rPr>
          <w:rFonts w:ascii="Liberation Serif" w:eastAsia="Calibri" w:hAnsi="Liberation Serif"/>
          <w:kern w:val="0"/>
          <w:lang w:eastAsia="en-US"/>
        </w:rPr>
        <w:t xml:space="preserve"> (</w:t>
      </w:r>
      <w:r>
        <w:rPr>
          <w:rFonts w:ascii="Liberation Serif" w:eastAsia="Calibri" w:hAnsi="Liberation Serif"/>
          <w:kern w:val="0"/>
          <w:lang w:val="en-US" w:eastAsia="en-US"/>
        </w:rPr>
        <w:t>friendly</w:t>
      </w:r>
      <w:r>
        <w:rPr>
          <w:rFonts w:ascii="Liberation Serif" w:eastAsia="Calibri" w:hAnsi="Liberation Serif"/>
          <w:kern w:val="0"/>
          <w:lang w:eastAsia="en-US"/>
        </w:rPr>
        <w:t>), -</w:t>
      </w:r>
      <w:r>
        <w:rPr>
          <w:rFonts w:ascii="Liberation Serif" w:eastAsia="Calibri" w:hAnsi="Liberation Serif"/>
          <w:kern w:val="0"/>
          <w:lang w:val="en-US" w:eastAsia="en-US"/>
        </w:rPr>
        <w:t>ous</w:t>
      </w:r>
      <w:r>
        <w:rPr>
          <w:rFonts w:ascii="Liberation Serif" w:eastAsia="Calibri" w:hAnsi="Liberation Serif"/>
          <w:kern w:val="0"/>
          <w:lang w:eastAsia="en-US"/>
        </w:rPr>
        <w:t xml:space="preserve"> (</w:t>
      </w:r>
      <w:r>
        <w:rPr>
          <w:rFonts w:ascii="Liberation Serif" w:eastAsia="Calibri" w:hAnsi="Liberation Serif"/>
          <w:kern w:val="0"/>
          <w:lang w:val="en-US" w:eastAsia="en-US"/>
        </w:rPr>
        <w:t>famous</w:t>
      </w:r>
      <w:r>
        <w:rPr>
          <w:rFonts w:ascii="Liberation Serif" w:eastAsia="Calibri" w:hAnsi="Liberation Serif"/>
          <w:kern w:val="0"/>
          <w:lang w:eastAsia="en-US"/>
        </w:rPr>
        <w:t>), -</w:t>
      </w:r>
      <w:r>
        <w:rPr>
          <w:rFonts w:ascii="Liberation Serif" w:eastAsia="Calibri" w:hAnsi="Liberation Serif"/>
          <w:kern w:val="0"/>
          <w:lang w:val="en-US" w:eastAsia="en-US"/>
        </w:rPr>
        <w:t>y</w:t>
      </w:r>
      <w:r>
        <w:rPr>
          <w:rFonts w:ascii="Liberation Serif" w:eastAsia="Calibri" w:hAnsi="Liberation Serif"/>
          <w:kern w:val="0"/>
          <w:lang w:eastAsia="en-US"/>
        </w:rPr>
        <w:t xml:space="preserve"> (</w:t>
      </w:r>
      <w:r>
        <w:rPr>
          <w:rFonts w:ascii="Liberation Serif" w:eastAsia="Calibri" w:hAnsi="Liberation Serif"/>
          <w:kern w:val="0"/>
          <w:lang w:val="en-US" w:eastAsia="en-US"/>
        </w:rPr>
        <w:t>busy</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образование имён прилагательных и наречий при помощи префиксов </w:t>
      </w:r>
      <w:r>
        <w:rPr>
          <w:rFonts w:ascii="Liberation Serif" w:eastAsia="Calibri" w:hAnsi="Liberation Serif"/>
          <w:kern w:val="0"/>
          <w:lang w:val="en-US" w:eastAsia="en-US"/>
        </w:rPr>
        <w:t>in</w:t>
      </w:r>
      <w:r>
        <w:rPr>
          <w:rFonts w:ascii="Liberation Serif" w:eastAsia="Calibri" w:hAnsi="Liberation Serif"/>
          <w:kern w:val="0"/>
          <w:lang w:eastAsia="en-US"/>
        </w:rPr>
        <w:t>-/</w:t>
      </w:r>
      <w:r>
        <w:rPr>
          <w:rFonts w:ascii="Liberation Serif" w:eastAsia="Calibri" w:hAnsi="Liberation Serif"/>
          <w:kern w:val="0"/>
          <w:lang w:val="en-US" w:eastAsia="en-US"/>
        </w:rPr>
        <w:t>im</w:t>
      </w:r>
      <w:r>
        <w:rPr>
          <w:rFonts w:ascii="Liberation Serif" w:eastAsia="Calibri" w:hAnsi="Liberation Serif"/>
          <w:kern w:val="0"/>
          <w:lang w:eastAsia="en-US"/>
        </w:rPr>
        <w:t>- (</w:t>
      </w:r>
      <w:r>
        <w:rPr>
          <w:rFonts w:ascii="Liberation Serif" w:eastAsia="Calibri" w:hAnsi="Liberation Serif"/>
          <w:kern w:val="0"/>
          <w:lang w:val="en-US" w:eastAsia="en-US"/>
        </w:rPr>
        <w:t>informal</w:t>
      </w:r>
      <w:r>
        <w:rPr>
          <w:rFonts w:ascii="Liberation Serif" w:eastAsia="Calibri" w:hAnsi="Liberation Serif"/>
          <w:kern w:val="0"/>
          <w:lang w:eastAsia="en-US"/>
        </w:rPr>
        <w:t xml:space="preserve">, </w:t>
      </w:r>
      <w:r>
        <w:rPr>
          <w:rFonts w:ascii="Liberation Serif" w:eastAsia="Calibri" w:hAnsi="Liberation Serif"/>
          <w:kern w:val="0"/>
          <w:lang w:val="en-US" w:eastAsia="en-US"/>
        </w:rPr>
        <w:t>independently</w:t>
      </w:r>
      <w:r>
        <w:rPr>
          <w:rFonts w:ascii="Liberation Serif" w:eastAsia="Calibri" w:hAnsi="Liberation Serif"/>
          <w:kern w:val="0"/>
          <w:lang w:eastAsia="en-US"/>
        </w:rPr>
        <w:t xml:space="preserve">, </w:t>
      </w:r>
      <w:r>
        <w:rPr>
          <w:rFonts w:ascii="Liberation Serif" w:eastAsia="Calibri" w:hAnsi="Liberation Serif"/>
          <w:kern w:val="0"/>
          <w:lang w:val="en-US" w:eastAsia="en-US"/>
        </w:rPr>
        <w:t>impossible</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словосложение: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сложных прилагательных путём соединения основы прилагательного с основой существительного с добавлением суффикса -</w:t>
      </w:r>
      <w:r>
        <w:rPr>
          <w:rFonts w:ascii="Liberation Serif" w:eastAsia="Calibri" w:hAnsi="Liberation Serif"/>
          <w:kern w:val="0"/>
          <w:lang w:val="en-US" w:eastAsia="en-US"/>
        </w:rPr>
        <w:t>ed</w:t>
      </w:r>
      <w:r>
        <w:rPr>
          <w:rFonts w:ascii="Liberation Serif" w:eastAsia="Calibri" w:hAnsi="Liberation Serif"/>
          <w:kern w:val="0"/>
          <w:lang w:eastAsia="en-US"/>
        </w:rPr>
        <w:t xml:space="preserve"> (</w:t>
      </w:r>
      <w:r>
        <w:rPr>
          <w:rFonts w:ascii="Liberation Serif" w:eastAsia="Calibri" w:hAnsi="Liberation Serif"/>
          <w:kern w:val="0"/>
          <w:lang w:val="en-US" w:eastAsia="en-US"/>
        </w:rPr>
        <w:t>blue</w:t>
      </w:r>
      <w:r>
        <w:rPr>
          <w:rFonts w:ascii="Liberation Serif" w:eastAsia="Calibri" w:hAnsi="Liberation Serif"/>
          <w:kern w:val="0"/>
          <w:lang w:eastAsia="en-US"/>
        </w:rPr>
        <w:t>-</w:t>
      </w:r>
      <w:r>
        <w:rPr>
          <w:rFonts w:ascii="Liberation Serif" w:eastAsia="Calibri" w:hAnsi="Liberation Serif"/>
          <w:kern w:val="0"/>
          <w:lang w:val="en-US" w:eastAsia="en-US"/>
        </w:rPr>
        <w:t>eyed</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Многозначные лексические единицы. Синонимы. Антонимы. Интернациональные слова. </w:t>
      </w:r>
      <w:r>
        <w:rPr>
          <w:rFonts w:ascii="Liberation Serif" w:eastAsia="Calibri" w:hAnsi="Liberation Serif"/>
          <w:kern w:val="0"/>
          <w:lang w:eastAsia="en-US"/>
        </w:rPr>
        <w:t>Наиболее частотные фразовые глаголы.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Грамматическая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Предложения со сложным дополнением (</w:t>
      </w:r>
      <w:r>
        <w:rPr>
          <w:rFonts w:ascii="Liberation Serif" w:eastAsia="Calibri" w:hAnsi="Liberation Serif"/>
          <w:kern w:val="0"/>
          <w:lang w:val="en-US" w:eastAsia="en-US"/>
        </w:rPr>
        <w:t>Complex</w:t>
      </w:r>
      <w:r>
        <w:rPr>
          <w:rFonts w:ascii="Liberation Serif" w:eastAsia="Calibri" w:hAnsi="Liberation Serif"/>
          <w:kern w:val="0"/>
          <w:lang w:eastAsia="en-US"/>
        </w:rPr>
        <w:t xml:space="preserve"> </w:t>
      </w:r>
      <w:r>
        <w:rPr>
          <w:rFonts w:ascii="Liberation Serif" w:eastAsia="Calibri" w:hAnsi="Liberation Serif"/>
          <w:kern w:val="0"/>
          <w:lang w:val="en-US" w:eastAsia="en-US"/>
        </w:rPr>
        <w:t>Object</w:t>
      </w:r>
      <w:r>
        <w:rPr>
          <w:rFonts w:ascii="Liberation Serif" w:eastAsia="Calibri" w:hAnsi="Liberation Serif"/>
          <w:kern w:val="0"/>
          <w:lang w:eastAsia="en-US"/>
        </w:rPr>
        <w:t>). Усл</w:t>
      </w:r>
      <w:r>
        <w:rPr>
          <w:rFonts w:ascii="Liberation Serif" w:eastAsia="Calibri" w:hAnsi="Liberation Serif"/>
          <w:kern w:val="0"/>
          <w:lang w:eastAsia="en-US"/>
        </w:rPr>
        <w:t>овные предложения реального (</w:t>
      </w:r>
      <w:r>
        <w:rPr>
          <w:rFonts w:ascii="Liberation Serif" w:eastAsia="Calibri" w:hAnsi="Liberation Serif"/>
          <w:kern w:val="0"/>
          <w:lang w:val="en-US" w:eastAsia="en-US"/>
        </w:rPr>
        <w:t>Conditional</w:t>
      </w:r>
      <w:r>
        <w:rPr>
          <w:rFonts w:ascii="Liberation Serif" w:eastAsia="Calibri" w:hAnsi="Liberation Serif"/>
          <w:kern w:val="0"/>
          <w:lang w:eastAsia="en-US"/>
        </w:rPr>
        <w:t xml:space="preserve"> 0, </w:t>
      </w:r>
      <w:r>
        <w:rPr>
          <w:rFonts w:ascii="Liberation Serif" w:eastAsia="Calibri" w:hAnsi="Liberation Serif"/>
          <w:kern w:val="0"/>
          <w:lang w:val="en-US" w:eastAsia="en-US"/>
        </w:rPr>
        <w:t>Conditional</w:t>
      </w:r>
      <w:r>
        <w:rPr>
          <w:rFonts w:ascii="Liberation Serif" w:eastAsia="Calibri" w:hAnsi="Liberation Serif"/>
          <w:kern w:val="0"/>
          <w:lang w:eastAsia="en-US"/>
        </w:rPr>
        <w:t xml:space="preserve"> </w:t>
      </w:r>
      <w:r>
        <w:rPr>
          <w:rFonts w:ascii="Liberation Serif" w:eastAsia="Calibri" w:hAnsi="Liberation Serif"/>
          <w:kern w:val="0"/>
          <w:lang w:val="en-US" w:eastAsia="en-US"/>
        </w:rPr>
        <w:t>I</w:t>
      </w:r>
      <w:r>
        <w:rPr>
          <w:rFonts w:ascii="Liberation Serif" w:eastAsia="Calibri" w:hAnsi="Liberation Serif"/>
          <w:kern w:val="0"/>
          <w:lang w:eastAsia="en-US"/>
        </w:rPr>
        <w:t>)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Предложения с конструкцией </w:t>
      </w:r>
      <w:r>
        <w:rPr>
          <w:rFonts w:ascii="Liberation Serif" w:eastAsia="Calibri" w:hAnsi="Liberation Serif"/>
          <w:kern w:val="0"/>
          <w:lang w:val="en-US" w:eastAsia="en-US"/>
        </w:rPr>
        <w:t>to</w:t>
      </w:r>
      <w:r>
        <w:rPr>
          <w:rFonts w:ascii="Liberation Serif" w:eastAsia="Calibri" w:hAnsi="Liberation Serif"/>
          <w:kern w:val="0"/>
          <w:lang w:eastAsia="en-US"/>
        </w:rPr>
        <w:t xml:space="preserve"> </w:t>
      </w:r>
      <w:r>
        <w:rPr>
          <w:rFonts w:ascii="Liberation Serif" w:eastAsia="Calibri" w:hAnsi="Liberation Serif"/>
          <w:kern w:val="0"/>
          <w:lang w:val="en-US" w:eastAsia="en-US"/>
        </w:rPr>
        <w:t>be</w:t>
      </w:r>
      <w:r>
        <w:rPr>
          <w:rFonts w:ascii="Liberation Serif" w:eastAsia="Calibri" w:hAnsi="Liberation Serif"/>
          <w:kern w:val="0"/>
          <w:lang w:eastAsia="en-US"/>
        </w:rPr>
        <w:t xml:space="preserve"> </w:t>
      </w:r>
      <w:r>
        <w:rPr>
          <w:rFonts w:ascii="Liberation Serif" w:eastAsia="Calibri" w:hAnsi="Liberation Serif"/>
          <w:kern w:val="0"/>
          <w:lang w:val="en-US" w:eastAsia="en-US"/>
        </w:rPr>
        <w:t>going</w:t>
      </w:r>
      <w:r>
        <w:rPr>
          <w:rFonts w:ascii="Liberation Serif" w:eastAsia="Calibri" w:hAnsi="Liberation Serif"/>
          <w:kern w:val="0"/>
          <w:lang w:eastAsia="en-US"/>
        </w:rPr>
        <w:t xml:space="preserve"> </w:t>
      </w:r>
      <w:r>
        <w:rPr>
          <w:rFonts w:ascii="Liberation Serif" w:eastAsia="Calibri" w:hAnsi="Liberation Serif"/>
          <w:kern w:val="0"/>
          <w:lang w:val="en-US" w:eastAsia="en-US"/>
        </w:rPr>
        <w:t>to</w:t>
      </w:r>
      <w:r>
        <w:rPr>
          <w:rFonts w:ascii="Liberation Serif" w:eastAsia="Calibri" w:hAnsi="Liberation Serif"/>
          <w:kern w:val="0"/>
          <w:lang w:eastAsia="en-US"/>
        </w:rPr>
        <w:t xml:space="preserve"> + инфинитив и формы </w:t>
      </w:r>
      <w:r>
        <w:rPr>
          <w:rFonts w:ascii="Liberation Serif" w:eastAsia="Calibri" w:hAnsi="Liberation Serif"/>
          <w:kern w:val="0"/>
          <w:lang w:val="en-US" w:eastAsia="en-US"/>
        </w:rPr>
        <w:t>Future</w:t>
      </w:r>
      <w:r>
        <w:rPr>
          <w:rFonts w:ascii="Liberation Serif" w:eastAsia="Calibri" w:hAnsi="Liberation Serif"/>
          <w:kern w:val="0"/>
          <w:lang w:eastAsia="en-US"/>
        </w:rPr>
        <w:t xml:space="preserve"> </w:t>
      </w:r>
      <w:r>
        <w:rPr>
          <w:rFonts w:ascii="Liberation Serif" w:eastAsia="Calibri" w:hAnsi="Liberation Serif"/>
          <w:kern w:val="0"/>
          <w:lang w:val="en-US" w:eastAsia="en-US"/>
        </w:rPr>
        <w:t>Simple</w:t>
      </w:r>
      <w:r>
        <w:rPr>
          <w:rFonts w:ascii="Liberation Serif" w:eastAsia="Calibri" w:hAnsi="Liberation Serif"/>
          <w:kern w:val="0"/>
          <w:lang w:eastAsia="en-US"/>
        </w:rPr>
        <w:t xml:space="preserve"> </w:t>
      </w:r>
      <w:r>
        <w:rPr>
          <w:rFonts w:ascii="Liberation Serif" w:eastAsia="Calibri" w:hAnsi="Liberation Serif"/>
          <w:kern w:val="0"/>
          <w:lang w:val="en-US" w:eastAsia="en-US"/>
        </w:rPr>
        <w:t>Tense</w:t>
      </w:r>
      <w:r>
        <w:rPr>
          <w:rFonts w:ascii="Liberation Serif" w:eastAsia="Calibri" w:hAnsi="Liberation Serif"/>
          <w:kern w:val="0"/>
          <w:lang w:eastAsia="en-US"/>
        </w:rPr>
        <w:t xml:space="preserve"> и </w:t>
      </w:r>
      <w:r>
        <w:rPr>
          <w:rFonts w:ascii="Liberation Serif" w:eastAsia="Calibri" w:hAnsi="Liberation Serif"/>
          <w:kern w:val="0"/>
          <w:lang w:val="en-US" w:eastAsia="en-US"/>
        </w:rPr>
        <w:t>Present</w:t>
      </w:r>
      <w:r>
        <w:rPr>
          <w:rFonts w:ascii="Liberation Serif" w:eastAsia="Calibri" w:hAnsi="Liberation Serif"/>
          <w:kern w:val="0"/>
          <w:lang w:eastAsia="en-US"/>
        </w:rPr>
        <w:t xml:space="preserve"> </w:t>
      </w:r>
      <w:r>
        <w:rPr>
          <w:rFonts w:ascii="Liberation Serif" w:eastAsia="Calibri" w:hAnsi="Liberation Serif"/>
          <w:kern w:val="0"/>
          <w:lang w:val="en-US" w:eastAsia="en-US"/>
        </w:rPr>
        <w:t>Continuous</w:t>
      </w:r>
      <w:r>
        <w:rPr>
          <w:rFonts w:ascii="Liberation Serif" w:eastAsia="Calibri" w:hAnsi="Liberation Serif"/>
          <w:kern w:val="0"/>
          <w:lang w:eastAsia="en-US"/>
        </w:rPr>
        <w:t xml:space="preserve"> </w:t>
      </w:r>
      <w:r>
        <w:rPr>
          <w:rFonts w:ascii="Liberation Serif" w:eastAsia="Calibri" w:hAnsi="Liberation Serif"/>
          <w:kern w:val="0"/>
          <w:lang w:val="en-US" w:eastAsia="en-US"/>
        </w:rPr>
        <w:t>Tense</w:t>
      </w:r>
      <w:r>
        <w:rPr>
          <w:rFonts w:ascii="Liberation Serif" w:eastAsia="Calibri" w:hAnsi="Liberation Serif"/>
          <w:kern w:val="0"/>
          <w:lang w:eastAsia="en-US"/>
        </w:rPr>
        <w:t xml:space="preserve"> для выражения будущего действия.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Конструкция </w:t>
      </w:r>
      <w:r>
        <w:rPr>
          <w:rFonts w:ascii="Liberation Serif" w:eastAsia="Calibri" w:hAnsi="Liberation Serif"/>
          <w:kern w:val="0"/>
          <w:lang w:val="en-US" w:eastAsia="en-US"/>
        </w:rPr>
        <w:t>used</w:t>
      </w:r>
      <w:r>
        <w:rPr>
          <w:rFonts w:ascii="Liberation Serif" w:eastAsia="Calibri" w:hAnsi="Liberation Serif"/>
          <w:kern w:val="0"/>
          <w:lang w:eastAsia="en-US"/>
        </w:rPr>
        <w:t xml:space="preserve"> </w:t>
      </w:r>
      <w:r>
        <w:rPr>
          <w:rFonts w:ascii="Liberation Serif" w:eastAsia="Calibri" w:hAnsi="Liberation Serif"/>
          <w:kern w:val="0"/>
          <w:lang w:val="en-US" w:eastAsia="en-US"/>
        </w:rPr>
        <w:t>to</w:t>
      </w:r>
      <w:r>
        <w:rPr>
          <w:rFonts w:ascii="Liberation Serif" w:eastAsia="Calibri" w:hAnsi="Liberation Serif"/>
          <w:kern w:val="0"/>
          <w:lang w:eastAsia="en-US"/>
        </w:rPr>
        <w:t xml:space="preserve"> + инфинитив глагола.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Гла</w:t>
      </w:r>
      <w:r>
        <w:rPr>
          <w:rFonts w:ascii="Liberation Serif" w:eastAsia="Calibri" w:hAnsi="Liberation Serif"/>
          <w:kern w:val="0"/>
          <w:lang w:eastAsia="en-US"/>
        </w:rPr>
        <w:t>голы в наиболее употребительных формах страдательного залога (</w:t>
      </w:r>
      <w:r>
        <w:rPr>
          <w:rFonts w:ascii="Liberation Serif" w:eastAsia="Calibri" w:hAnsi="Liberation Serif"/>
          <w:kern w:val="0"/>
          <w:lang w:val="en-US" w:eastAsia="en-US"/>
        </w:rPr>
        <w:t>Present</w:t>
      </w:r>
      <w:r>
        <w:rPr>
          <w:rFonts w:ascii="Liberation Serif" w:eastAsia="Calibri" w:hAnsi="Liberation Serif"/>
          <w:kern w:val="0"/>
          <w:lang w:eastAsia="en-US"/>
        </w:rPr>
        <w:t>/</w:t>
      </w:r>
      <w:r>
        <w:rPr>
          <w:rFonts w:ascii="Liberation Serif" w:eastAsia="Calibri" w:hAnsi="Liberation Serif"/>
          <w:kern w:val="0"/>
          <w:lang w:val="en-US" w:eastAsia="en-US"/>
        </w:rPr>
        <w:t>Past</w:t>
      </w:r>
      <w:r>
        <w:rPr>
          <w:rFonts w:ascii="Liberation Serif" w:eastAsia="Calibri" w:hAnsi="Liberation Serif"/>
          <w:kern w:val="0"/>
          <w:lang w:eastAsia="en-US"/>
        </w:rPr>
        <w:t xml:space="preserve"> </w:t>
      </w:r>
      <w:r>
        <w:rPr>
          <w:rFonts w:ascii="Liberation Serif" w:eastAsia="Calibri" w:hAnsi="Liberation Serif"/>
          <w:kern w:val="0"/>
          <w:lang w:val="en-US" w:eastAsia="en-US"/>
        </w:rPr>
        <w:t>Simple</w:t>
      </w:r>
      <w:r>
        <w:rPr>
          <w:rFonts w:ascii="Liberation Serif" w:eastAsia="Calibri" w:hAnsi="Liberation Serif"/>
          <w:kern w:val="0"/>
          <w:lang w:eastAsia="en-US"/>
        </w:rPr>
        <w:t xml:space="preserve"> </w:t>
      </w:r>
      <w:r>
        <w:rPr>
          <w:rFonts w:ascii="Liberation Serif" w:eastAsia="Calibri" w:hAnsi="Liberation Serif"/>
          <w:kern w:val="0"/>
          <w:lang w:val="en-US" w:eastAsia="en-US"/>
        </w:rPr>
        <w:t>Passive</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Предлоги, употребляемые с глаголами в страдательном залоге.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Модальный глагол </w:t>
      </w:r>
      <w:r>
        <w:rPr>
          <w:rFonts w:ascii="Liberation Serif" w:eastAsia="Calibri" w:hAnsi="Liberation Serif"/>
          <w:kern w:val="0"/>
          <w:lang w:val="en-US" w:eastAsia="en-US"/>
        </w:rPr>
        <w:t>might</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Наречия, совпадающие по форме с прилагательными (</w:t>
      </w:r>
      <w:r>
        <w:rPr>
          <w:rFonts w:ascii="Liberation Serif" w:eastAsia="Calibri" w:hAnsi="Liberation Serif"/>
          <w:kern w:val="0"/>
          <w:lang w:val="en-US" w:eastAsia="en-US"/>
        </w:rPr>
        <w:t>fast</w:t>
      </w:r>
      <w:r>
        <w:rPr>
          <w:rFonts w:ascii="Liberation Serif" w:eastAsia="Calibri" w:hAnsi="Liberation Serif"/>
          <w:kern w:val="0"/>
          <w:lang w:eastAsia="en-US"/>
        </w:rPr>
        <w:t xml:space="preserve">, </w:t>
      </w:r>
      <w:r>
        <w:rPr>
          <w:rFonts w:ascii="Liberation Serif" w:eastAsia="Calibri" w:hAnsi="Liberation Serif"/>
          <w:kern w:val="0"/>
          <w:lang w:val="en-US" w:eastAsia="en-US"/>
        </w:rPr>
        <w:t>high</w:t>
      </w:r>
      <w:r>
        <w:rPr>
          <w:rFonts w:ascii="Liberation Serif" w:eastAsia="Calibri" w:hAnsi="Liberation Serif"/>
          <w:kern w:val="0"/>
          <w:lang w:eastAsia="en-US"/>
        </w:rPr>
        <w:t xml:space="preserve">; </w:t>
      </w:r>
      <w:r>
        <w:rPr>
          <w:rFonts w:ascii="Liberation Serif" w:eastAsia="Calibri" w:hAnsi="Liberation Serif"/>
          <w:kern w:val="0"/>
          <w:lang w:val="en-US" w:eastAsia="en-US"/>
        </w:rPr>
        <w:t>early</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Местоимения</w:t>
      </w:r>
      <w:r>
        <w:rPr>
          <w:rFonts w:ascii="Liberation Serif" w:eastAsia="Calibri" w:hAnsi="Liberation Serif"/>
          <w:kern w:val="0"/>
          <w:lang w:val="en-US" w:eastAsia="en-US"/>
        </w:rPr>
        <w:t xml:space="preserve"> other/another, both, all, one.</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Количественные числительные для обозначения больших чисел (до 1 000 000).</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Социокультурные знания и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Знание и использование отдельных социокультурных элементов речевого поведенческого этикета в стране (странах) изучаемо</w:t>
      </w:r>
      <w:r>
        <w:rPr>
          <w:rFonts w:ascii="Liberation Serif" w:eastAsia="Calibri" w:hAnsi="Liberation Serif"/>
          <w:kern w:val="0"/>
          <w:lang w:eastAsia="en-US"/>
        </w:rPr>
        <w:t>го языка в рамках тематического содержания (в ситуациях общения, в том числе «В городе», «Проведение досуга», «Во время путешествия»).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Знание и использование в устной и письменной речи наиболее употребительной тематической фоновой лексики в рамках отобранн</w:t>
      </w:r>
      <w:r>
        <w:rPr>
          <w:rFonts w:ascii="Liberation Serif" w:eastAsia="Calibri" w:hAnsi="Liberation Serif"/>
          <w:kern w:val="0"/>
          <w:lang w:eastAsia="en-US"/>
        </w:rPr>
        <w:t>ого тематического содержания (основные национальные праздники, традиции в питании и проведении досуга, система 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Социокультурный портрет родной страны и страны (стран) изучаемого языка: знакомство с традициями проведения основных национальных п</w:t>
      </w:r>
      <w:r>
        <w:rPr>
          <w:rFonts w:ascii="Liberation Serif" w:eastAsia="Calibri" w:hAnsi="Liberation Serif"/>
          <w:kern w:val="0"/>
          <w:lang w:eastAsia="en-US"/>
        </w:rPr>
        <w:t xml:space="preserve">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w:t>
      </w:r>
      <w:r>
        <w:rPr>
          <w:rFonts w:ascii="Liberation Serif" w:eastAsia="Calibri" w:hAnsi="Liberation Serif"/>
          <w:kern w:val="0"/>
          <w:lang w:eastAsia="en-US"/>
        </w:rPr>
        <w:lastRenderedPageBreak/>
        <w:t>людьми), с доступными в языковом отношении образцами поэ</w:t>
      </w:r>
      <w:r>
        <w:rPr>
          <w:rFonts w:ascii="Liberation Serif" w:eastAsia="Calibri" w:hAnsi="Liberation Serif"/>
          <w:kern w:val="0"/>
          <w:lang w:eastAsia="en-US"/>
        </w:rPr>
        <w:t>зии и прозы для подростков на английском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писать свои имя и фамилию, а также имена и фамилии своих родственников и друзей на английском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 оформлять свой адрес на английском языке (в анкете);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 оформлять электро</w:t>
      </w:r>
      <w:r>
        <w:rPr>
          <w:rFonts w:ascii="Liberation Serif" w:eastAsia="Calibri" w:hAnsi="Liberation Serif"/>
          <w:kern w:val="0"/>
          <w:lang w:eastAsia="en-US"/>
        </w:rPr>
        <w:t>нное сообщение личного характера в соответствии с нормами неофициального общения, принятыми в стране (странах)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представлять Россию и страну (страны)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представлять некоторые культурные явления родной страны и</w:t>
      </w:r>
      <w:r>
        <w:rPr>
          <w:rFonts w:ascii="Liberation Serif" w:eastAsia="Calibri" w:hAnsi="Liberation Serif"/>
          <w:kern w:val="0"/>
          <w:lang w:eastAsia="en-US"/>
        </w:rPr>
        <w:t xml:space="preserve">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рассказывать о выдающихся людях родной страны и страны (стран) изучаемого языка (учёных, писателях,</w:t>
      </w:r>
      <w:r>
        <w:rPr>
          <w:rFonts w:ascii="Liberation Serif" w:eastAsia="Calibri" w:hAnsi="Liberation Serif"/>
          <w:kern w:val="0"/>
          <w:lang w:eastAsia="en-US"/>
        </w:rPr>
        <w:t xml:space="preserve"> поэтах, спортсменах).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Компенсаторные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w:t>
      </w:r>
      <w:r>
        <w:rPr>
          <w:rFonts w:ascii="Liberation Serif" w:eastAsia="Calibri" w:hAnsi="Liberation Serif"/>
          <w:kern w:val="0"/>
          <w:lang w:eastAsia="en-US"/>
        </w:rPr>
        <w:t>респрашивать, просить повторить, уточняя значение незнакомых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при формулировании собственных высказываний, ключевых слов, плана.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Игнорирование информации, не являющейся необходимой для понимания основного содержания, прочитанного </w:t>
      </w:r>
      <w:r>
        <w:rPr>
          <w:rFonts w:ascii="Liberation Serif" w:eastAsia="Calibri" w:hAnsi="Liberation Serif"/>
          <w:kern w:val="0"/>
          <w:lang w:eastAsia="en-US"/>
        </w:rPr>
        <w:t>(прослушанного) текста или для нахождения в тексте запрашиваемой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Коммуникативные у</w:t>
      </w:r>
      <w:r>
        <w:rPr>
          <w:rFonts w:ascii="Liberation Serif" w:eastAsia="Calibri" w:hAnsi="Liberation Serif"/>
          <w:b/>
          <w:kern w:val="0"/>
          <w:lang w:eastAsia="en-US"/>
        </w:rPr>
        <w:t>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Взаимоотношения в семье и с друзьями.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Внешность и характер человека (литературного персон</w:t>
      </w:r>
      <w:r>
        <w:rPr>
          <w:rFonts w:ascii="Liberation Serif" w:eastAsia="Calibri" w:hAnsi="Liberation Serif"/>
          <w:kern w:val="0"/>
          <w:lang w:eastAsia="en-US"/>
        </w:rPr>
        <w:t>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Досуг и увлечения (хобби) современного подростка (чтение, кино, театр, музей, спорт, музыка).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Здоровый образ жизни: режим труда и отдыха, фитнес, сбалансированное питание. Посещение врача.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Покупки: одежда, обувь и продукты питания. Карманные деньги.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отдыха в различное время года. Путешествия по России и иностранным странам.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Природа:</w:t>
      </w:r>
      <w:r>
        <w:rPr>
          <w:rFonts w:ascii="Liberation Serif" w:eastAsia="Calibri" w:hAnsi="Liberation Serif"/>
          <w:kern w:val="0"/>
          <w:lang w:eastAsia="en-US"/>
        </w:rPr>
        <w:t xml:space="preserve"> флора и фауна. Проблемы экологии. Климат, погода. Стихийные бедствия.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Условия проживания в городской (сельской) местности. Транспорт.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Средства массовой информации (телевидение, радио, пресса, Интернет). Родная страна и страна (страны) изучаемого языка. Их</w:t>
      </w:r>
      <w:r>
        <w:rPr>
          <w:rFonts w:ascii="Liberation Serif" w:eastAsia="Calibri" w:hAnsi="Liberation Serif"/>
          <w:kern w:val="0"/>
          <w:lang w:eastAsia="en-US"/>
        </w:rPr>
        <w:t xml:space="preserve">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Выдающиеся люди родной страны и страны (стран) изучаемого языка: учёные, писатели, поэты, художники,</w:t>
      </w:r>
      <w:r>
        <w:rPr>
          <w:rFonts w:ascii="Liberation Serif" w:eastAsia="Calibri" w:hAnsi="Liberation Serif"/>
          <w:kern w:val="0"/>
          <w:lang w:eastAsia="en-US"/>
        </w:rPr>
        <w:t xml:space="preserve"> музыканты, спортсмены.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lastRenderedPageBreak/>
        <w:t>Говорение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Развитие коммуникативных умений </w:t>
      </w:r>
      <w:r>
        <w:rPr>
          <w:rFonts w:ascii="Liberation Serif" w:eastAsia="Calibri" w:hAnsi="Liberation Serif"/>
          <w:kern w:val="0"/>
          <w:u w:val="single"/>
          <w:lang w:eastAsia="en-US"/>
        </w:rPr>
        <w:t>диалогической речи</w:t>
      </w:r>
      <w:r>
        <w:rPr>
          <w:rFonts w:ascii="Liberation Serif" w:eastAsia="Calibri" w:hAnsi="Liberation Serif"/>
          <w:kern w:val="0"/>
          <w:lang w:eastAsia="en-US"/>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w:t>
      </w:r>
      <w:r>
        <w:rPr>
          <w:rFonts w:ascii="Liberation Serif" w:eastAsia="Calibri" w:hAnsi="Liberation Serif"/>
          <w:kern w:val="0"/>
          <w:lang w:eastAsia="en-US"/>
        </w:rPr>
        <w:t>диалогов):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w:t>
      </w:r>
      <w:r>
        <w:rPr>
          <w:rFonts w:ascii="Liberation Serif" w:eastAsia="Calibri" w:hAnsi="Liberation Serif"/>
          <w:kern w:val="0"/>
          <w:lang w:eastAsia="en-US"/>
        </w:rPr>
        <w:t>отказываться от предложения собеседника;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w:t>
      </w:r>
      <w:r>
        <w:rPr>
          <w:rFonts w:ascii="Liberation Serif" w:eastAsia="Calibri" w:hAnsi="Liberation Serif"/>
          <w:kern w:val="0"/>
          <w:lang w:eastAsia="en-US"/>
        </w:rPr>
        <w:t>седника, объясняя причину своего решения;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w:t>
      </w:r>
      <w:r>
        <w:rPr>
          <w:rFonts w:ascii="Liberation Serif" w:eastAsia="Calibri" w:hAnsi="Liberation Serif"/>
          <w:kern w:val="0"/>
          <w:lang w:eastAsia="en-US"/>
        </w:rPr>
        <w:t xml:space="preserve"> позицию отвечающего и наоборот.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w:t>
      </w:r>
      <w:r>
        <w:rPr>
          <w:rFonts w:ascii="Liberation Serif" w:eastAsia="Calibri" w:hAnsi="Liberation Serif"/>
          <w:kern w:val="0"/>
          <w:lang w:eastAsia="en-US"/>
        </w:rPr>
        <w:t>ем нормы речевого этикета, принятых в стране (странах)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диалога – до 7 реплик со стороны каждого собеседника.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Развитие коммуникативных умений </w:t>
      </w:r>
      <w:r>
        <w:rPr>
          <w:rFonts w:ascii="Liberation Serif" w:eastAsia="Calibri" w:hAnsi="Liberation Serif"/>
          <w:kern w:val="0"/>
          <w:u w:val="single"/>
          <w:lang w:eastAsia="en-US"/>
        </w:rPr>
        <w:t>монологической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устных связных монологических высказываний с использованием о</w:t>
      </w:r>
      <w:r>
        <w:rPr>
          <w:rFonts w:ascii="Liberation Serif" w:eastAsia="Calibri" w:hAnsi="Liberation Serif"/>
          <w:kern w:val="0"/>
          <w:lang w:eastAsia="en-US"/>
        </w:rPr>
        <w:t>сновных коммуникативных типов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повествование (сообщение);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выражение и аргументирование своего </w:t>
      </w:r>
      <w:r>
        <w:rPr>
          <w:rFonts w:ascii="Liberation Serif" w:eastAsia="Calibri" w:hAnsi="Liberation Serif"/>
          <w:kern w:val="0"/>
          <w:lang w:eastAsia="en-US"/>
        </w:rPr>
        <w:t>мнения по отношению к услышанному (прочитанному);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изложение (пересказ) основного содержания, прочитанного (прослушанного)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составление рассказа по картинкам;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изложение результатов выполненной проектной работы.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Данные умения монологической речи разв</w:t>
      </w:r>
      <w:r>
        <w:rPr>
          <w:rFonts w:ascii="Liberation Serif" w:eastAsia="Calibri" w:hAnsi="Liberation Serif"/>
          <w:kern w:val="0"/>
          <w:lang w:eastAsia="en-US"/>
        </w:rPr>
        <w:t>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монологического высказывания – 9–10 фраз.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Аудирование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 непосред</w:t>
      </w:r>
      <w:r>
        <w:rPr>
          <w:rFonts w:ascii="Liberation Serif" w:eastAsia="Calibri" w:hAnsi="Liberation Serif"/>
          <w:kern w:val="0"/>
          <w:lang w:eastAsia="en-US"/>
        </w:rPr>
        <w:t>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 опосредованном общении: дальнейшее развитие восприятия и</w:t>
      </w:r>
      <w:r>
        <w:rPr>
          <w:rFonts w:ascii="Liberation Serif" w:eastAsia="Calibri" w:hAnsi="Liberation Serif"/>
          <w:kern w:val="0"/>
          <w:lang w:eastAsia="en-US"/>
        </w:rPr>
        <w:t xml:space="preserve">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w:t>
      </w:r>
      <w:r>
        <w:rPr>
          <w:rFonts w:ascii="Liberation Serif" w:eastAsia="Calibri" w:hAnsi="Liberation Serif"/>
          <w:kern w:val="0"/>
          <w:lang w:eastAsia="en-US"/>
        </w:rPr>
        <w:t>й (интересующей, запрашиваемой)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w:t>
      </w:r>
      <w:r>
        <w:rPr>
          <w:rFonts w:ascii="Liberation Serif" w:eastAsia="Calibri" w:hAnsi="Liberation Serif"/>
          <w:kern w:val="0"/>
          <w:lang w:eastAsia="en-US"/>
        </w:rPr>
        <w:t>рогнозировать содержание текста по началу аудирования, игнорировать незнакомые слова, не существенные для понимания основного содержания.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Аудирование с пониманием нужной (интересующей, запрашиваемой) информации предполагает умение выделять нужную (интересу</w:t>
      </w:r>
      <w:r>
        <w:rPr>
          <w:rFonts w:ascii="Liberation Serif" w:eastAsia="Calibri" w:hAnsi="Liberation Serif"/>
          <w:kern w:val="0"/>
          <w:lang w:eastAsia="en-US"/>
        </w:rPr>
        <w:t>ющую, запрашиваемую) информацию, представленную в эксплицитной (явной) форме, в воспринимаемом на слух 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w:t>
      </w:r>
      <w:r>
        <w:rPr>
          <w:rFonts w:ascii="Liberation Serif" w:eastAsia="Calibri" w:hAnsi="Liberation Serif"/>
          <w:kern w:val="0"/>
          <w:lang w:eastAsia="en-US"/>
        </w:rPr>
        <w:t>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Время звучания текста (текстов) для аудирования – до 2 минут.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Смысловое чтение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w:t>
      </w:r>
      <w:r>
        <w:rPr>
          <w:rFonts w:ascii="Liberation Serif" w:eastAsia="Calibri" w:hAnsi="Liberation Serif"/>
          <w:kern w:val="0"/>
          <w:lang w:eastAsia="en-US"/>
        </w:rPr>
        <w:t>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пониманием основного содержания текста п</w:t>
      </w:r>
      <w:r>
        <w:rPr>
          <w:rFonts w:ascii="Liberation Serif" w:eastAsia="Calibri" w:hAnsi="Liberation Serif"/>
          <w:kern w:val="0"/>
          <w:lang w:eastAsia="en-US"/>
        </w:rPr>
        <w:t>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w:t>
      </w:r>
      <w:r>
        <w:rPr>
          <w:rFonts w:ascii="Liberation Serif" w:eastAsia="Calibri" w:hAnsi="Liberation Serif"/>
          <w:kern w:val="0"/>
          <w:lang w:eastAsia="en-US"/>
        </w:rPr>
        <w:t>езнакомые слова, несущественные для понимания основного содержания, понимать интернациональные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w:t>
      </w:r>
      <w:r>
        <w:rPr>
          <w:rFonts w:ascii="Liberation Serif" w:eastAsia="Calibri" w:hAnsi="Liberation Serif"/>
          <w:kern w:val="0"/>
          <w:lang w:eastAsia="en-US"/>
        </w:rPr>
        <w:t>редставленную в эксплицитной (явной) форме, оценивать найденную информацию с точки зрения её значимости для решения коммуникативной задачи.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несплошных текстов (таблиц, диаграмм, схем) и понимание представленной в них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полным пони</w:t>
      </w:r>
      <w:r>
        <w:rPr>
          <w:rFonts w:ascii="Liberation Serif" w:eastAsia="Calibri" w:hAnsi="Liberation Serif"/>
          <w:kern w:val="0"/>
          <w:lang w:eastAsia="en-US"/>
        </w:rPr>
        <w:t>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w:t>
      </w:r>
      <w:r>
        <w:rPr>
          <w:rFonts w:ascii="Liberation Serif" w:eastAsia="Calibri" w:hAnsi="Liberation Serif"/>
          <w:kern w:val="0"/>
          <w:lang w:eastAsia="en-US"/>
        </w:rPr>
        <w:t>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чтения: интервью, диалог (беседа), рассказ, отры</w:t>
      </w:r>
      <w:r>
        <w:rPr>
          <w:rFonts w:ascii="Liberation Serif" w:eastAsia="Calibri" w:hAnsi="Liberation Serif"/>
          <w:kern w:val="0"/>
          <w:lang w:eastAsia="en-US"/>
        </w:rPr>
        <w:t>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текста (текстов) для чтения – 350–5</w:t>
      </w:r>
      <w:r>
        <w:rPr>
          <w:rFonts w:ascii="Liberation Serif" w:eastAsia="Calibri" w:hAnsi="Liberation Serif"/>
          <w:kern w:val="0"/>
          <w:lang w:eastAsia="en-US"/>
        </w:rPr>
        <w:t>00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Письменная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умений письменной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составление плана (тезисов) устного или письменного сообщения;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заполнение анкет и формуляров: сообщение о себе основных сведений в соответствии с нормами, принятыми в стране (странах) изучаемого язы</w:t>
      </w:r>
      <w:r>
        <w:rPr>
          <w:rFonts w:ascii="Liberation Serif" w:eastAsia="Calibri" w:hAnsi="Liberation Serif"/>
          <w:kern w:val="0"/>
          <w:lang w:eastAsia="en-US"/>
        </w:rPr>
        <w:t>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небольшого письменного высказывания с использованием образца, плана,</w:t>
      </w:r>
      <w:r>
        <w:rPr>
          <w:rFonts w:ascii="Liberation Serif" w:eastAsia="Calibri" w:hAnsi="Liberation Serif"/>
          <w:kern w:val="0"/>
          <w:lang w:eastAsia="en-US"/>
        </w:rPr>
        <w:t xml:space="preserve"> таблицы и (или) прочитанного (прослушанного) текста. Объём письменного высказывания – до 110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Языковые знания и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Фонетическая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Различение на слух, без фонематических ошибок, ведущих к сбою в коммуникации, произнесение слов с </w:t>
      </w:r>
      <w:r>
        <w:rPr>
          <w:rFonts w:ascii="Liberation Serif" w:eastAsia="Calibri" w:hAnsi="Liberation Serif"/>
          <w:kern w:val="0"/>
          <w:lang w:eastAsia="en-US"/>
        </w:rPr>
        <w:t>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вслух небольших аутентичных текстов, пос</w:t>
      </w:r>
      <w:r>
        <w:rPr>
          <w:rFonts w:ascii="Liberation Serif" w:eastAsia="Calibri" w:hAnsi="Liberation Serif"/>
          <w:kern w:val="0"/>
          <w:lang w:eastAsia="en-US"/>
        </w:rPr>
        <w:t>троенных на изученном языковом материале, с соблюдением правил чтения и соответствующей интонации, демонстрирующее понимание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чтения вслух: сообщение информационного характера, отрывок из статьи научно-популярного характера, рассказ, диал</w:t>
      </w:r>
      <w:r>
        <w:rPr>
          <w:rFonts w:ascii="Liberation Serif" w:eastAsia="Calibri" w:hAnsi="Liberation Serif"/>
          <w:kern w:val="0"/>
          <w:lang w:eastAsia="en-US"/>
        </w:rPr>
        <w:t>ог (беседа).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текста для чтения вслух – до 110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Графика, орфография и пунктуация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написание изученных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использование знаков препинания: точки, вопросительного и восклицательного знаков в конце предложения, запятой при пе</w:t>
      </w:r>
      <w:r>
        <w:rPr>
          <w:rFonts w:ascii="Liberation Serif" w:eastAsia="Calibri" w:hAnsi="Liberation Serif"/>
          <w:kern w:val="0"/>
          <w:lang w:eastAsia="en-US"/>
        </w:rPr>
        <w:t xml:space="preserve">речислении и обращении, при вводных словах, обозначающих порядок мыслей и их связь (например, в английском языке: </w:t>
      </w:r>
      <w:r>
        <w:rPr>
          <w:rFonts w:ascii="Liberation Serif" w:eastAsia="Calibri" w:hAnsi="Liberation Serif"/>
          <w:kern w:val="0"/>
          <w:lang w:val="en-US" w:eastAsia="en-US"/>
        </w:rPr>
        <w:t>firstly</w:t>
      </w:r>
      <w:r>
        <w:rPr>
          <w:rFonts w:ascii="Liberation Serif" w:eastAsia="Calibri" w:hAnsi="Liberation Serif"/>
          <w:kern w:val="0"/>
          <w:lang w:eastAsia="en-US"/>
        </w:rPr>
        <w:t>/</w:t>
      </w:r>
      <w:r>
        <w:rPr>
          <w:rFonts w:ascii="Liberation Serif" w:eastAsia="Calibri" w:hAnsi="Liberation Serif"/>
          <w:kern w:val="0"/>
          <w:lang w:val="en-US" w:eastAsia="en-US"/>
        </w:rPr>
        <w:t>first</w:t>
      </w:r>
      <w:r>
        <w:rPr>
          <w:rFonts w:ascii="Liberation Serif" w:eastAsia="Calibri" w:hAnsi="Liberation Serif"/>
          <w:kern w:val="0"/>
          <w:lang w:eastAsia="en-US"/>
        </w:rPr>
        <w:t xml:space="preserve"> </w:t>
      </w:r>
      <w:r>
        <w:rPr>
          <w:rFonts w:ascii="Liberation Serif" w:eastAsia="Calibri" w:hAnsi="Liberation Serif"/>
          <w:kern w:val="0"/>
          <w:lang w:val="en-US" w:eastAsia="en-US"/>
        </w:rPr>
        <w:t>of</w:t>
      </w:r>
      <w:r>
        <w:rPr>
          <w:rFonts w:ascii="Liberation Serif" w:eastAsia="Calibri" w:hAnsi="Liberation Serif"/>
          <w:kern w:val="0"/>
          <w:lang w:eastAsia="en-US"/>
        </w:rPr>
        <w:t xml:space="preserve"> </w:t>
      </w:r>
      <w:r>
        <w:rPr>
          <w:rFonts w:ascii="Liberation Serif" w:eastAsia="Calibri" w:hAnsi="Liberation Serif"/>
          <w:kern w:val="0"/>
          <w:lang w:val="en-US" w:eastAsia="en-US"/>
        </w:rPr>
        <w:t>all</w:t>
      </w:r>
      <w:r>
        <w:rPr>
          <w:rFonts w:ascii="Liberation Serif" w:eastAsia="Calibri" w:hAnsi="Liberation Serif"/>
          <w:kern w:val="0"/>
          <w:lang w:eastAsia="en-US"/>
        </w:rPr>
        <w:t xml:space="preserve">, </w:t>
      </w:r>
      <w:r>
        <w:rPr>
          <w:rFonts w:ascii="Liberation Serif" w:eastAsia="Calibri" w:hAnsi="Liberation Serif"/>
          <w:kern w:val="0"/>
          <w:lang w:val="en-US" w:eastAsia="en-US"/>
        </w:rPr>
        <w:t>secondly</w:t>
      </w:r>
      <w:r>
        <w:rPr>
          <w:rFonts w:ascii="Liberation Serif" w:eastAsia="Calibri" w:hAnsi="Liberation Serif"/>
          <w:kern w:val="0"/>
          <w:lang w:eastAsia="en-US"/>
        </w:rPr>
        <w:t xml:space="preserve">, </w:t>
      </w:r>
      <w:r>
        <w:rPr>
          <w:rFonts w:ascii="Liberation Serif" w:eastAsia="Calibri" w:hAnsi="Liberation Serif"/>
          <w:kern w:val="0"/>
          <w:lang w:val="en-US" w:eastAsia="en-US"/>
        </w:rPr>
        <w:t>finally</w:t>
      </w:r>
      <w:r>
        <w:rPr>
          <w:rFonts w:ascii="Liberation Serif" w:eastAsia="Calibri" w:hAnsi="Liberation Serif"/>
          <w:kern w:val="0"/>
          <w:lang w:eastAsia="en-US"/>
        </w:rPr>
        <w:t xml:space="preserve">; </w:t>
      </w:r>
      <w:r>
        <w:rPr>
          <w:rFonts w:ascii="Liberation Serif" w:eastAsia="Calibri" w:hAnsi="Liberation Serif"/>
          <w:kern w:val="0"/>
          <w:lang w:val="en-US" w:eastAsia="en-US"/>
        </w:rPr>
        <w:t>on</w:t>
      </w:r>
      <w:r>
        <w:rPr>
          <w:rFonts w:ascii="Liberation Serif" w:eastAsia="Calibri" w:hAnsi="Liberation Serif"/>
          <w:kern w:val="0"/>
          <w:lang w:eastAsia="en-US"/>
        </w:rPr>
        <w:t xml:space="preserve"> </w:t>
      </w:r>
      <w:r>
        <w:rPr>
          <w:rFonts w:ascii="Liberation Serif" w:eastAsia="Calibri" w:hAnsi="Liberation Serif"/>
          <w:kern w:val="0"/>
          <w:lang w:val="en-US" w:eastAsia="en-US"/>
        </w:rPr>
        <w:t>the</w:t>
      </w:r>
      <w:r>
        <w:rPr>
          <w:rFonts w:ascii="Liberation Serif" w:eastAsia="Calibri" w:hAnsi="Liberation Serif"/>
          <w:kern w:val="0"/>
          <w:lang w:eastAsia="en-US"/>
        </w:rPr>
        <w:t xml:space="preserve"> </w:t>
      </w:r>
      <w:r>
        <w:rPr>
          <w:rFonts w:ascii="Liberation Serif" w:eastAsia="Calibri" w:hAnsi="Liberation Serif"/>
          <w:kern w:val="0"/>
          <w:lang w:val="en-US" w:eastAsia="en-US"/>
        </w:rPr>
        <w:t>one</w:t>
      </w:r>
      <w:r>
        <w:rPr>
          <w:rFonts w:ascii="Liberation Serif" w:eastAsia="Calibri" w:hAnsi="Liberation Serif"/>
          <w:kern w:val="0"/>
          <w:lang w:eastAsia="en-US"/>
        </w:rPr>
        <w:t xml:space="preserve"> </w:t>
      </w:r>
      <w:r>
        <w:rPr>
          <w:rFonts w:ascii="Liberation Serif" w:eastAsia="Calibri" w:hAnsi="Liberation Serif"/>
          <w:kern w:val="0"/>
          <w:lang w:val="en-US" w:eastAsia="en-US"/>
        </w:rPr>
        <w:t>hand</w:t>
      </w:r>
      <w:r>
        <w:rPr>
          <w:rFonts w:ascii="Liberation Serif" w:eastAsia="Calibri" w:hAnsi="Liberation Serif"/>
          <w:kern w:val="0"/>
          <w:lang w:eastAsia="en-US"/>
        </w:rPr>
        <w:t xml:space="preserve">, </w:t>
      </w:r>
      <w:r>
        <w:rPr>
          <w:rFonts w:ascii="Liberation Serif" w:eastAsia="Calibri" w:hAnsi="Liberation Serif"/>
          <w:kern w:val="0"/>
          <w:lang w:val="en-US" w:eastAsia="en-US"/>
        </w:rPr>
        <w:t>on</w:t>
      </w:r>
      <w:r>
        <w:rPr>
          <w:rFonts w:ascii="Liberation Serif" w:eastAsia="Calibri" w:hAnsi="Liberation Serif"/>
          <w:kern w:val="0"/>
          <w:lang w:eastAsia="en-US"/>
        </w:rPr>
        <w:t xml:space="preserve"> </w:t>
      </w:r>
      <w:r>
        <w:rPr>
          <w:rFonts w:ascii="Liberation Serif" w:eastAsia="Calibri" w:hAnsi="Liberation Serif"/>
          <w:kern w:val="0"/>
          <w:lang w:val="en-US" w:eastAsia="en-US"/>
        </w:rPr>
        <w:t>the</w:t>
      </w:r>
      <w:r>
        <w:rPr>
          <w:rFonts w:ascii="Liberation Serif" w:eastAsia="Calibri" w:hAnsi="Liberation Serif"/>
          <w:kern w:val="0"/>
          <w:lang w:eastAsia="en-US"/>
        </w:rPr>
        <w:t xml:space="preserve"> </w:t>
      </w:r>
      <w:r>
        <w:rPr>
          <w:rFonts w:ascii="Liberation Serif" w:eastAsia="Calibri" w:hAnsi="Liberation Serif"/>
          <w:kern w:val="0"/>
          <w:lang w:val="en-US" w:eastAsia="en-US"/>
        </w:rPr>
        <w:t>other</w:t>
      </w:r>
      <w:r>
        <w:rPr>
          <w:rFonts w:ascii="Liberation Serif" w:eastAsia="Calibri" w:hAnsi="Liberation Serif"/>
          <w:kern w:val="0"/>
          <w:lang w:eastAsia="en-US"/>
        </w:rPr>
        <w:t xml:space="preserve"> </w:t>
      </w:r>
      <w:r>
        <w:rPr>
          <w:rFonts w:ascii="Liberation Serif" w:eastAsia="Calibri" w:hAnsi="Liberation Serif"/>
          <w:kern w:val="0"/>
          <w:lang w:val="en-US" w:eastAsia="en-US"/>
        </w:rPr>
        <w:t>hand</w:t>
      </w:r>
      <w:r>
        <w:rPr>
          <w:rFonts w:ascii="Liberation Serif" w:eastAsia="Calibri" w:hAnsi="Liberation Serif"/>
          <w:kern w:val="0"/>
          <w:lang w:eastAsia="en-US"/>
        </w:rPr>
        <w:t>), апострофа.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Пунктуационно правильно в соответствии с нормами рече</w:t>
      </w:r>
      <w:r>
        <w:rPr>
          <w:rFonts w:ascii="Liberation Serif" w:eastAsia="Calibri" w:hAnsi="Liberation Serif"/>
          <w:kern w:val="0"/>
          <w:lang w:eastAsia="en-US"/>
        </w:rPr>
        <w:t>вого этикета, принятыми в стране (странах) изучаемого языка, оформлять электронное сообщение личного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Лексическая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Распознавание и употребление в устной и письменной речи лексических единиц (слов, словосочетаний, речевых клише), обслу</w:t>
      </w:r>
      <w:r>
        <w:rPr>
          <w:rFonts w:ascii="Liberation Serif" w:eastAsia="Calibri" w:hAnsi="Liberation Serif"/>
          <w:kern w:val="0"/>
          <w:lang w:eastAsia="en-US"/>
        </w:rPr>
        <w:t>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 1050 лексических единиц для продуктивного использования (включая лексические единицы, изученные ранее) и</w:t>
      </w:r>
      <w:r>
        <w:rPr>
          <w:rFonts w:ascii="Liberation Serif" w:eastAsia="Calibri" w:hAnsi="Liberation Serif"/>
          <w:kern w:val="0"/>
          <w:lang w:eastAsia="en-US"/>
        </w:rPr>
        <w:t xml:space="preserve"> 1250 лексических единиц для рецептивного усвоения (включая 1050 лексических единиц продуктивного минимума).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способы словообразования: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аффиксация: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имен существительных при помощи суффиксов: -</w:t>
      </w:r>
      <w:r>
        <w:rPr>
          <w:rFonts w:ascii="Liberation Serif" w:eastAsia="Calibri" w:hAnsi="Liberation Serif"/>
          <w:kern w:val="0"/>
          <w:lang w:val="en-US" w:eastAsia="en-US"/>
        </w:rPr>
        <w:t>ance</w:t>
      </w:r>
      <w:r>
        <w:rPr>
          <w:rFonts w:ascii="Liberation Serif" w:eastAsia="Calibri" w:hAnsi="Liberation Serif"/>
          <w:kern w:val="0"/>
          <w:lang w:eastAsia="en-US"/>
        </w:rPr>
        <w:t>/-</w:t>
      </w:r>
      <w:r>
        <w:rPr>
          <w:rFonts w:ascii="Liberation Serif" w:eastAsia="Calibri" w:hAnsi="Liberation Serif"/>
          <w:kern w:val="0"/>
          <w:lang w:val="en-US" w:eastAsia="en-US"/>
        </w:rPr>
        <w:t>ence</w:t>
      </w:r>
      <w:r>
        <w:rPr>
          <w:rFonts w:ascii="Liberation Serif" w:eastAsia="Calibri" w:hAnsi="Liberation Serif"/>
          <w:kern w:val="0"/>
          <w:lang w:eastAsia="en-US"/>
        </w:rPr>
        <w:t xml:space="preserve"> (</w:t>
      </w:r>
      <w:r>
        <w:rPr>
          <w:rFonts w:ascii="Liberation Serif" w:eastAsia="Calibri" w:hAnsi="Liberation Serif"/>
          <w:kern w:val="0"/>
          <w:lang w:val="en-US" w:eastAsia="en-US"/>
        </w:rPr>
        <w:t>performance</w:t>
      </w:r>
      <w:r>
        <w:rPr>
          <w:rFonts w:ascii="Liberation Serif" w:eastAsia="Calibri" w:hAnsi="Liberation Serif"/>
          <w:kern w:val="0"/>
          <w:lang w:eastAsia="en-US"/>
        </w:rPr>
        <w:t>/</w:t>
      </w:r>
      <w:r>
        <w:rPr>
          <w:rFonts w:ascii="Liberation Serif" w:eastAsia="Calibri" w:hAnsi="Liberation Serif"/>
          <w:kern w:val="0"/>
          <w:lang w:val="en-US" w:eastAsia="en-US"/>
        </w:rPr>
        <w:t>residence</w:t>
      </w:r>
      <w:r>
        <w:rPr>
          <w:rFonts w:ascii="Liberation Serif" w:eastAsia="Calibri" w:hAnsi="Liberation Serif"/>
          <w:kern w:val="0"/>
          <w:lang w:eastAsia="en-US"/>
        </w:rPr>
        <w:t>), -</w:t>
      </w:r>
      <w:r>
        <w:rPr>
          <w:rFonts w:ascii="Liberation Serif" w:eastAsia="Calibri" w:hAnsi="Liberation Serif"/>
          <w:kern w:val="0"/>
          <w:lang w:val="en-US" w:eastAsia="en-US"/>
        </w:rPr>
        <w:t>ity</w:t>
      </w:r>
      <w:r>
        <w:rPr>
          <w:rFonts w:ascii="Liberation Serif" w:eastAsia="Calibri" w:hAnsi="Liberation Serif"/>
          <w:kern w:val="0"/>
          <w:lang w:eastAsia="en-US"/>
        </w:rPr>
        <w:t xml:space="preserve"> (</w:t>
      </w:r>
      <w:r>
        <w:rPr>
          <w:rFonts w:ascii="Liberation Serif" w:eastAsia="Calibri" w:hAnsi="Liberation Serif"/>
          <w:kern w:val="0"/>
          <w:lang w:val="en-US" w:eastAsia="en-US"/>
        </w:rPr>
        <w:t>ac</w:t>
      </w:r>
      <w:r>
        <w:rPr>
          <w:rFonts w:ascii="Liberation Serif" w:eastAsia="Calibri" w:hAnsi="Liberation Serif"/>
          <w:kern w:val="0"/>
          <w:lang w:val="en-US" w:eastAsia="en-US"/>
        </w:rPr>
        <w:t>tivity</w:t>
      </w:r>
      <w:r>
        <w:rPr>
          <w:rFonts w:ascii="Liberation Serif" w:eastAsia="Calibri" w:hAnsi="Liberation Serif"/>
          <w:kern w:val="0"/>
          <w:lang w:eastAsia="en-US"/>
        </w:rPr>
        <w:t>); -</w:t>
      </w:r>
      <w:r>
        <w:rPr>
          <w:rFonts w:ascii="Liberation Serif" w:eastAsia="Calibri" w:hAnsi="Liberation Serif"/>
          <w:kern w:val="0"/>
          <w:lang w:val="en-US" w:eastAsia="en-US"/>
        </w:rPr>
        <w:t>ship</w:t>
      </w:r>
      <w:r>
        <w:rPr>
          <w:rFonts w:ascii="Liberation Serif" w:eastAsia="Calibri" w:hAnsi="Liberation Serif"/>
          <w:kern w:val="0"/>
          <w:lang w:eastAsia="en-US"/>
        </w:rPr>
        <w:t xml:space="preserve"> (</w:t>
      </w:r>
      <w:r>
        <w:rPr>
          <w:rFonts w:ascii="Liberation Serif" w:eastAsia="Calibri" w:hAnsi="Liberation Serif"/>
          <w:kern w:val="0"/>
          <w:lang w:val="en-US" w:eastAsia="en-US"/>
        </w:rPr>
        <w:t>friendship</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образование имен прилагательных при помощи префикса </w:t>
      </w:r>
      <w:r>
        <w:rPr>
          <w:rFonts w:ascii="Liberation Serif" w:eastAsia="Calibri" w:hAnsi="Liberation Serif"/>
          <w:kern w:val="0"/>
          <w:lang w:val="en-US" w:eastAsia="en-US"/>
        </w:rPr>
        <w:t>inter</w:t>
      </w:r>
      <w:r>
        <w:rPr>
          <w:rFonts w:ascii="Liberation Serif" w:eastAsia="Calibri" w:hAnsi="Liberation Serif"/>
          <w:kern w:val="0"/>
          <w:lang w:eastAsia="en-US"/>
        </w:rPr>
        <w:t>- (</w:t>
      </w:r>
      <w:r>
        <w:rPr>
          <w:rFonts w:ascii="Liberation Serif" w:eastAsia="Calibri" w:hAnsi="Liberation Serif"/>
          <w:kern w:val="0"/>
          <w:lang w:val="en-US" w:eastAsia="en-US"/>
        </w:rPr>
        <w:t>international</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имен прилагательных при помощи -</w:t>
      </w:r>
      <w:r>
        <w:rPr>
          <w:rFonts w:ascii="Liberation Serif" w:eastAsia="Calibri" w:hAnsi="Liberation Serif"/>
          <w:kern w:val="0"/>
          <w:lang w:val="en-US" w:eastAsia="en-US"/>
        </w:rPr>
        <w:t>ed</w:t>
      </w:r>
      <w:r>
        <w:rPr>
          <w:rFonts w:ascii="Liberation Serif" w:eastAsia="Calibri" w:hAnsi="Liberation Serif"/>
          <w:kern w:val="0"/>
          <w:lang w:eastAsia="en-US"/>
        </w:rPr>
        <w:t xml:space="preserve"> и -</w:t>
      </w:r>
      <w:r>
        <w:rPr>
          <w:rFonts w:ascii="Liberation Serif" w:eastAsia="Calibri" w:hAnsi="Liberation Serif"/>
          <w:kern w:val="0"/>
          <w:lang w:val="en-US" w:eastAsia="en-US"/>
        </w:rPr>
        <w:t>ing</w:t>
      </w:r>
      <w:r>
        <w:rPr>
          <w:rFonts w:ascii="Liberation Serif" w:eastAsia="Calibri" w:hAnsi="Liberation Serif"/>
          <w:kern w:val="0"/>
          <w:lang w:eastAsia="en-US"/>
        </w:rPr>
        <w:t xml:space="preserve"> (</w:t>
      </w:r>
      <w:r>
        <w:rPr>
          <w:rFonts w:ascii="Liberation Serif" w:eastAsia="Calibri" w:hAnsi="Liberation Serif"/>
          <w:kern w:val="0"/>
          <w:lang w:val="en-US" w:eastAsia="en-US"/>
        </w:rPr>
        <w:t>interested</w:t>
      </w:r>
      <w:r>
        <w:rPr>
          <w:rFonts w:ascii="Liberation Serif" w:eastAsia="Calibri" w:hAnsi="Liberation Serif"/>
          <w:kern w:val="0"/>
          <w:lang w:eastAsia="en-US"/>
        </w:rPr>
        <w:t>/</w:t>
      </w:r>
      <w:r>
        <w:rPr>
          <w:rFonts w:ascii="Liberation Serif" w:eastAsia="Calibri" w:hAnsi="Liberation Serif"/>
          <w:kern w:val="0"/>
          <w:lang w:val="en-US" w:eastAsia="en-US"/>
        </w:rPr>
        <w:t>interesting</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конверсия: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образование имени существительного от неопределённой формы </w:t>
      </w:r>
      <w:r>
        <w:rPr>
          <w:rFonts w:ascii="Liberation Serif" w:eastAsia="Calibri" w:hAnsi="Liberation Serif"/>
          <w:kern w:val="0"/>
          <w:lang w:eastAsia="en-US"/>
        </w:rPr>
        <w:t>глагола (</w:t>
      </w:r>
      <w:r>
        <w:rPr>
          <w:rFonts w:ascii="Liberation Serif" w:eastAsia="Calibri" w:hAnsi="Liberation Serif"/>
          <w:kern w:val="0"/>
          <w:lang w:val="en-US" w:eastAsia="en-US"/>
        </w:rPr>
        <w:t>to</w:t>
      </w:r>
      <w:r>
        <w:rPr>
          <w:rFonts w:ascii="Liberation Serif" w:eastAsia="Calibri" w:hAnsi="Liberation Serif"/>
          <w:kern w:val="0"/>
          <w:lang w:eastAsia="en-US"/>
        </w:rPr>
        <w:t xml:space="preserve"> </w:t>
      </w:r>
      <w:r>
        <w:rPr>
          <w:rFonts w:ascii="Liberation Serif" w:eastAsia="Calibri" w:hAnsi="Liberation Serif"/>
          <w:kern w:val="0"/>
          <w:lang w:val="en-US" w:eastAsia="en-US"/>
        </w:rPr>
        <w:t>walk</w:t>
      </w:r>
      <w:r>
        <w:rPr>
          <w:rFonts w:ascii="Liberation Serif" w:eastAsia="Calibri" w:hAnsi="Liberation Serif"/>
          <w:kern w:val="0"/>
          <w:lang w:eastAsia="en-US"/>
        </w:rPr>
        <w:t xml:space="preserve"> – </w:t>
      </w:r>
      <w:r>
        <w:rPr>
          <w:rFonts w:ascii="Liberation Serif" w:eastAsia="Calibri" w:hAnsi="Liberation Serif"/>
          <w:kern w:val="0"/>
          <w:lang w:val="en-US" w:eastAsia="en-US"/>
        </w:rPr>
        <w:t>a</w:t>
      </w:r>
      <w:r>
        <w:rPr>
          <w:rFonts w:ascii="Liberation Serif" w:eastAsia="Calibri" w:hAnsi="Liberation Serif"/>
          <w:kern w:val="0"/>
          <w:lang w:eastAsia="en-US"/>
        </w:rPr>
        <w:t xml:space="preserve"> </w:t>
      </w:r>
      <w:r>
        <w:rPr>
          <w:rFonts w:ascii="Liberation Serif" w:eastAsia="Calibri" w:hAnsi="Liberation Serif"/>
          <w:kern w:val="0"/>
          <w:lang w:val="en-US" w:eastAsia="en-US"/>
        </w:rPr>
        <w:t>walk</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глагола от имени существительного (</w:t>
      </w:r>
      <w:r>
        <w:rPr>
          <w:rFonts w:ascii="Liberation Serif" w:eastAsia="Calibri" w:hAnsi="Liberation Serif"/>
          <w:kern w:val="0"/>
          <w:lang w:val="en-US" w:eastAsia="en-US"/>
        </w:rPr>
        <w:t>a</w:t>
      </w:r>
      <w:r>
        <w:rPr>
          <w:rFonts w:ascii="Liberation Serif" w:eastAsia="Calibri" w:hAnsi="Liberation Serif"/>
          <w:kern w:val="0"/>
          <w:lang w:eastAsia="en-US"/>
        </w:rPr>
        <w:t xml:space="preserve"> </w:t>
      </w:r>
      <w:r>
        <w:rPr>
          <w:rFonts w:ascii="Liberation Serif" w:eastAsia="Calibri" w:hAnsi="Liberation Serif"/>
          <w:kern w:val="0"/>
          <w:lang w:val="en-US" w:eastAsia="en-US"/>
        </w:rPr>
        <w:t>present</w:t>
      </w:r>
      <w:r>
        <w:rPr>
          <w:rFonts w:ascii="Liberation Serif" w:eastAsia="Calibri" w:hAnsi="Liberation Serif"/>
          <w:kern w:val="0"/>
          <w:lang w:eastAsia="en-US"/>
        </w:rPr>
        <w:t xml:space="preserve"> – </w:t>
      </w:r>
      <w:r>
        <w:rPr>
          <w:rFonts w:ascii="Liberation Serif" w:eastAsia="Calibri" w:hAnsi="Liberation Serif"/>
          <w:kern w:val="0"/>
          <w:lang w:val="en-US" w:eastAsia="en-US"/>
        </w:rPr>
        <w:t>to</w:t>
      </w:r>
      <w:r>
        <w:rPr>
          <w:rFonts w:ascii="Liberation Serif" w:eastAsia="Calibri" w:hAnsi="Liberation Serif"/>
          <w:kern w:val="0"/>
          <w:lang w:eastAsia="en-US"/>
        </w:rPr>
        <w:t xml:space="preserve"> </w:t>
      </w:r>
      <w:r>
        <w:rPr>
          <w:rFonts w:ascii="Liberation Serif" w:eastAsia="Calibri" w:hAnsi="Liberation Serif"/>
          <w:kern w:val="0"/>
          <w:lang w:val="en-US" w:eastAsia="en-US"/>
        </w:rPr>
        <w:t>present</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имени существительного от прилагательного (</w:t>
      </w:r>
      <w:r>
        <w:rPr>
          <w:rFonts w:ascii="Liberation Serif" w:eastAsia="Calibri" w:hAnsi="Liberation Serif"/>
          <w:kern w:val="0"/>
          <w:lang w:val="en-US" w:eastAsia="en-US"/>
        </w:rPr>
        <w:t>rich</w:t>
      </w:r>
      <w:r>
        <w:rPr>
          <w:rFonts w:ascii="Liberation Serif" w:eastAsia="Calibri" w:hAnsi="Liberation Serif"/>
          <w:kern w:val="0"/>
          <w:lang w:eastAsia="en-US"/>
        </w:rPr>
        <w:t xml:space="preserve"> – </w:t>
      </w:r>
      <w:r>
        <w:rPr>
          <w:rFonts w:ascii="Liberation Serif" w:eastAsia="Calibri" w:hAnsi="Liberation Serif"/>
          <w:kern w:val="0"/>
          <w:lang w:val="en-US" w:eastAsia="en-US"/>
        </w:rPr>
        <w:t>the</w:t>
      </w:r>
      <w:r>
        <w:rPr>
          <w:rFonts w:ascii="Liberation Serif" w:eastAsia="Calibri" w:hAnsi="Liberation Serif"/>
          <w:kern w:val="0"/>
          <w:lang w:eastAsia="en-US"/>
        </w:rPr>
        <w:t xml:space="preserve"> </w:t>
      </w:r>
      <w:r>
        <w:rPr>
          <w:rFonts w:ascii="Liberation Serif" w:eastAsia="Calibri" w:hAnsi="Liberation Serif"/>
          <w:kern w:val="0"/>
          <w:lang w:val="en-US" w:eastAsia="en-US"/>
        </w:rPr>
        <w:t>rich</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Многозначные лексические единицы. Синонимы. Антонимы. Интернациональные слова. Наиб</w:t>
      </w:r>
      <w:r>
        <w:rPr>
          <w:rFonts w:ascii="Liberation Serif" w:eastAsia="Calibri" w:hAnsi="Liberation Serif"/>
          <w:kern w:val="0"/>
          <w:lang w:eastAsia="en-US"/>
        </w:rPr>
        <w:t>олее частотные фразовые глаголы. Сокращения и аббревиатуры.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Различные средства связи в тексте для обеспечения его целостности (</w:t>
      </w:r>
      <w:r>
        <w:rPr>
          <w:rFonts w:ascii="Liberation Serif" w:eastAsia="Calibri" w:hAnsi="Liberation Serif"/>
          <w:kern w:val="0"/>
          <w:lang w:val="en-US" w:eastAsia="en-US"/>
        </w:rPr>
        <w:t>firstly</w:t>
      </w:r>
      <w:r>
        <w:rPr>
          <w:rFonts w:ascii="Liberation Serif" w:eastAsia="Calibri" w:hAnsi="Liberation Serif"/>
          <w:kern w:val="0"/>
          <w:lang w:eastAsia="en-US"/>
        </w:rPr>
        <w:t xml:space="preserve">, </w:t>
      </w:r>
      <w:r>
        <w:rPr>
          <w:rFonts w:ascii="Liberation Serif" w:eastAsia="Calibri" w:hAnsi="Liberation Serif"/>
          <w:kern w:val="0"/>
          <w:lang w:val="en-US" w:eastAsia="en-US"/>
        </w:rPr>
        <w:t>however</w:t>
      </w:r>
      <w:r>
        <w:rPr>
          <w:rFonts w:ascii="Liberation Serif" w:eastAsia="Calibri" w:hAnsi="Liberation Serif"/>
          <w:kern w:val="0"/>
          <w:lang w:eastAsia="en-US"/>
        </w:rPr>
        <w:t xml:space="preserve">, </w:t>
      </w:r>
      <w:r>
        <w:rPr>
          <w:rFonts w:ascii="Liberation Serif" w:eastAsia="Calibri" w:hAnsi="Liberation Serif"/>
          <w:kern w:val="0"/>
          <w:lang w:val="en-US" w:eastAsia="en-US"/>
        </w:rPr>
        <w:t>finally</w:t>
      </w:r>
      <w:r>
        <w:rPr>
          <w:rFonts w:ascii="Liberation Serif" w:eastAsia="Calibri" w:hAnsi="Liberation Serif"/>
          <w:kern w:val="0"/>
          <w:lang w:eastAsia="en-US"/>
        </w:rPr>
        <w:t xml:space="preserve">, </w:t>
      </w:r>
      <w:r>
        <w:rPr>
          <w:rFonts w:ascii="Liberation Serif" w:eastAsia="Calibri" w:hAnsi="Liberation Serif"/>
          <w:kern w:val="0"/>
          <w:lang w:val="en-US" w:eastAsia="en-US"/>
        </w:rPr>
        <w:t>at</w:t>
      </w:r>
      <w:r>
        <w:rPr>
          <w:rFonts w:ascii="Liberation Serif" w:eastAsia="Calibri" w:hAnsi="Liberation Serif"/>
          <w:kern w:val="0"/>
          <w:lang w:eastAsia="en-US"/>
        </w:rPr>
        <w:t xml:space="preserve"> </w:t>
      </w:r>
      <w:r>
        <w:rPr>
          <w:rFonts w:ascii="Liberation Serif" w:eastAsia="Calibri" w:hAnsi="Liberation Serif"/>
          <w:kern w:val="0"/>
          <w:lang w:val="en-US" w:eastAsia="en-US"/>
        </w:rPr>
        <w:t>last</w:t>
      </w:r>
      <w:r>
        <w:rPr>
          <w:rFonts w:ascii="Liberation Serif" w:eastAsia="Calibri" w:hAnsi="Liberation Serif"/>
          <w:kern w:val="0"/>
          <w:lang w:eastAsia="en-US"/>
        </w:rPr>
        <w:t xml:space="preserve">, </w:t>
      </w:r>
      <w:r>
        <w:rPr>
          <w:rFonts w:ascii="Liberation Serif" w:eastAsia="Calibri" w:hAnsi="Liberation Serif"/>
          <w:kern w:val="0"/>
          <w:lang w:val="en-US" w:eastAsia="en-US"/>
        </w:rPr>
        <w:t>etc</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Грамматическая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Распознавание и употребление в устной и письменной речи из</w:t>
      </w:r>
      <w:r>
        <w:rPr>
          <w:rFonts w:ascii="Liberation Serif" w:eastAsia="Calibri" w:hAnsi="Liberation Serif"/>
          <w:kern w:val="0"/>
          <w:lang w:eastAsia="en-US"/>
        </w:rPr>
        <w:t>ученных морфологических форм и синтаксических конструкций английского языка.</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Предложения со сложным дополнением (Complex Object) (I saw her cross/crossing the road.).</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Повествовательные (утвердительные и отрицательные), вопросительные и побудительные предло</w:t>
      </w:r>
      <w:r>
        <w:rPr>
          <w:rFonts w:ascii="Liberation Serif" w:eastAsia="Calibri" w:hAnsi="Liberation Serif"/>
          <w:kern w:val="0"/>
          <w:lang w:eastAsia="en-US"/>
        </w:rPr>
        <w:t>жения в косвенной речи в настоящем и прошедшем времени.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Все типы вопросительных предложений в </w:t>
      </w:r>
      <w:r>
        <w:rPr>
          <w:rFonts w:ascii="Liberation Serif" w:eastAsia="Calibri" w:hAnsi="Liberation Serif"/>
          <w:kern w:val="0"/>
          <w:lang w:val="en-US" w:eastAsia="en-US"/>
        </w:rPr>
        <w:t>Past</w:t>
      </w:r>
      <w:r>
        <w:rPr>
          <w:rFonts w:ascii="Liberation Serif" w:eastAsia="Calibri" w:hAnsi="Liberation Serif"/>
          <w:kern w:val="0"/>
          <w:lang w:eastAsia="en-US"/>
        </w:rPr>
        <w:t xml:space="preserve"> </w:t>
      </w:r>
      <w:r>
        <w:rPr>
          <w:rFonts w:ascii="Liberation Serif" w:eastAsia="Calibri" w:hAnsi="Liberation Serif"/>
          <w:kern w:val="0"/>
          <w:lang w:val="en-US" w:eastAsia="en-US"/>
        </w:rPr>
        <w:t>Perfect</w:t>
      </w:r>
      <w:r>
        <w:rPr>
          <w:rFonts w:ascii="Liberation Serif" w:eastAsia="Calibri" w:hAnsi="Liberation Serif"/>
          <w:kern w:val="0"/>
          <w:lang w:eastAsia="en-US"/>
        </w:rPr>
        <w:t xml:space="preserve"> </w:t>
      </w:r>
      <w:r>
        <w:rPr>
          <w:rFonts w:ascii="Liberation Serif" w:eastAsia="Calibri" w:hAnsi="Liberation Serif"/>
          <w:kern w:val="0"/>
          <w:lang w:val="en-US" w:eastAsia="en-US"/>
        </w:rPr>
        <w:t>Tense</w:t>
      </w:r>
      <w:r>
        <w:rPr>
          <w:rFonts w:ascii="Liberation Serif" w:eastAsia="Calibri" w:hAnsi="Liberation Serif"/>
          <w:kern w:val="0"/>
          <w:lang w:eastAsia="en-US"/>
        </w:rPr>
        <w:t>. Согласование времен в рамках сложного предложения.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Согласование подлежащего, выраженного собирательным существительным (</w:t>
      </w:r>
      <w:r>
        <w:rPr>
          <w:rFonts w:ascii="Liberation Serif" w:eastAsia="Calibri" w:hAnsi="Liberation Serif"/>
          <w:kern w:val="0"/>
          <w:lang w:val="en-US" w:eastAsia="en-US"/>
        </w:rPr>
        <w:t>family</w:t>
      </w:r>
      <w:r>
        <w:rPr>
          <w:rFonts w:ascii="Liberation Serif" w:eastAsia="Calibri" w:hAnsi="Liberation Serif"/>
          <w:kern w:val="0"/>
          <w:lang w:eastAsia="en-US"/>
        </w:rPr>
        <w:t xml:space="preserve">, </w:t>
      </w:r>
      <w:r>
        <w:rPr>
          <w:rFonts w:ascii="Liberation Serif" w:eastAsia="Calibri" w:hAnsi="Liberation Serif"/>
          <w:kern w:val="0"/>
          <w:lang w:val="en-US" w:eastAsia="en-US"/>
        </w:rPr>
        <w:t>police</w:t>
      </w:r>
      <w:r>
        <w:rPr>
          <w:rFonts w:ascii="Liberation Serif" w:eastAsia="Calibri" w:hAnsi="Liberation Serif"/>
          <w:kern w:val="0"/>
          <w:lang w:eastAsia="en-US"/>
        </w:rPr>
        <w:t xml:space="preserve">) со </w:t>
      </w:r>
      <w:r>
        <w:rPr>
          <w:rFonts w:ascii="Liberation Serif" w:eastAsia="Calibri" w:hAnsi="Liberation Serif"/>
          <w:kern w:val="0"/>
          <w:lang w:eastAsia="en-US"/>
        </w:rPr>
        <w:t>сказуемым.</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Конструкции с глаголами на -ing: to love/hate doing something.</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Конструкции, содержащие глаголы-связки to be/to look/to feel/to seem.</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Конструкции be/get used to + инфинитив глагола, be/get used to + инфинитив глагол, be/get used to doing somethin</w:t>
      </w:r>
      <w:r>
        <w:rPr>
          <w:rFonts w:ascii="Liberation Serif" w:eastAsia="Calibri" w:hAnsi="Liberation Serif"/>
          <w:kern w:val="0"/>
          <w:lang w:val="en-US" w:eastAsia="en-US"/>
        </w:rPr>
        <w:t>g, be/get used to something.</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Конструкция both … and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Конструкции c глаголами to stop, to remember, to forget (разница в значении to stop doing smth и to stop to do smth).</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Глаголы в видо-временных формах действительного залога в изъявительном наклонении (</w:t>
      </w:r>
      <w:r>
        <w:rPr>
          <w:rFonts w:ascii="Liberation Serif" w:eastAsia="Calibri" w:hAnsi="Liberation Serif"/>
          <w:kern w:val="0"/>
          <w:lang w:val="en-US" w:eastAsia="en-US"/>
        </w:rPr>
        <w:t>Past Perfect Tense, Present Perfect Continuous Tense, Future-in-the-Past).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Модальные глаголы в косвенной речи в настоящем и прошедшем времени.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Неличные формы глагола (инфинитив, герундий, причастия настоящего и прошедшего времени).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Наречия </w:t>
      </w:r>
      <w:r>
        <w:rPr>
          <w:rFonts w:ascii="Liberation Serif" w:eastAsia="Calibri" w:hAnsi="Liberation Serif"/>
          <w:kern w:val="0"/>
          <w:lang w:val="en-US" w:eastAsia="en-US"/>
        </w:rPr>
        <w:t>too</w:t>
      </w:r>
      <w:r>
        <w:rPr>
          <w:rFonts w:ascii="Liberation Serif" w:eastAsia="Calibri" w:hAnsi="Liberation Serif"/>
          <w:kern w:val="0"/>
          <w:lang w:eastAsia="en-US"/>
        </w:rPr>
        <w:t xml:space="preserve"> – </w:t>
      </w:r>
      <w:r>
        <w:rPr>
          <w:rFonts w:ascii="Liberation Serif" w:eastAsia="Calibri" w:hAnsi="Liberation Serif"/>
          <w:kern w:val="0"/>
          <w:lang w:val="en-US" w:eastAsia="en-US"/>
        </w:rPr>
        <w:t>enough</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w:t>
      </w:r>
      <w:r>
        <w:rPr>
          <w:rFonts w:ascii="Liberation Serif" w:eastAsia="Calibri" w:hAnsi="Liberation Serif"/>
          <w:kern w:val="0"/>
          <w:lang w:eastAsia="en-US"/>
        </w:rPr>
        <w:t xml:space="preserve">рицательные местоимения </w:t>
      </w:r>
      <w:r>
        <w:rPr>
          <w:rFonts w:ascii="Liberation Serif" w:eastAsia="Calibri" w:hAnsi="Liberation Serif"/>
          <w:kern w:val="0"/>
          <w:lang w:val="en-US" w:eastAsia="en-US"/>
        </w:rPr>
        <w:t>no</w:t>
      </w:r>
      <w:r>
        <w:rPr>
          <w:rFonts w:ascii="Liberation Serif" w:eastAsia="Calibri" w:hAnsi="Liberation Serif"/>
          <w:kern w:val="0"/>
          <w:lang w:eastAsia="en-US"/>
        </w:rPr>
        <w:t xml:space="preserve"> (и его производные </w:t>
      </w:r>
      <w:r>
        <w:rPr>
          <w:rFonts w:ascii="Liberation Serif" w:eastAsia="Calibri" w:hAnsi="Liberation Serif"/>
          <w:kern w:val="0"/>
          <w:lang w:val="en-US" w:eastAsia="en-US"/>
        </w:rPr>
        <w:t>nobody</w:t>
      </w:r>
      <w:r>
        <w:rPr>
          <w:rFonts w:ascii="Liberation Serif" w:eastAsia="Calibri" w:hAnsi="Liberation Serif"/>
          <w:kern w:val="0"/>
          <w:lang w:eastAsia="en-US"/>
        </w:rPr>
        <w:t xml:space="preserve">, </w:t>
      </w:r>
      <w:r>
        <w:rPr>
          <w:rFonts w:ascii="Liberation Serif" w:eastAsia="Calibri" w:hAnsi="Liberation Serif"/>
          <w:kern w:val="0"/>
          <w:lang w:val="en-US" w:eastAsia="en-US"/>
        </w:rPr>
        <w:t>nothing</w:t>
      </w:r>
      <w:r>
        <w:rPr>
          <w:rFonts w:ascii="Liberation Serif" w:eastAsia="Calibri" w:hAnsi="Liberation Serif"/>
          <w:kern w:val="0"/>
          <w:lang w:eastAsia="en-US"/>
        </w:rPr>
        <w:t xml:space="preserve"> и другие), </w:t>
      </w:r>
      <w:r>
        <w:rPr>
          <w:rFonts w:ascii="Liberation Serif" w:eastAsia="Calibri" w:hAnsi="Liberation Serif"/>
          <w:kern w:val="0"/>
          <w:lang w:val="en-US" w:eastAsia="en-US"/>
        </w:rPr>
        <w:t>none</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Социокультурные знания и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w:t>
      </w:r>
      <w:r>
        <w:rPr>
          <w:rFonts w:ascii="Liberation Serif" w:eastAsia="Calibri" w:hAnsi="Liberation Serif"/>
          <w:kern w:val="0"/>
          <w:lang w:eastAsia="en-US"/>
        </w:rPr>
        <w:t xml:space="preserve">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Понимание</w:t>
      </w:r>
      <w:r>
        <w:rPr>
          <w:rFonts w:ascii="Liberation Serif" w:eastAsia="Calibri" w:hAnsi="Liberation Serif"/>
          <w:kern w:val="0"/>
          <w:lang w:eastAsia="en-US"/>
        </w:rPr>
        <w:t xml:space="preserve">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Социокультурный портрет родной страны и страны (стран) изучаемого языка: знакомств</w:t>
      </w:r>
      <w:r>
        <w:rPr>
          <w:rFonts w:ascii="Liberation Serif" w:eastAsia="Calibri" w:hAnsi="Liberation Serif"/>
          <w:kern w:val="0"/>
          <w:lang w:eastAsia="en-US"/>
        </w:rPr>
        <w:t xml:space="preserve">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w:t>
      </w:r>
      <w:r>
        <w:rPr>
          <w:rFonts w:ascii="Liberation Serif" w:eastAsia="Calibri" w:hAnsi="Liberation Serif"/>
          <w:kern w:val="0"/>
          <w:lang w:eastAsia="en-US"/>
        </w:rPr>
        <w:t>людьми), с доступными в языковом отношении образцами поэзии и прозы для подростков на английском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w:t>
      </w:r>
      <w:r>
        <w:rPr>
          <w:rFonts w:ascii="Liberation Serif" w:eastAsia="Calibri" w:hAnsi="Liberation Serif"/>
          <w:kern w:val="0"/>
          <w:lang w:eastAsia="en-US"/>
        </w:rPr>
        <w:t>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Соблюдение нормы вежливости в межкультурном общении.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w:t>
      </w:r>
      <w:r>
        <w:rPr>
          <w:rFonts w:ascii="Liberation Serif" w:eastAsia="Calibri" w:hAnsi="Liberation Serif"/>
          <w:kern w:val="0"/>
          <w:lang w:eastAsia="en-US"/>
        </w:rPr>
        <w:t>и и прозы, доступных в языковом отношении.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представлять Россию и страну (страны) изучаемого языка (культурные явления, события, достопримечательности);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кратко рассказывать о некоторых выдающихся людях родной страны и страны (стран) </w:t>
      </w:r>
      <w:r>
        <w:rPr>
          <w:rFonts w:ascii="Liberation Serif" w:eastAsia="Calibri" w:hAnsi="Liberation Serif"/>
          <w:kern w:val="0"/>
          <w:lang w:eastAsia="en-US"/>
        </w:rPr>
        <w:t>изучаемого языка (учёных, писателях, поэтах, художниках, музыкантах, спортсменах и других людях);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Компе</w:t>
      </w:r>
      <w:r>
        <w:rPr>
          <w:rFonts w:ascii="Liberation Serif" w:eastAsia="Calibri" w:hAnsi="Liberation Serif"/>
          <w:b/>
          <w:kern w:val="0"/>
          <w:lang w:eastAsia="en-US"/>
        </w:rPr>
        <w:t>нсаторные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w:t>
      </w:r>
      <w:r>
        <w:rPr>
          <w:rFonts w:ascii="Liberation Serif" w:eastAsia="Calibri" w:hAnsi="Liberation Serif"/>
          <w:kern w:val="0"/>
          <w:lang w:eastAsia="en-US"/>
        </w:rPr>
        <w:t xml:space="preserve"> догадываться о значении незнакомых слов с помощью используемых собеседником жестов и мимики.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Переспрашивать, просить повторить, уточняя значение незнакомых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при формулировании собственных высказываний, ключевых слов, плана.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Сравнение (в том числе установление основания для сравнения) объектов, явлений,</w:t>
      </w:r>
      <w:r>
        <w:rPr>
          <w:rFonts w:ascii="Liberation Serif" w:eastAsia="Calibri" w:hAnsi="Liberation Serif"/>
          <w:kern w:val="0"/>
          <w:lang w:eastAsia="en-US"/>
        </w:rPr>
        <w:t xml:space="preserve"> процессов, их элементов и основных функций в рамках изученной тематики.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Коммуникативные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w:t>
      </w:r>
      <w:r>
        <w:rPr>
          <w:rFonts w:ascii="Liberation Serif" w:eastAsia="Calibri" w:hAnsi="Liberation Serif"/>
          <w:kern w:val="0"/>
          <w:lang w:eastAsia="en-US"/>
        </w:rPr>
        <w:t>ания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Взаимоотношения в семье и с друзьями. Конфликты и их разрешение.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Внешность и характер человека (литературного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Досуг и увлечения (хобби) современного подростка (чтение, кино, театр, музыка, музей, спорт, живопись; компьютерные игры). </w:t>
      </w:r>
      <w:r>
        <w:rPr>
          <w:rFonts w:ascii="Liberation Serif" w:eastAsia="Calibri" w:hAnsi="Liberation Serif"/>
          <w:kern w:val="0"/>
          <w:lang w:eastAsia="en-US"/>
        </w:rPr>
        <w:t>Роль книги в жизни подростка.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Здоровый образ жизни: режим труда и отдыха, фитнес, сбалансированное питание. Посещение врача.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Покупки: одежда, обувь и продукты питания. Карманные деньги. Молодёжная мода.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Школа, школьная жизнь, изучаемые предметы и отношение</w:t>
      </w:r>
      <w:r>
        <w:rPr>
          <w:rFonts w:ascii="Liberation Serif" w:eastAsia="Calibri" w:hAnsi="Liberation Serif"/>
          <w:kern w:val="0"/>
          <w:lang w:eastAsia="en-US"/>
        </w:rPr>
        <w:t xml:space="preserve"> к ним. Взаимоотношения в школе: проблемы и их решение. Переписка с иностранными сверстниками.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отдыха в различное время года. Путешествия по России и иностранным странам. Транспорт.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Природа: флора и фауна. Проблемы экологии. Защита окружающей среды. К</w:t>
      </w:r>
      <w:r>
        <w:rPr>
          <w:rFonts w:ascii="Liberation Serif" w:eastAsia="Calibri" w:hAnsi="Liberation Serif"/>
          <w:kern w:val="0"/>
          <w:lang w:eastAsia="en-US"/>
        </w:rPr>
        <w:t>лимат, погода. Стихийные бедствия.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Средства массовой информации (телевидение, радио, пресса, Интернет).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w:t>
      </w:r>
      <w:r>
        <w:rPr>
          <w:rFonts w:ascii="Liberation Serif" w:eastAsia="Calibri" w:hAnsi="Liberation Serif"/>
          <w:kern w:val="0"/>
          <w:lang w:eastAsia="en-US"/>
        </w:rPr>
        <w:t>мечательности, культурные особенности (национальные праздники, знаменательные даты, традиции, обычаи), страницы истории.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Выдающиеся люди родной страны и страны (стран) изучаемого языка, их вклад в науку и мировую культуру: государственные деятели, учёные, </w:t>
      </w:r>
      <w:r>
        <w:rPr>
          <w:rFonts w:ascii="Liberation Serif" w:eastAsia="Calibri" w:hAnsi="Liberation Serif"/>
          <w:kern w:val="0"/>
          <w:lang w:eastAsia="en-US"/>
        </w:rPr>
        <w:t>писатели, поэты, художники, музыканты, спортсмены.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Говорение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Развитие коммуникативных умений </w:t>
      </w:r>
      <w:r>
        <w:rPr>
          <w:rFonts w:ascii="Liberation Serif" w:eastAsia="Calibri" w:hAnsi="Liberation Serif"/>
          <w:kern w:val="0"/>
          <w:u w:val="single"/>
          <w:lang w:eastAsia="en-US"/>
        </w:rPr>
        <w:t>диалогической речи,</w:t>
      </w:r>
      <w:r>
        <w:rPr>
          <w:rFonts w:ascii="Liberation Serif" w:eastAsia="Calibri" w:hAnsi="Liberation Serif"/>
          <w:kern w:val="0"/>
          <w:lang w:eastAsia="en-US"/>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w:t>
      </w:r>
      <w:r>
        <w:rPr>
          <w:rFonts w:ascii="Liberation Serif" w:eastAsia="Calibri" w:hAnsi="Liberation Serif"/>
          <w:kern w:val="0"/>
          <w:lang w:eastAsia="en-US"/>
        </w:rPr>
        <w:t>ос), диалог-обмен мнениями: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w:t>
      </w:r>
      <w:r>
        <w:rPr>
          <w:rFonts w:ascii="Liberation Serif" w:eastAsia="Calibri" w:hAnsi="Liberation Serif"/>
          <w:kern w:val="0"/>
          <w:lang w:eastAsia="en-US"/>
        </w:rPr>
        <w:t>на предложение и отказываться от предложения собеседника;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w:t>
      </w:r>
      <w:r>
        <w:rPr>
          <w:rFonts w:ascii="Liberation Serif" w:eastAsia="Calibri" w:hAnsi="Liberation Serif"/>
          <w:kern w:val="0"/>
          <w:lang w:eastAsia="en-US"/>
        </w:rPr>
        <w:t xml:space="preserve"> предложение собеседника, объясняя причину своего решения;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w:t>
      </w:r>
      <w:r>
        <w:rPr>
          <w:rFonts w:ascii="Liberation Serif" w:eastAsia="Calibri" w:hAnsi="Liberation Serif"/>
          <w:kern w:val="0"/>
          <w:lang w:eastAsia="en-US"/>
        </w:rPr>
        <w:t xml:space="preserve"> спрашивающего на позицию отвечающего и наоборот;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w:t>
      </w:r>
      <w:r>
        <w:rPr>
          <w:rFonts w:ascii="Liberation Serif" w:eastAsia="Calibri" w:hAnsi="Liberation Serif"/>
          <w:kern w:val="0"/>
          <w:lang w:eastAsia="en-US"/>
        </w:rPr>
        <w:t>восхищение, удивление, радость, огорчение и так далее.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w:t>
      </w:r>
      <w:r>
        <w:rPr>
          <w:rFonts w:ascii="Liberation Serif" w:eastAsia="Calibri" w:hAnsi="Liberation Serif"/>
          <w:kern w:val="0"/>
          <w:lang w:eastAsia="en-US"/>
        </w:rPr>
        <w:t>фотографий или без их использования с соблюдением норм речевого этикета, принятых в стране (странах)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Объём диалога – до 8 реплик со стороны каждого собеседника в рамках комбинированного диалога, до 6 реплик со стороны каждого собеседника </w:t>
      </w:r>
      <w:r>
        <w:rPr>
          <w:rFonts w:ascii="Liberation Serif" w:eastAsia="Calibri" w:hAnsi="Liberation Serif"/>
          <w:kern w:val="0"/>
          <w:lang w:eastAsia="en-US"/>
        </w:rPr>
        <w:t>в рамках диалога-обмена мнениями.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Развитие коммуникативных умений </w:t>
      </w:r>
      <w:r>
        <w:rPr>
          <w:rFonts w:ascii="Liberation Serif" w:eastAsia="Calibri" w:hAnsi="Liberation Serif"/>
          <w:kern w:val="0"/>
          <w:u w:val="single"/>
          <w:lang w:eastAsia="en-US"/>
        </w:rPr>
        <w:t>монологической речи</w:t>
      </w:r>
      <w:r>
        <w:rPr>
          <w:rFonts w:ascii="Liberation Serif" w:eastAsia="Calibri" w:hAnsi="Liberation Serif"/>
          <w:kern w:val="0"/>
          <w:lang w:eastAsia="en-US"/>
        </w:rPr>
        <w:t>: создание устных связных монологических высказываний с использованием основных коммуникативных типов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описание (предмета, местности, внешности и одежды человека), в </w:t>
      </w:r>
      <w:r>
        <w:rPr>
          <w:rFonts w:ascii="Liberation Serif" w:eastAsia="Calibri" w:hAnsi="Liberation Serif"/>
          <w:kern w:val="0"/>
          <w:lang w:eastAsia="en-US"/>
        </w:rPr>
        <w:t>том числе характеристика (черты характера реального человека или литературного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повествование (сообщение);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рассуждение;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выражение и краткое аргументирование своего мнения по отношению к услышанному (прочитанному);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изложение (пересказ) основного </w:t>
      </w:r>
      <w:r>
        <w:rPr>
          <w:rFonts w:ascii="Liberation Serif" w:eastAsia="Calibri" w:hAnsi="Liberation Serif"/>
          <w:kern w:val="0"/>
          <w:lang w:eastAsia="en-US"/>
        </w:rPr>
        <w:t>содержания прочитанного (прослушанного) текста с выражением своего отношения к событиям и фактам, изложенным в 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составление рассказа по картинкам;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изложение результатов выполненной проектной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Данные умения монологической речи развиваются в ст</w:t>
      </w:r>
      <w:r>
        <w:rPr>
          <w:rFonts w:ascii="Liberation Serif" w:eastAsia="Calibri" w:hAnsi="Liberation Serif"/>
          <w:kern w:val="0"/>
          <w:lang w:eastAsia="en-US"/>
        </w:rPr>
        <w:t>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монологического высказывания – 10–12 фраз.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Аудирование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 опосредованном общении: дальнейшее развитие</w:t>
      </w:r>
      <w:r>
        <w:rPr>
          <w:rFonts w:ascii="Liberation Serif" w:eastAsia="Calibri" w:hAnsi="Liberation Serif"/>
          <w:kern w:val="0"/>
          <w:lang w:eastAsia="en-US"/>
        </w:rPr>
        <w:t xml:space="preserve">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w:t>
      </w:r>
      <w:r>
        <w:rPr>
          <w:rFonts w:ascii="Liberation Serif" w:eastAsia="Calibri" w:hAnsi="Liberation Serif"/>
          <w:kern w:val="0"/>
          <w:lang w:eastAsia="en-US"/>
        </w:rPr>
        <w:t>иманием нужной (интересующей, запрашиваемой)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w:t>
      </w:r>
      <w:r>
        <w:rPr>
          <w:rFonts w:ascii="Liberation Serif" w:eastAsia="Calibri" w:hAnsi="Liberation Serif"/>
          <w:kern w:val="0"/>
          <w:lang w:eastAsia="en-US"/>
        </w:rPr>
        <w:t>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Аудирование с пониманием нужной (интересующей, запрашиваемой) информации предполагает умение выделять нужную</w:t>
      </w:r>
      <w:r>
        <w:rPr>
          <w:rFonts w:ascii="Liberation Serif" w:eastAsia="Calibri" w:hAnsi="Liberation Serif"/>
          <w:kern w:val="0"/>
          <w:lang w:eastAsia="en-US"/>
        </w:rPr>
        <w:t xml:space="preserve"> (интересующую, запрашиваемую) информацию, представленную в эксплицитной (явной) форме, в воспринимаемом на слух тексте.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аудирования: диалог (беседа), высказывания собеседников в ситуациях повседневного общения, рассказ, сообщение информационног</w:t>
      </w:r>
      <w:r>
        <w:rPr>
          <w:rFonts w:ascii="Liberation Serif" w:eastAsia="Calibri" w:hAnsi="Liberation Serif"/>
          <w:kern w:val="0"/>
          <w:lang w:eastAsia="en-US"/>
        </w:rPr>
        <w:t>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Время звучания текста (текстов) для аудирования – до 2 минут.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Смысловое чтение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Развитие умения читать про се</w:t>
      </w:r>
      <w:r>
        <w:rPr>
          <w:rFonts w:ascii="Liberation Serif" w:eastAsia="Calibri" w:hAnsi="Liberation Serif"/>
          <w:kern w:val="0"/>
          <w:lang w:eastAsia="en-US"/>
        </w:rPr>
        <w:t>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w:t>
      </w:r>
      <w:r>
        <w:rPr>
          <w:rFonts w:ascii="Liberation Serif" w:eastAsia="Calibri" w:hAnsi="Liberation Serif"/>
          <w:kern w:val="0"/>
          <w:lang w:eastAsia="en-US"/>
        </w:rPr>
        <w:t>, с пониманием нужной (интересующей, запрашиваемой) информации, с полным пониманием содержания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w:t>
      </w:r>
      <w:r>
        <w:rPr>
          <w:rFonts w:ascii="Liberation Serif" w:eastAsia="Calibri" w:hAnsi="Liberation Serif"/>
          <w:kern w:val="0"/>
          <w:lang w:eastAsia="en-US"/>
        </w:rPr>
        <w:t>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w:t>
      </w:r>
      <w:r>
        <w:rPr>
          <w:rFonts w:ascii="Liberation Serif" w:eastAsia="Calibri" w:hAnsi="Liberation Serif"/>
          <w:kern w:val="0"/>
          <w:lang w:eastAsia="en-US"/>
        </w:rPr>
        <w:t>ть незнакомые слова, несущественные для понимания основного содержания, понимать интернациональные слова.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w:t>
      </w:r>
      <w:r>
        <w:rPr>
          <w:rFonts w:ascii="Liberation Serif" w:eastAsia="Calibri" w:hAnsi="Liberation Serif"/>
          <w:kern w:val="0"/>
          <w:lang w:eastAsia="en-US"/>
        </w:rPr>
        <w:t>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несплошных текстов (таблиц, диаграмм, схем) и понимание представленной в ни</w:t>
      </w:r>
      <w:r>
        <w:rPr>
          <w:rFonts w:ascii="Liberation Serif" w:eastAsia="Calibri" w:hAnsi="Liberation Serif"/>
          <w:kern w:val="0"/>
          <w:lang w:eastAsia="en-US"/>
        </w:rPr>
        <w:t>х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w:t>
      </w:r>
      <w:r>
        <w:rPr>
          <w:rFonts w:ascii="Liberation Serif" w:eastAsia="Calibri" w:hAnsi="Liberation Serif"/>
          <w:kern w:val="0"/>
          <w:lang w:eastAsia="en-US"/>
        </w:rPr>
        <w:t>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w:t>
      </w:r>
      <w:r>
        <w:rPr>
          <w:rFonts w:ascii="Liberation Serif" w:eastAsia="Calibri" w:hAnsi="Liberation Serif"/>
          <w:kern w:val="0"/>
          <w:lang w:eastAsia="en-US"/>
        </w:rPr>
        <w:t>енных фрагментов.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w:t>
      </w:r>
      <w:r>
        <w:rPr>
          <w:rFonts w:ascii="Liberation Serif" w:eastAsia="Calibri" w:hAnsi="Liberation Serif"/>
          <w:kern w:val="0"/>
          <w:lang w:eastAsia="en-US"/>
        </w:rPr>
        <w:t>тера, стихотворение; несплошной текст (таблица, диаграмма).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текста (текстов) для чтения – 500–600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Письменная речь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умений письменной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составление плана (тезисов) устного или письменного сообщения;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написание </w:t>
      </w:r>
      <w:r>
        <w:rPr>
          <w:rFonts w:ascii="Liberation Serif" w:eastAsia="Calibri" w:hAnsi="Liberation Serif"/>
          <w:kern w:val="0"/>
          <w:lang w:eastAsia="en-US"/>
        </w:rPr>
        <w:t>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небольшого письменного высказывания с использованием образца, плана, таблицы и (и</w:t>
      </w:r>
      <w:r>
        <w:rPr>
          <w:rFonts w:ascii="Liberation Serif" w:eastAsia="Calibri" w:hAnsi="Liberation Serif"/>
          <w:kern w:val="0"/>
          <w:lang w:eastAsia="en-US"/>
        </w:rPr>
        <w:t>ли) прочитанного/прослушанного текста (объём письменного высказывания – до 120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заполнение таблицы с краткой фиксацией содержания прочитанного (прослушанного)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преобразование таблицы, схемы в текстовый вариант представления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письмен</w:t>
      </w:r>
      <w:r>
        <w:rPr>
          <w:rFonts w:ascii="Liberation Serif" w:eastAsia="Calibri" w:hAnsi="Liberation Serif"/>
          <w:kern w:val="0"/>
          <w:lang w:eastAsia="en-US"/>
        </w:rPr>
        <w:t>ное представление результатов выполненной проектной работы (объём – 100–120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Языковые знания и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Фонетическая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 xml:space="preserve">Различение на слух, без фонематических ошибок, ведущих к сбою в коммуникации, произнесение слов с соблюдением правильного </w:t>
      </w:r>
      <w:r>
        <w:rPr>
          <w:rFonts w:ascii="Liberation Serif" w:eastAsia="Calibri" w:hAnsi="Liberation Serif"/>
          <w:kern w:val="0"/>
          <w:lang w:eastAsia="en-US"/>
        </w:rPr>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Выражение модального значения, чувства и эмоции.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Различение на слух бри</w:t>
      </w:r>
      <w:r>
        <w:rPr>
          <w:rFonts w:ascii="Liberation Serif" w:eastAsia="Calibri" w:hAnsi="Liberation Serif"/>
          <w:kern w:val="0"/>
          <w:lang w:eastAsia="en-US"/>
        </w:rPr>
        <w:t>танского и американского вариантов произношения в прослушанных текстах или услышанных высказываниях.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w:t>
      </w:r>
      <w:r>
        <w:rPr>
          <w:rFonts w:ascii="Liberation Serif" w:eastAsia="Calibri" w:hAnsi="Liberation Serif"/>
          <w:kern w:val="0"/>
          <w:lang w:eastAsia="en-US"/>
        </w:rPr>
        <w:t>ание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текста для чтения вслух – до 110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Графика, орфография и пунктуация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Правильное написание изученны</w:t>
      </w:r>
      <w:r>
        <w:rPr>
          <w:rFonts w:ascii="Liberation Serif" w:eastAsia="Calibri" w:hAnsi="Liberation Serif"/>
          <w:kern w:val="0"/>
          <w:lang w:eastAsia="en-US"/>
        </w:rPr>
        <w:t>х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Liberation Serif" w:eastAsia="Calibri" w:hAnsi="Liberation Serif"/>
          <w:kern w:val="0"/>
          <w:lang w:val="en-US" w:eastAsia="en-US"/>
        </w:rPr>
        <w:t>firstl</w:t>
      </w:r>
      <w:r>
        <w:rPr>
          <w:rFonts w:ascii="Liberation Serif" w:eastAsia="Calibri" w:hAnsi="Liberation Serif"/>
          <w:kern w:val="0"/>
          <w:lang w:val="en-US" w:eastAsia="en-US"/>
        </w:rPr>
        <w:t>y</w:t>
      </w:r>
      <w:r>
        <w:rPr>
          <w:rFonts w:ascii="Liberation Serif" w:eastAsia="Calibri" w:hAnsi="Liberation Serif"/>
          <w:kern w:val="0"/>
          <w:lang w:eastAsia="en-US"/>
        </w:rPr>
        <w:t>/</w:t>
      </w:r>
      <w:r>
        <w:rPr>
          <w:rFonts w:ascii="Liberation Serif" w:eastAsia="Calibri" w:hAnsi="Liberation Serif"/>
          <w:kern w:val="0"/>
          <w:lang w:val="en-US" w:eastAsia="en-US"/>
        </w:rPr>
        <w:t>first</w:t>
      </w:r>
      <w:r>
        <w:rPr>
          <w:rFonts w:ascii="Liberation Serif" w:eastAsia="Calibri" w:hAnsi="Liberation Serif"/>
          <w:kern w:val="0"/>
          <w:lang w:eastAsia="en-US"/>
        </w:rPr>
        <w:t xml:space="preserve"> </w:t>
      </w:r>
      <w:r>
        <w:rPr>
          <w:rFonts w:ascii="Liberation Serif" w:eastAsia="Calibri" w:hAnsi="Liberation Serif"/>
          <w:kern w:val="0"/>
          <w:lang w:val="en-US" w:eastAsia="en-US"/>
        </w:rPr>
        <w:t>of</w:t>
      </w:r>
      <w:r>
        <w:rPr>
          <w:rFonts w:ascii="Liberation Serif" w:eastAsia="Calibri" w:hAnsi="Liberation Serif"/>
          <w:kern w:val="0"/>
          <w:lang w:eastAsia="en-US"/>
        </w:rPr>
        <w:t xml:space="preserve"> </w:t>
      </w:r>
      <w:r>
        <w:rPr>
          <w:rFonts w:ascii="Liberation Serif" w:eastAsia="Calibri" w:hAnsi="Liberation Serif"/>
          <w:kern w:val="0"/>
          <w:lang w:val="en-US" w:eastAsia="en-US"/>
        </w:rPr>
        <w:t>all</w:t>
      </w:r>
      <w:r>
        <w:rPr>
          <w:rFonts w:ascii="Liberation Serif" w:eastAsia="Calibri" w:hAnsi="Liberation Serif"/>
          <w:kern w:val="0"/>
          <w:lang w:eastAsia="en-US"/>
        </w:rPr>
        <w:t xml:space="preserve">, </w:t>
      </w:r>
      <w:r>
        <w:rPr>
          <w:rFonts w:ascii="Liberation Serif" w:eastAsia="Calibri" w:hAnsi="Liberation Serif"/>
          <w:kern w:val="0"/>
          <w:lang w:val="en-US" w:eastAsia="en-US"/>
        </w:rPr>
        <w:t>secondly</w:t>
      </w:r>
      <w:r>
        <w:rPr>
          <w:rFonts w:ascii="Liberation Serif" w:eastAsia="Calibri" w:hAnsi="Liberation Serif"/>
          <w:kern w:val="0"/>
          <w:lang w:eastAsia="en-US"/>
        </w:rPr>
        <w:t xml:space="preserve">, </w:t>
      </w:r>
      <w:r>
        <w:rPr>
          <w:rFonts w:ascii="Liberation Serif" w:eastAsia="Calibri" w:hAnsi="Liberation Serif"/>
          <w:kern w:val="0"/>
          <w:lang w:val="en-US" w:eastAsia="en-US"/>
        </w:rPr>
        <w:t>finally</w:t>
      </w:r>
      <w:r>
        <w:rPr>
          <w:rFonts w:ascii="Liberation Serif" w:eastAsia="Calibri" w:hAnsi="Liberation Serif"/>
          <w:kern w:val="0"/>
          <w:lang w:eastAsia="en-US"/>
        </w:rPr>
        <w:t xml:space="preserve">; </w:t>
      </w:r>
      <w:r>
        <w:rPr>
          <w:rFonts w:ascii="Liberation Serif" w:eastAsia="Calibri" w:hAnsi="Liberation Serif"/>
          <w:kern w:val="0"/>
          <w:lang w:val="en-US" w:eastAsia="en-US"/>
        </w:rPr>
        <w:t>on</w:t>
      </w:r>
      <w:r>
        <w:rPr>
          <w:rFonts w:ascii="Liberation Serif" w:eastAsia="Calibri" w:hAnsi="Liberation Serif"/>
          <w:kern w:val="0"/>
          <w:lang w:eastAsia="en-US"/>
        </w:rPr>
        <w:t xml:space="preserve"> </w:t>
      </w:r>
      <w:r>
        <w:rPr>
          <w:rFonts w:ascii="Liberation Serif" w:eastAsia="Calibri" w:hAnsi="Liberation Serif"/>
          <w:kern w:val="0"/>
          <w:lang w:val="en-US" w:eastAsia="en-US"/>
        </w:rPr>
        <w:t>the</w:t>
      </w:r>
      <w:r>
        <w:rPr>
          <w:rFonts w:ascii="Liberation Serif" w:eastAsia="Calibri" w:hAnsi="Liberation Serif"/>
          <w:kern w:val="0"/>
          <w:lang w:eastAsia="en-US"/>
        </w:rPr>
        <w:t xml:space="preserve"> </w:t>
      </w:r>
      <w:r>
        <w:rPr>
          <w:rFonts w:ascii="Liberation Serif" w:eastAsia="Calibri" w:hAnsi="Liberation Serif"/>
          <w:kern w:val="0"/>
          <w:lang w:val="en-US" w:eastAsia="en-US"/>
        </w:rPr>
        <w:t>one</w:t>
      </w:r>
      <w:r>
        <w:rPr>
          <w:rFonts w:ascii="Liberation Serif" w:eastAsia="Calibri" w:hAnsi="Liberation Serif"/>
          <w:kern w:val="0"/>
          <w:lang w:eastAsia="en-US"/>
        </w:rPr>
        <w:t xml:space="preserve"> </w:t>
      </w:r>
      <w:r>
        <w:rPr>
          <w:rFonts w:ascii="Liberation Serif" w:eastAsia="Calibri" w:hAnsi="Liberation Serif"/>
          <w:kern w:val="0"/>
          <w:lang w:val="en-US" w:eastAsia="en-US"/>
        </w:rPr>
        <w:t>hand</w:t>
      </w:r>
      <w:r>
        <w:rPr>
          <w:rFonts w:ascii="Liberation Serif" w:eastAsia="Calibri" w:hAnsi="Liberation Serif"/>
          <w:kern w:val="0"/>
          <w:lang w:eastAsia="en-US"/>
        </w:rPr>
        <w:t xml:space="preserve">, </w:t>
      </w:r>
      <w:r>
        <w:rPr>
          <w:rFonts w:ascii="Liberation Serif" w:eastAsia="Calibri" w:hAnsi="Liberation Serif"/>
          <w:kern w:val="0"/>
          <w:lang w:val="en-US" w:eastAsia="en-US"/>
        </w:rPr>
        <w:t>on</w:t>
      </w:r>
      <w:r>
        <w:rPr>
          <w:rFonts w:ascii="Liberation Serif" w:eastAsia="Calibri" w:hAnsi="Liberation Serif"/>
          <w:kern w:val="0"/>
          <w:lang w:eastAsia="en-US"/>
        </w:rPr>
        <w:t xml:space="preserve"> </w:t>
      </w:r>
      <w:r>
        <w:rPr>
          <w:rFonts w:ascii="Liberation Serif" w:eastAsia="Calibri" w:hAnsi="Liberation Serif"/>
          <w:kern w:val="0"/>
          <w:lang w:val="en-US" w:eastAsia="en-US"/>
        </w:rPr>
        <w:t>the</w:t>
      </w:r>
      <w:r>
        <w:rPr>
          <w:rFonts w:ascii="Liberation Serif" w:eastAsia="Calibri" w:hAnsi="Liberation Serif"/>
          <w:kern w:val="0"/>
          <w:lang w:eastAsia="en-US"/>
        </w:rPr>
        <w:t xml:space="preserve"> </w:t>
      </w:r>
      <w:r>
        <w:rPr>
          <w:rFonts w:ascii="Liberation Serif" w:eastAsia="Calibri" w:hAnsi="Liberation Serif"/>
          <w:kern w:val="0"/>
          <w:lang w:val="en-US" w:eastAsia="en-US"/>
        </w:rPr>
        <w:t>other</w:t>
      </w:r>
      <w:r>
        <w:rPr>
          <w:rFonts w:ascii="Liberation Serif" w:eastAsia="Calibri" w:hAnsi="Liberation Serif"/>
          <w:kern w:val="0"/>
          <w:lang w:eastAsia="en-US"/>
        </w:rPr>
        <w:t xml:space="preserve"> </w:t>
      </w:r>
      <w:r>
        <w:rPr>
          <w:rFonts w:ascii="Liberation Serif" w:eastAsia="Calibri" w:hAnsi="Liberation Serif"/>
          <w:kern w:val="0"/>
          <w:lang w:val="en-US" w:eastAsia="en-US"/>
        </w:rPr>
        <w:t>hand</w:t>
      </w:r>
      <w:r>
        <w:rPr>
          <w:rFonts w:ascii="Liberation Serif" w:eastAsia="Calibri" w:hAnsi="Liberation Serif"/>
          <w:kern w:val="0"/>
          <w:lang w:eastAsia="en-US"/>
        </w:rPr>
        <w:t>), апострофа.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Лексическая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w:t>
      </w:r>
      <w:r>
        <w:rPr>
          <w:rFonts w:ascii="Liberation Serif" w:eastAsia="Calibri" w:hAnsi="Liberation Serif"/>
          <w:kern w:val="0"/>
          <w:lang w:eastAsia="en-US"/>
        </w:rPr>
        <w:t>нормы лексической сочетаемости.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 1200 лексических единиц для продуктивного использования (включая 1050 лексических</w:t>
      </w:r>
      <w:r>
        <w:rPr>
          <w:rFonts w:ascii="Liberation Serif" w:eastAsia="Calibri" w:hAnsi="Liberation Serif"/>
          <w:kern w:val="0"/>
          <w:lang w:eastAsia="en-US"/>
        </w:rPr>
        <w:t xml:space="preserve"> единиц, изученных ранее) и 1350 лексических единиц для рецептивного усвоения (включая 1200 лексических единиц продуктивного минимума).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способы словообразования: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аффиксация: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глаголов с помощью префиксов </w:t>
      </w:r>
      <w:r>
        <w:rPr>
          <w:rFonts w:ascii="Liberation Serif" w:eastAsia="Calibri" w:hAnsi="Liberation Serif"/>
          <w:kern w:val="0"/>
          <w:lang w:val="en-US" w:eastAsia="en-US"/>
        </w:rPr>
        <w:t>under</w:t>
      </w:r>
      <w:r>
        <w:rPr>
          <w:rFonts w:ascii="Liberation Serif" w:eastAsia="Calibri" w:hAnsi="Liberation Serif"/>
          <w:kern w:val="0"/>
          <w:lang w:eastAsia="en-US"/>
        </w:rPr>
        <w:t xml:space="preserve">-, </w:t>
      </w:r>
      <w:r>
        <w:rPr>
          <w:rFonts w:ascii="Liberation Serif" w:eastAsia="Calibri" w:hAnsi="Liberation Serif"/>
          <w:kern w:val="0"/>
          <w:lang w:val="en-US" w:eastAsia="en-US"/>
        </w:rPr>
        <w:t>over</w:t>
      </w:r>
      <w:r>
        <w:rPr>
          <w:rFonts w:ascii="Liberation Serif" w:eastAsia="Calibri" w:hAnsi="Liberation Serif"/>
          <w:kern w:val="0"/>
          <w:lang w:eastAsia="en-US"/>
        </w:rPr>
        <w:t xml:space="preserve">-, </w:t>
      </w:r>
      <w:r>
        <w:rPr>
          <w:rFonts w:ascii="Liberation Serif" w:eastAsia="Calibri" w:hAnsi="Liberation Serif"/>
          <w:kern w:val="0"/>
          <w:lang w:val="en-US" w:eastAsia="en-US"/>
        </w:rPr>
        <w:t>dis</w:t>
      </w:r>
      <w:r>
        <w:rPr>
          <w:rFonts w:ascii="Liberation Serif" w:eastAsia="Calibri" w:hAnsi="Liberation Serif"/>
          <w:kern w:val="0"/>
          <w:lang w:eastAsia="en-US"/>
        </w:rPr>
        <w:t xml:space="preserve">-, </w:t>
      </w:r>
      <w:r>
        <w:rPr>
          <w:rFonts w:ascii="Liberation Serif" w:eastAsia="Calibri" w:hAnsi="Liberation Serif"/>
          <w:kern w:val="0"/>
          <w:lang w:val="en-US" w:eastAsia="en-US"/>
        </w:rPr>
        <w:t>mis</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имён прилагательн</w:t>
      </w:r>
      <w:r>
        <w:rPr>
          <w:rFonts w:ascii="Liberation Serif" w:eastAsia="Calibri" w:hAnsi="Liberation Serif"/>
          <w:kern w:val="0"/>
          <w:lang w:eastAsia="en-US"/>
        </w:rPr>
        <w:t>ых с помощью суффиксов -</w:t>
      </w:r>
      <w:r>
        <w:rPr>
          <w:rFonts w:ascii="Liberation Serif" w:eastAsia="Calibri" w:hAnsi="Liberation Serif"/>
          <w:kern w:val="0"/>
          <w:lang w:val="en-US" w:eastAsia="en-US"/>
        </w:rPr>
        <w:t>able</w:t>
      </w:r>
      <w:r>
        <w:rPr>
          <w:rFonts w:ascii="Liberation Serif" w:eastAsia="Calibri" w:hAnsi="Liberation Serif"/>
          <w:kern w:val="0"/>
          <w:lang w:eastAsia="en-US"/>
        </w:rPr>
        <w:t>/-</w:t>
      </w:r>
      <w:r>
        <w:rPr>
          <w:rFonts w:ascii="Liberation Serif" w:eastAsia="Calibri" w:hAnsi="Liberation Serif"/>
          <w:kern w:val="0"/>
          <w:lang w:val="en-US" w:eastAsia="en-US"/>
        </w:rPr>
        <w:t>ible</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имён существительных с помощью отрицательных префиксов </w:t>
      </w:r>
      <w:r>
        <w:rPr>
          <w:rFonts w:ascii="Liberation Serif" w:eastAsia="Calibri" w:hAnsi="Liberation Serif"/>
          <w:kern w:val="0"/>
          <w:lang w:val="en-US" w:eastAsia="en-US"/>
        </w:rPr>
        <w:t>in</w:t>
      </w:r>
      <w:r>
        <w:rPr>
          <w:rFonts w:ascii="Liberation Serif" w:eastAsia="Calibri" w:hAnsi="Liberation Serif"/>
          <w:kern w:val="0"/>
          <w:lang w:eastAsia="en-US"/>
        </w:rPr>
        <w:t>-/</w:t>
      </w:r>
      <w:r>
        <w:rPr>
          <w:rFonts w:ascii="Liberation Serif" w:eastAsia="Calibri" w:hAnsi="Liberation Serif"/>
          <w:kern w:val="0"/>
          <w:lang w:val="en-US" w:eastAsia="en-US"/>
        </w:rPr>
        <w:t>im</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словосложение: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сложных существительных путём соединения основы числительного с основой существительного с добавлением суффикса -</w:t>
      </w:r>
      <w:r>
        <w:rPr>
          <w:rFonts w:ascii="Liberation Serif" w:eastAsia="Calibri" w:hAnsi="Liberation Serif"/>
          <w:kern w:val="0"/>
          <w:lang w:val="en-US" w:eastAsia="en-US"/>
        </w:rPr>
        <w:t>ed</w:t>
      </w:r>
      <w:r>
        <w:rPr>
          <w:rFonts w:ascii="Liberation Serif" w:eastAsia="Calibri" w:hAnsi="Liberation Serif"/>
          <w:kern w:val="0"/>
          <w:lang w:eastAsia="en-US"/>
        </w:rPr>
        <w:t xml:space="preserve"> (</w:t>
      </w:r>
      <w:r>
        <w:rPr>
          <w:rFonts w:ascii="Liberation Serif" w:eastAsia="Calibri" w:hAnsi="Liberation Serif"/>
          <w:kern w:val="0"/>
          <w:lang w:val="en-US" w:eastAsia="en-US"/>
        </w:rPr>
        <w:t>eight</w:t>
      </w:r>
      <w:r>
        <w:rPr>
          <w:rFonts w:ascii="Liberation Serif" w:eastAsia="Calibri" w:hAnsi="Liberation Serif"/>
          <w:kern w:val="0"/>
          <w:lang w:eastAsia="en-US"/>
        </w:rPr>
        <w:t>-</w:t>
      </w:r>
      <w:r>
        <w:rPr>
          <w:rFonts w:ascii="Liberation Serif" w:eastAsia="Calibri" w:hAnsi="Liberation Serif"/>
          <w:kern w:val="0"/>
          <w:lang w:val="en-US" w:eastAsia="en-US"/>
        </w:rPr>
        <w:t>legged</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сложных существительных путём соединения основ существительных с предлогом (</w:t>
      </w:r>
      <w:r>
        <w:rPr>
          <w:rFonts w:ascii="Liberation Serif" w:eastAsia="Calibri" w:hAnsi="Liberation Serif"/>
          <w:kern w:val="0"/>
          <w:lang w:val="en-US" w:eastAsia="en-US"/>
        </w:rPr>
        <w:t>father</w:t>
      </w:r>
      <w:r>
        <w:rPr>
          <w:rFonts w:ascii="Liberation Serif" w:eastAsia="Calibri" w:hAnsi="Liberation Serif"/>
          <w:kern w:val="0"/>
          <w:lang w:eastAsia="en-US"/>
        </w:rPr>
        <w:t>-</w:t>
      </w:r>
      <w:r>
        <w:rPr>
          <w:rFonts w:ascii="Liberation Serif" w:eastAsia="Calibri" w:hAnsi="Liberation Serif"/>
          <w:kern w:val="0"/>
          <w:lang w:val="en-US" w:eastAsia="en-US"/>
        </w:rPr>
        <w:t>in</w:t>
      </w:r>
      <w:r>
        <w:rPr>
          <w:rFonts w:ascii="Liberation Serif" w:eastAsia="Calibri" w:hAnsi="Liberation Serif"/>
          <w:kern w:val="0"/>
          <w:lang w:eastAsia="en-US"/>
        </w:rPr>
        <w:t>-</w:t>
      </w:r>
      <w:r>
        <w:rPr>
          <w:rFonts w:ascii="Liberation Serif" w:eastAsia="Calibri" w:hAnsi="Liberation Serif"/>
          <w:kern w:val="0"/>
          <w:lang w:val="en-US" w:eastAsia="en-US"/>
        </w:rPr>
        <w:t>law</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сложных прилагательных путём соединения основы прилагательного с основой причастия настоящего времени (</w:t>
      </w:r>
      <w:r>
        <w:rPr>
          <w:rFonts w:ascii="Liberation Serif" w:eastAsia="Calibri" w:hAnsi="Liberation Serif"/>
          <w:kern w:val="0"/>
          <w:lang w:val="en-US" w:eastAsia="en-US"/>
        </w:rPr>
        <w:t>nice</w:t>
      </w:r>
      <w:r>
        <w:rPr>
          <w:rFonts w:ascii="Liberation Serif" w:eastAsia="Calibri" w:hAnsi="Liberation Serif"/>
          <w:kern w:val="0"/>
          <w:lang w:eastAsia="en-US"/>
        </w:rPr>
        <w:t>-</w:t>
      </w:r>
      <w:r>
        <w:rPr>
          <w:rFonts w:ascii="Liberation Serif" w:eastAsia="Calibri" w:hAnsi="Liberation Serif"/>
          <w:kern w:val="0"/>
          <w:lang w:val="en-US" w:eastAsia="en-US"/>
        </w:rPr>
        <w:t>looking</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сложных</w:t>
      </w:r>
      <w:r>
        <w:rPr>
          <w:rFonts w:ascii="Liberation Serif" w:eastAsia="Calibri" w:hAnsi="Liberation Serif"/>
          <w:kern w:val="0"/>
          <w:lang w:eastAsia="en-US"/>
        </w:rPr>
        <w:t xml:space="preserve"> прилагательных путём соединения основы прилагательного с основой причастия прошедшего времени (</w:t>
      </w:r>
      <w:r>
        <w:rPr>
          <w:rFonts w:ascii="Liberation Serif" w:eastAsia="Calibri" w:hAnsi="Liberation Serif"/>
          <w:kern w:val="0"/>
          <w:lang w:val="en-US" w:eastAsia="en-US"/>
        </w:rPr>
        <w:t>well</w:t>
      </w:r>
      <w:r>
        <w:rPr>
          <w:rFonts w:ascii="Liberation Serif" w:eastAsia="Calibri" w:hAnsi="Liberation Serif"/>
          <w:kern w:val="0"/>
          <w:lang w:eastAsia="en-US"/>
        </w:rPr>
        <w:t>-</w:t>
      </w:r>
      <w:r>
        <w:rPr>
          <w:rFonts w:ascii="Liberation Serif" w:eastAsia="Calibri" w:hAnsi="Liberation Serif"/>
          <w:kern w:val="0"/>
          <w:lang w:val="en-US" w:eastAsia="en-US"/>
        </w:rPr>
        <w:t>behaved</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конверсия: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глагола от имени прилагательного (</w:t>
      </w:r>
      <w:r>
        <w:rPr>
          <w:rFonts w:ascii="Liberation Serif" w:eastAsia="Calibri" w:hAnsi="Liberation Serif"/>
          <w:kern w:val="0"/>
          <w:lang w:val="en-US" w:eastAsia="en-US"/>
        </w:rPr>
        <w:t>cool</w:t>
      </w:r>
      <w:r>
        <w:rPr>
          <w:rFonts w:ascii="Liberation Serif" w:eastAsia="Calibri" w:hAnsi="Liberation Serif"/>
          <w:kern w:val="0"/>
          <w:lang w:eastAsia="en-US"/>
        </w:rPr>
        <w:t xml:space="preserve"> – </w:t>
      </w:r>
      <w:r>
        <w:rPr>
          <w:rFonts w:ascii="Liberation Serif" w:eastAsia="Calibri" w:hAnsi="Liberation Serif"/>
          <w:kern w:val="0"/>
          <w:lang w:val="en-US" w:eastAsia="en-US"/>
        </w:rPr>
        <w:t>to</w:t>
      </w:r>
      <w:r>
        <w:rPr>
          <w:rFonts w:ascii="Liberation Serif" w:eastAsia="Calibri" w:hAnsi="Liberation Serif"/>
          <w:kern w:val="0"/>
          <w:lang w:eastAsia="en-US"/>
        </w:rPr>
        <w:t xml:space="preserve"> </w:t>
      </w:r>
      <w:r>
        <w:rPr>
          <w:rFonts w:ascii="Liberation Serif" w:eastAsia="Calibri" w:hAnsi="Liberation Serif"/>
          <w:kern w:val="0"/>
          <w:lang w:val="en-US" w:eastAsia="en-US"/>
        </w:rPr>
        <w:t>cool</w:t>
      </w:r>
      <w:r>
        <w:rPr>
          <w:rFonts w:ascii="Liberation Serif" w:eastAsia="Calibri" w:hAnsi="Liberation Serif"/>
          <w:kern w:val="0"/>
          <w:lang w:eastAsia="en-US"/>
        </w:rPr>
        <w:t>). Многозначность лексических единиц. Синонимы. Антонимы. Интернациональны</w:t>
      </w:r>
      <w:r>
        <w:rPr>
          <w:rFonts w:ascii="Liberation Serif" w:eastAsia="Calibri" w:hAnsi="Liberation Serif"/>
          <w:kern w:val="0"/>
          <w:lang w:eastAsia="en-US"/>
        </w:rPr>
        <w:t>е слова. Наиболее частотные фразовые глаголы. Сокращения и аббревиатуры.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Различные средства связи в тексте для обеспечения его целостности (</w:t>
      </w:r>
      <w:r>
        <w:rPr>
          <w:rFonts w:ascii="Liberation Serif" w:eastAsia="Calibri" w:hAnsi="Liberation Serif"/>
          <w:kern w:val="0"/>
          <w:lang w:val="en-US" w:eastAsia="en-US"/>
        </w:rPr>
        <w:t>firstly</w:t>
      </w:r>
      <w:r>
        <w:rPr>
          <w:rFonts w:ascii="Liberation Serif" w:eastAsia="Calibri" w:hAnsi="Liberation Serif"/>
          <w:kern w:val="0"/>
          <w:lang w:eastAsia="en-US"/>
        </w:rPr>
        <w:t xml:space="preserve">, </w:t>
      </w:r>
      <w:r>
        <w:rPr>
          <w:rFonts w:ascii="Liberation Serif" w:eastAsia="Calibri" w:hAnsi="Liberation Serif"/>
          <w:kern w:val="0"/>
          <w:lang w:val="en-US" w:eastAsia="en-US"/>
        </w:rPr>
        <w:t>however</w:t>
      </w:r>
      <w:r>
        <w:rPr>
          <w:rFonts w:ascii="Liberation Serif" w:eastAsia="Calibri" w:hAnsi="Liberation Serif"/>
          <w:kern w:val="0"/>
          <w:lang w:eastAsia="en-US"/>
        </w:rPr>
        <w:t xml:space="preserve">, </w:t>
      </w:r>
      <w:r>
        <w:rPr>
          <w:rFonts w:ascii="Liberation Serif" w:eastAsia="Calibri" w:hAnsi="Liberation Serif"/>
          <w:kern w:val="0"/>
          <w:lang w:val="en-US" w:eastAsia="en-US"/>
        </w:rPr>
        <w:t>finally</w:t>
      </w:r>
      <w:r>
        <w:rPr>
          <w:rFonts w:ascii="Liberation Serif" w:eastAsia="Calibri" w:hAnsi="Liberation Serif"/>
          <w:kern w:val="0"/>
          <w:lang w:eastAsia="en-US"/>
        </w:rPr>
        <w:t xml:space="preserve">, </w:t>
      </w:r>
      <w:r>
        <w:rPr>
          <w:rFonts w:ascii="Liberation Serif" w:eastAsia="Calibri" w:hAnsi="Liberation Serif"/>
          <w:kern w:val="0"/>
          <w:lang w:val="en-US" w:eastAsia="en-US"/>
        </w:rPr>
        <w:t>at</w:t>
      </w:r>
      <w:r>
        <w:rPr>
          <w:rFonts w:ascii="Liberation Serif" w:eastAsia="Calibri" w:hAnsi="Liberation Serif"/>
          <w:kern w:val="0"/>
          <w:lang w:eastAsia="en-US"/>
        </w:rPr>
        <w:t xml:space="preserve"> </w:t>
      </w:r>
      <w:r>
        <w:rPr>
          <w:rFonts w:ascii="Liberation Serif" w:eastAsia="Calibri" w:hAnsi="Liberation Serif"/>
          <w:kern w:val="0"/>
          <w:lang w:val="en-US" w:eastAsia="en-US"/>
        </w:rPr>
        <w:t>last</w:t>
      </w:r>
      <w:r>
        <w:rPr>
          <w:rFonts w:ascii="Liberation Serif" w:eastAsia="Calibri" w:hAnsi="Liberation Serif"/>
          <w:kern w:val="0"/>
          <w:lang w:eastAsia="en-US"/>
        </w:rPr>
        <w:t xml:space="preserve">, </w:t>
      </w:r>
      <w:r>
        <w:rPr>
          <w:rFonts w:ascii="Liberation Serif" w:eastAsia="Calibri" w:hAnsi="Liberation Serif"/>
          <w:kern w:val="0"/>
          <w:lang w:val="en-US" w:eastAsia="en-US"/>
        </w:rPr>
        <w:t>etc</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i/>
          <w:kern w:val="0"/>
          <w:lang w:eastAsia="en-US"/>
        </w:rPr>
        <w:t>Грамматическая сторона 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Распознавание и употребление в устной и письм</w:t>
      </w:r>
      <w:r>
        <w:rPr>
          <w:rFonts w:ascii="Liberation Serif" w:eastAsia="Calibri" w:hAnsi="Liberation Serif"/>
          <w:kern w:val="0"/>
          <w:lang w:eastAsia="en-US"/>
        </w:rPr>
        <w:t>енной речи изученных морфологических форм и синтаксических конструкций английского языка.</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Предложения со сложным дополнением (Complex Object) (I want to have my hair cut.).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Условные предложения нереального характера (</w:t>
      </w:r>
      <w:r>
        <w:rPr>
          <w:rFonts w:ascii="Liberation Serif" w:eastAsia="Calibri" w:hAnsi="Liberation Serif"/>
          <w:kern w:val="0"/>
          <w:lang w:val="en-US" w:eastAsia="en-US"/>
        </w:rPr>
        <w:t>Conditional</w:t>
      </w:r>
      <w:r>
        <w:rPr>
          <w:rFonts w:ascii="Liberation Serif" w:eastAsia="Calibri" w:hAnsi="Liberation Serif"/>
          <w:kern w:val="0"/>
          <w:lang w:eastAsia="en-US"/>
        </w:rPr>
        <w:t xml:space="preserve"> </w:t>
      </w:r>
      <w:r>
        <w:rPr>
          <w:rFonts w:ascii="Liberation Serif" w:eastAsia="Calibri" w:hAnsi="Liberation Serif"/>
          <w:kern w:val="0"/>
          <w:lang w:val="en-US" w:eastAsia="en-US"/>
        </w:rPr>
        <w:t>II</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Конструкции для выраже</w:t>
      </w:r>
      <w:r>
        <w:rPr>
          <w:rFonts w:ascii="Liberation Serif" w:eastAsia="Calibri" w:hAnsi="Liberation Serif"/>
          <w:kern w:val="0"/>
          <w:lang w:eastAsia="en-US"/>
        </w:rPr>
        <w:t xml:space="preserve">ния предпочтения </w:t>
      </w:r>
      <w:r>
        <w:rPr>
          <w:rFonts w:ascii="Liberation Serif" w:eastAsia="Calibri" w:hAnsi="Liberation Serif"/>
          <w:kern w:val="0"/>
          <w:lang w:val="en-US" w:eastAsia="en-US"/>
        </w:rPr>
        <w:t>I</w:t>
      </w:r>
      <w:r>
        <w:rPr>
          <w:rFonts w:ascii="Liberation Serif" w:eastAsia="Calibri" w:hAnsi="Liberation Serif"/>
          <w:kern w:val="0"/>
          <w:lang w:eastAsia="en-US"/>
        </w:rPr>
        <w:t xml:space="preserve"> </w:t>
      </w:r>
      <w:r>
        <w:rPr>
          <w:rFonts w:ascii="Liberation Serif" w:eastAsia="Calibri" w:hAnsi="Liberation Serif"/>
          <w:kern w:val="0"/>
          <w:lang w:val="en-US" w:eastAsia="en-US"/>
        </w:rPr>
        <w:t>prefer</w:t>
      </w:r>
      <w:r>
        <w:rPr>
          <w:rFonts w:ascii="Liberation Serif" w:eastAsia="Calibri" w:hAnsi="Liberation Serif"/>
          <w:kern w:val="0"/>
          <w:lang w:eastAsia="en-US"/>
        </w:rPr>
        <w:t xml:space="preserve"> …/</w:t>
      </w:r>
      <w:r>
        <w:rPr>
          <w:rFonts w:ascii="Liberation Serif" w:eastAsia="Calibri" w:hAnsi="Liberation Serif"/>
          <w:kern w:val="0"/>
          <w:lang w:val="en-US" w:eastAsia="en-US"/>
        </w:rPr>
        <w:t>I</w:t>
      </w:r>
      <w:r>
        <w:rPr>
          <w:rFonts w:ascii="Liberation Serif" w:eastAsia="Calibri" w:hAnsi="Liberation Serif"/>
          <w:kern w:val="0"/>
          <w:lang w:eastAsia="en-US"/>
        </w:rPr>
        <w:t>’</w:t>
      </w:r>
      <w:r>
        <w:rPr>
          <w:rFonts w:ascii="Liberation Serif" w:eastAsia="Calibri" w:hAnsi="Liberation Serif"/>
          <w:kern w:val="0"/>
          <w:lang w:val="en-US" w:eastAsia="en-US"/>
        </w:rPr>
        <w:t>d</w:t>
      </w:r>
      <w:r>
        <w:rPr>
          <w:rFonts w:ascii="Liberation Serif" w:eastAsia="Calibri" w:hAnsi="Liberation Serif"/>
          <w:kern w:val="0"/>
          <w:lang w:eastAsia="en-US"/>
        </w:rPr>
        <w:t xml:space="preserve"> </w:t>
      </w:r>
      <w:r>
        <w:rPr>
          <w:rFonts w:ascii="Liberation Serif" w:eastAsia="Calibri" w:hAnsi="Liberation Serif"/>
          <w:kern w:val="0"/>
          <w:lang w:val="en-US" w:eastAsia="en-US"/>
        </w:rPr>
        <w:t>prefer</w:t>
      </w:r>
      <w:r>
        <w:rPr>
          <w:rFonts w:ascii="Liberation Serif" w:eastAsia="Calibri" w:hAnsi="Liberation Serif"/>
          <w:kern w:val="0"/>
          <w:lang w:eastAsia="en-US"/>
        </w:rPr>
        <w:t xml:space="preserve"> …/</w:t>
      </w:r>
      <w:r>
        <w:rPr>
          <w:rFonts w:ascii="Liberation Serif" w:eastAsia="Calibri" w:hAnsi="Liberation Serif"/>
          <w:kern w:val="0"/>
          <w:lang w:val="en-US" w:eastAsia="en-US"/>
        </w:rPr>
        <w:t>I</w:t>
      </w:r>
      <w:r>
        <w:rPr>
          <w:rFonts w:ascii="Liberation Serif" w:eastAsia="Calibri" w:hAnsi="Liberation Serif"/>
          <w:kern w:val="0"/>
          <w:lang w:eastAsia="en-US"/>
        </w:rPr>
        <w:t>’</w:t>
      </w:r>
      <w:r>
        <w:rPr>
          <w:rFonts w:ascii="Liberation Serif" w:eastAsia="Calibri" w:hAnsi="Liberation Serif"/>
          <w:kern w:val="0"/>
          <w:lang w:val="en-US" w:eastAsia="en-US"/>
        </w:rPr>
        <w:t>d</w:t>
      </w:r>
      <w:r>
        <w:rPr>
          <w:rFonts w:ascii="Liberation Serif" w:eastAsia="Calibri" w:hAnsi="Liberation Serif"/>
          <w:kern w:val="0"/>
          <w:lang w:eastAsia="en-US"/>
        </w:rPr>
        <w:t xml:space="preserve"> </w:t>
      </w:r>
      <w:r>
        <w:rPr>
          <w:rFonts w:ascii="Liberation Serif" w:eastAsia="Calibri" w:hAnsi="Liberation Serif"/>
          <w:kern w:val="0"/>
          <w:lang w:val="en-US" w:eastAsia="en-US"/>
        </w:rPr>
        <w:t>rather</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Конструкция </w:t>
      </w:r>
      <w:r>
        <w:rPr>
          <w:rFonts w:ascii="Liberation Serif" w:eastAsia="Calibri" w:hAnsi="Liberation Serif"/>
          <w:kern w:val="0"/>
          <w:lang w:val="en-US" w:eastAsia="en-US"/>
        </w:rPr>
        <w:t>I</w:t>
      </w:r>
      <w:r>
        <w:rPr>
          <w:rFonts w:ascii="Liberation Serif" w:eastAsia="Calibri" w:hAnsi="Liberation Serif"/>
          <w:kern w:val="0"/>
          <w:lang w:eastAsia="en-US"/>
        </w:rPr>
        <w:t xml:space="preserve"> </w:t>
      </w:r>
      <w:r>
        <w:rPr>
          <w:rFonts w:ascii="Liberation Serif" w:eastAsia="Calibri" w:hAnsi="Liberation Serif"/>
          <w:kern w:val="0"/>
          <w:lang w:val="en-US" w:eastAsia="en-US"/>
        </w:rPr>
        <w:t>wish</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Предложения с конструкцией </w:t>
      </w:r>
      <w:r>
        <w:rPr>
          <w:rFonts w:ascii="Liberation Serif" w:eastAsia="Calibri" w:hAnsi="Liberation Serif"/>
          <w:kern w:val="0"/>
          <w:lang w:val="en-US" w:eastAsia="en-US"/>
        </w:rPr>
        <w:t>either</w:t>
      </w:r>
      <w:r>
        <w:rPr>
          <w:rFonts w:ascii="Liberation Serif" w:eastAsia="Calibri" w:hAnsi="Liberation Serif"/>
          <w:kern w:val="0"/>
          <w:lang w:eastAsia="en-US"/>
        </w:rPr>
        <w:t xml:space="preserve"> … </w:t>
      </w:r>
      <w:r>
        <w:rPr>
          <w:rFonts w:ascii="Liberation Serif" w:eastAsia="Calibri" w:hAnsi="Liberation Serif"/>
          <w:kern w:val="0"/>
          <w:lang w:val="en-US" w:eastAsia="en-US"/>
        </w:rPr>
        <w:t>or</w:t>
      </w:r>
      <w:r>
        <w:rPr>
          <w:rFonts w:ascii="Liberation Serif" w:eastAsia="Calibri" w:hAnsi="Liberation Serif"/>
          <w:kern w:val="0"/>
          <w:lang w:eastAsia="en-US"/>
        </w:rPr>
        <w:t xml:space="preserve">, </w:t>
      </w:r>
      <w:r>
        <w:rPr>
          <w:rFonts w:ascii="Liberation Serif" w:eastAsia="Calibri" w:hAnsi="Liberation Serif"/>
          <w:kern w:val="0"/>
          <w:lang w:val="en-US" w:eastAsia="en-US"/>
        </w:rPr>
        <w:t>neither</w:t>
      </w:r>
      <w:r>
        <w:rPr>
          <w:rFonts w:ascii="Liberation Serif" w:eastAsia="Calibri" w:hAnsi="Liberation Serif"/>
          <w:kern w:val="0"/>
          <w:lang w:eastAsia="en-US"/>
        </w:rPr>
        <w:t xml:space="preserve"> … </w:t>
      </w:r>
      <w:r>
        <w:rPr>
          <w:rFonts w:ascii="Liberation Serif" w:eastAsia="Calibri" w:hAnsi="Liberation Serif"/>
          <w:kern w:val="0"/>
          <w:lang w:val="en-US" w:eastAsia="en-US"/>
        </w:rPr>
        <w:t>nor</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Глаголы в видовременных формах действительного залога в изъявительном наклонении (</w:t>
      </w:r>
      <w:r>
        <w:rPr>
          <w:rFonts w:ascii="Liberation Serif" w:eastAsia="Calibri" w:hAnsi="Liberation Serif"/>
          <w:kern w:val="0"/>
          <w:lang w:val="en-US" w:eastAsia="en-US"/>
        </w:rPr>
        <w:t>Present</w:t>
      </w:r>
      <w:r>
        <w:rPr>
          <w:rFonts w:ascii="Liberation Serif" w:eastAsia="Calibri" w:hAnsi="Liberation Serif"/>
          <w:kern w:val="0"/>
          <w:lang w:eastAsia="en-US"/>
        </w:rPr>
        <w:t>/</w:t>
      </w:r>
      <w:r>
        <w:rPr>
          <w:rFonts w:ascii="Liberation Serif" w:eastAsia="Calibri" w:hAnsi="Liberation Serif"/>
          <w:kern w:val="0"/>
          <w:lang w:val="en-US" w:eastAsia="en-US"/>
        </w:rPr>
        <w:t>Past</w:t>
      </w:r>
      <w:r>
        <w:rPr>
          <w:rFonts w:ascii="Liberation Serif" w:eastAsia="Calibri" w:hAnsi="Liberation Serif"/>
          <w:kern w:val="0"/>
          <w:lang w:eastAsia="en-US"/>
        </w:rPr>
        <w:t>/</w:t>
      </w:r>
      <w:r>
        <w:rPr>
          <w:rFonts w:ascii="Liberation Serif" w:eastAsia="Calibri" w:hAnsi="Liberation Serif"/>
          <w:kern w:val="0"/>
          <w:lang w:val="en-US" w:eastAsia="en-US"/>
        </w:rPr>
        <w:t>Future</w:t>
      </w:r>
      <w:r>
        <w:rPr>
          <w:rFonts w:ascii="Liberation Serif" w:eastAsia="Calibri" w:hAnsi="Liberation Serif"/>
          <w:kern w:val="0"/>
          <w:lang w:eastAsia="en-US"/>
        </w:rPr>
        <w:t xml:space="preserve"> </w:t>
      </w:r>
      <w:r>
        <w:rPr>
          <w:rFonts w:ascii="Liberation Serif" w:eastAsia="Calibri" w:hAnsi="Liberation Serif"/>
          <w:kern w:val="0"/>
          <w:lang w:val="en-US" w:eastAsia="en-US"/>
        </w:rPr>
        <w:t>Simple</w:t>
      </w:r>
      <w:r>
        <w:rPr>
          <w:rFonts w:ascii="Liberation Serif" w:eastAsia="Calibri" w:hAnsi="Liberation Serif"/>
          <w:kern w:val="0"/>
          <w:lang w:eastAsia="en-US"/>
        </w:rPr>
        <w:t xml:space="preserve"> </w:t>
      </w:r>
      <w:r>
        <w:rPr>
          <w:rFonts w:ascii="Liberation Serif" w:eastAsia="Calibri" w:hAnsi="Liberation Serif"/>
          <w:kern w:val="0"/>
          <w:lang w:val="en-US" w:eastAsia="en-US"/>
        </w:rPr>
        <w:t>Tense</w:t>
      </w:r>
      <w:r>
        <w:rPr>
          <w:rFonts w:ascii="Liberation Serif" w:eastAsia="Calibri" w:hAnsi="Liberation Serif"/>
          <w:kern w:val="0"/>
          <w:lang w:eastAsia="en-US"/>
        </w:rPr>
        <w:t xml:space="preserve">, </w:t>
      </w:r>
      <w:r>
        <w:rPr>
          <w:rFonts w:ascii="Liberation Serif" w:eastAsia="Calibri" w:hAnsi="Liberation Serif"/>
          <w:kern w:val="0"/>
          <w:lang w:val="en-US" w:eastAsia="en-US"/>
        </w:rPr>
        <w:t>Present</w:t>
      </w:r>
      <w:r>
        <w:rPr>
          <w:rFonts w:ascii="Liberation Serif" w:eastAsia="Calibri" w:hAnsi="Liberation Serif"/>
          <w:kern w:val="0"/>
          <w:lang w:eastAsia="en-US"/>
        </w:rPr>
        <w:t>/</w:t>
      </w:r>
      <w:r>
        <w:rPr>
          <w:rFonts w:ascii="Liberation Serif" w:eastAsia="Calibri" w:hAnsi="Liberation Serif"/>
          <w:kern w:val="0"/>
          <w:lang w:val="en-US" w:eastAsia="en-US"/>
        </w:rPr>
        <w:t>Past</w:t>
      </w:r>
      <w:r>
        <w:rPr>
          <w:rFonts w:ascii="Liberation Serif" w:eastAsia="Calibri" w:hAnsi="Liberation Serif"/>
          <w:kern w:val="0"/>
          <w:lang w:eastAsia="en-US"/>
        </w:rPr>
        <w:t xml:space="preserve"> </w:t>
      </w:r>
      <w:r>
        <w:rPr>
          <w:rFonts w:ascii="Liberation Serif" w:eastAsia="Calibri" w:hAnsi="Liberation Serif"/>
          <w:kern w:val="0"/>
          <w:lang w:val="en-US" w:eastAsia="en-US"/>
        </w:rPr>
        <w:t>Perfect</w:t>
      </w:r>
      <w:r>
        <w:rPr>
          <w:rFonts w:ascii="Liberation Serif" w:eastAsia="Calibri" w:hAnsi="Liberation Serif"/>
          <w:kern w:val="0"/>
          <w:lang w:eastAsia="en-US"/>
        </w:rPr>
        <w:t xml:space="preserve"> </w:t>
      </w:r>
      <w:r>
        <w:rPr>
          <w:rFonts w:ascii="Liberation Serif" w:eastAsia="Calibri" w:hAnsi="Liberation Serif"/>
          <w:kern w:val="0"/>
          <w:lang w:val="en-US" w:eastAsia="en-US"/>
        </w:rPr>
        <w:t>Tense</w:t>
      </w:r>
      <w:r>
        <w:rPr>
          <w:rFonts w:ascii="Liberation Serif" w:eastAsia="Calibri" w:hAnsi="Liberation Serif"/>
          <w:kern w:val="0"/>
          <w:lang w:eastAsia="en-US"/>
        </w:rPr>
        <w:t xml:space="preserve">, </w:t>
      </w:r>
      <w:r>
        <w:rPr>
          <w:rFonts w:ascii="Liberation Serif" w:eastAsia="Calibri" w:hAnsi="Liberation Serif"/>
          <w:kern w:val="0"/>
          <w:lang w:val="en-US" w:eastAsia="en-US"/>
        </w:rPr>
        <w:t>Present</w:t>
      </w:r>
      <w:r>
        <w:rPr>
          <w:rFonts w:ascii="Liberation Serif" w:eastAsia="Calibri" w:hAnsi="Liberation Serif"/>
          <w:kern w:val="0"/>
          <w:lang w:eastAsia="en-US"/>
        </w:rPr>
        <w:t>/</w:t>
      </w:r>
      <w:r>
        <w:rPr>
          <w:rFonts w:ascii="Liberation Serif" w:eastAsia="Calibri" w:hAnsi="Liberation Serif"/>
          <w:kern w:val="0"/>
          <w:lang w:val="en-US" w:eastAsia="en-US"/>
        </w:rPr>
        <w:t>Past</w:t>
      </w:r>
      <w:r>
        <w:rPr>
          <w:rFonts w:ascii="Liberation Serif" w:eastAsia="Calibri" w:hAnsi="Liberation Serif"/>
          <w:kern w:val="0"/>
          <w:lang w:eastAsia="en-US"/>
        </w:rPr>
        <w:t xml:space="preserve"> </w:t>
      </w:r>
      <w:r>
        <w:rPr>
          <w:rFonts w:ascii="Liberation Serif" w:eastAsia="Calibri" w:hAnsi="Liberation Serif"/>
          <w:kern w:val="0"/>
          <w:lang w:val="en-US" w:eastAsia="en-US"/>
        </w:rPr>
        <w:t>Continuous</w:t>
      </w:r>
      <w:r>
        <w:rPr>
          <w:rFonts w:ascii="Liberation Serif" w:eastAsia="Calibri" w:hAnsi="Liberation Serif"/>
          <w:kern w:val="0"/>
          <w:lang w:eastAsia="en-US"/>
        </w:rPr>
        <w:t xml:space="preserve"> </w:t>
      </w:r>
      <w:r>
        <w:rPr>
          <w:rFonts w:ascii="Liberation Serif" w:eastAsia="Calibri" w:hAnsi="Liberation Serif"/>
          <w:kern w:val="0"/>
          <w:lang w:val="en-US" w:eastAsia="en-US"/>
        </w:rPr>
        <w:t>Tense</w:t>
      </w:r>
      <w:r>
        <w:rPr>
          <w:rFonts w:ascii="Liberation Serif" w:eastAsia="Calibri" w:hAnsi="Liberation Serif"/>
          <w:kern w:val="0"/>
          <w:lang w:eastAsia="en-US"/>
        </w:rPr>
        <w:t xml:space="preserve">, </w:t>
      </w:r>
      <w:r>
        <w:rPr>
          <w:rFonts w:ascii="Liberation Serif" w:eastAsia="Calibri" w:hAnsi="Liberation Serif"/>
          <w:kern w:val="0"/>
          <w:lang w:val="en-US" w:eastAsia="en-US"/>
        </w:rPr>
        <w:t>Future</w:t>
      </w:r>
      <w:r>
        <w:rPr>
          <w:rFonts w:ascii="Liberation Serif" w:eastAsia="Calibri" w:hAnsi="Liberation Serif"/>
          <w:kern w:val="0"/>
          <w:lang w:eastAsia="en-US"/>
        </w:rPr>
        <w:t>-</w:t>
      </w:r>
      <w:r>
        <w:rPr>
          <w:rFonts w:ascii="Liberation Serif" w:eastAsia="Calibri" w:hAnsi="Liberation Serif"/>
          <w:kern w:val="0"/>
          <w:lang w:val="en-US" w:eastAsia="en-US"/>
        </w:rPr>
        <w:t>in</w:t>
      </w:r>
      <w:r>
        <w:rPr>
          <w:rFonts w:ascii="Liberation Serif" w:eastAsia="Calibri" w:hAnsi="Liberation Serif"/>
          <w:kern w:val="0"/>
          <w:lang w:eastAsia="en-US"/>
        </w:rPr>
        <w:t>-</w:t>
      </w:r>
      <w:r>
        <w:rPr>
          <w:rFonts w:ascii="Liberation Serif" w:eastAsia="Calibri" w:hAnsi="Liberation Serif"/>
          <w:kern w:val="0"/>
          <w:lang w:val="en-US" w:eastAsia="en-US"/>
        </w:rPr>
        <w:t>the</w:t>
      </w:r>
      <w:r>
        <w:rPr>
          <w:rFonts w:ascii="Liberation Serif" w:eastAsia="Calibri" w:hAnsi="Liberation Serif"/>
          <w:kern w:val="0"/>
          <w:lang w:eastAsia="en-US"/>
        </w:rPr>
        <w:t>-</w:t>
      </w:r>
      <w:r>
        <w:rPr>
          <w:rFonts w:ascii="Liberation Serif" w:eastAsia="Calibri" w:hAnsi="Liberation Serif"/>
          <w:kern w:val="0"/>
          <w:lang w:val="en-US" w:eastAsia="en-US"/>
        </w:rPr>
        <w:t>Past</w:t>
      </w:r>
      <w:r>
        <w:rPr>
          <w:rFonts w:ascii="Liberation Serif" w:eastAsia="Calibri" w:hAnsi="Liberation Serif"/>
          <w:kern w:val="0"/>
          <w:lang w:eastAsia="en-US"/>
        </w:rPr>
        <w:t>) и наиболее употребительных формах страдательного залога (</w:t>
      </w:r>
      <w:r>
        <w:rPr>
          <w:rFonts w:ascii="Liberation Serif" w:eastAsia="Calibri" w:hAnsi="Liberation Serif"/>
          <w:kern w:val="0"/>
          <w:lang w:val="en-US" w:eastAsia="en-US"/>
        </w:rPr>
        <w:t>Present</w:t>
      </w:r>
      <w:r>
        <w:rPr>
          <w:rFonts w:ascii="Liberation Serif" w:eastAsia="Calibri" w:hAnsi="Liberation Serif"/>
          <w:kern w:val="0"/>
          <w:lang w:eastAsia="en-US"/>
        </w:rPr>
        <w:t>/</w:t>
      </w:r>
      <w:r>
        <w:rPr>
          <w:rFonts w:ascii="Liberation Serif" w:eastAsia="Calibri" w:hAnsi="Liberation Serif"/>
          <w:kern w:val="0"/>
          <w:lang w:val="en-US" w:eastAsia="en-US"/>
        </w:rPr>
        <w:t>Past</w:t>
      </w:r>
      <w:r>
        <w:rPr>
          <w:rFonts w:ascii="Liberation Serif" w:eastAsia="Calibri" w:hAnsi="Liberation Serif"/>
          <w:kern w:val="0"/>
          <w:lang w:eastAsia="en-US"/>
        </w:rPr>
        <w:t xml:space="preserve"> </w:t>
      </w:r>
      <w:r>
        <w:rPr>
          <w:rFonts w:ascii="Liberation Serif" w:eastAsia="Calibri" w:hAnsi="Liberation Serif"/>
          <w:kern w:val="0"/>
          <w:lang w:val="en-US" w:eastAsia="en-US"/>
        </w:rPr>
        <w:t>Simple</w:t>
      </w:r>
      <w:r>
        <w:rPr>
          <w:rFonts w:ascii="Liberation Serif" w:eastAsia="Calibri" w:hAnsi="Liberation Serif"/>
          <w:kern w:val="0"/>
          <w:lang w:eastAsia="en-US"/>
        </w:rPr>
        <w:t xml:space="preserve"> </w:t>
      </w:r>
      <w:r>
        <w:rPr>
          <w:rFonts w:ascii="Liberation Serif" w:eastAsia="Calibri" w:hAnsi="Liberation Serif"/>
          <w:kern w:val="0"/>
          <w:lang w:val="en-US" w:eastAsia="en-US"/>
        </w:rPr>
        <w:t>Passive</w:t>
      </w:r>
      <w:r>
        <w:rPr>
          <w:rFonts w:ascii="Liberation Serif" w:eastAsia="Calibri" w:hAnsi="Liberation Serif"/>
          <w:kern w:val="0"/>
          <w:lang w:eastAsia="en-US"/>
        </w:rPr>
        <w:t xml:space="preserve">, </w:t>
      </w:r>
      <w:r>
        <w:rPr>
          <w:rFonts w:ascii="Liberation Serif" w:eastAsia="Calibri" w:hAnsi="Liberation Serif"/>
          <w:kern w:val="0"/>
          <w:lang w:val="en-US" w:eastAsia="en-US"/>
        </w:rPr>
        <w:t>Present</w:t>
      </w:r>
      <w:r>
        <w:rPr>
          <w:rFonts w:ascii="Liberation Serif" w:eastAsia="Calibri" w:hAnsi="Liberation Serif"/>
          <w:kern w:val="0"/>
          <w:lang w:eastAsia="en-US"/>
        </w:rPr>
        <w:t xml:space="preserve"> </w:t>
      </w:r>
      <w:r>
        <w:rPr>
          <w:rFonts w:ascii="Liberation Serif" w:eastAsia="Calibri" w:hAnsi="Liberation Serif"/>
          <w:kern w:val="0"/>
          <w:lang w:val="en-US" w:eastAsia="en-US"/>
        </w:rPr>
        <w:t>Perfect</w:t>
      </w:r>
      <w:r>
        <w:rPr>
          <w:rFonts w:ascii="Liberation Serif" w:eastAsia="Calibri" w:hAnsi="Liberation Serif"/>
          <w:kern w:val="0"/>
          <w:lang w:eastAsia="en-US"/>
        </w:rPr>
        <w:t xml:space="preserve"> </w:t>
      </w:r>
      <w:r>
        <w:rPr>
          <w:rFonts w:ascii="Liberation Serif" w:eastAsia="Calibri" w:hAnsi="Liberation Serif"/>
          <w:kern w:val="0"/>
          <w:lang w:val="en-US" w:eastAsia="en-US"/>
        </w:rPr>
        <w:t>Passive</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Порядок следования имён прилагательных (</w:t>
      </w:r>
      <w:r>
        <w:rPr>
          <w:rFonts w:ascii="Liberation Serif" w:eastAsia="Calibri" w:hAnsi="Liberation Serif"/>
          <w:kern w:val="0"/>
          <w:lang w:val="en-US" w:eastAsia="en-US"/>
        </w:rPr>
        <w:t>nice</w:t>
      </w:r>
      <w:r>
        <w:rPr>
          <w:rFonts w:ascii="Liberation Serif" w:eastAsia="Calibri" w:hAnsi="Liberation Serif"/>
          <w:kern w:val="0"/>
          <w:lang w:eastAsia="en-US"/>
        </w:rPr>
        <w:t xml:space="preserve"> </w:t>
      </w:r>
      <w:r>
        <w:rPr>
          <w:rFonts w:ascii="Liberation Serif" w:eastAsia="Calibri" w:hAnsi="Liberation Serif"/>
          <w:kern w:val="0"/>
          <w:lang w:val="en-US" w:eastAsia="en-US"/>
        </w:rPr>
        <w:t>long</w:t>
      </w:r>
      <w:r>
        <w:rPr>
          <w:rFonts w:ascii="Liberation Serif" w:eastAsia="Calibri" w:hAnsi="Liberation Serif"/>
          <w:kern w:val="0"/>
          <w:lang w:eastAsia="en-US"/>
        </w:rPr>
        <w:t xml:space="preserve"> </w:t>
      </w:r>
      <w:r>
        <w:rPr>
          <w:rFonts w:ascii="Liberation Serif" w:eastAsia="Calibri" w:hAnsi="Liberation Serif"/>
          <w:kern w:val="0"/>
          <w:lang w:val="en-US" w:eastAsia="en-US"/>
        </w:rPr>
        <w:t>blond</w:t>
      </w:r>
      <w:r>
        <w:rPr>
          <w:rFonts w:ascii="Liberation Serif" w:eastAsia="Calibri" w:hAnsi="Liberation Serif"/>
          <w:kern w:val="0"/>
          <w:lang w:eastAsia="en-US"/>
        </w:rPr>
        <w:t xml:space="preserve"> </w:t>
      </w:r>
      <w:r>
        <w:rPr>
          <w:rFonts w:ascii="Liberation Serif" w:eastAsia="Calibri" w:hAnsi="Liberation Serif"/>
          <w:kern w:val="0"/>
          <w:lang w:val="en-US" w:eastAsia="en-US"/>
        </w:rPr>
        <w:t>hair</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Социокульт</w:t>
      </w:r>
      <w:r>
        <w:rPr>
          <w:rFonts w:ascii="Liberation Serif" w:eastAsia="Calibri" w:hAnsi="Liberation Serif"/>
          <w:b/>
          <w:kern w:val="0"/>
          <w:lang w:eastAsia="en-US"/>
        </w:rPr>
        <w:t>урные знания и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w:t>
      </w:r>
      <w:r>
        <w:rPr>
          <w:rFonts w:ascii="Liberation Serif" w:eastAsia="Calibri" w:hAnsi="Liberation Serif"/>
          <w:kern w:val="0"/>
          <w:lang w:eastAsia="en-US"/>
        </w:rPr>
        <w:t>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w:t>
      </w:r>
      <w:r>
        <w:rPr>
          <w:rFonts w:ascii="Liberation Serif" w:eastAsia="Calibri" w:hAnsi="Liberation Serif"/>
          <w:kern w:val="0"/>
          <w:lang w:eastAsia="en-US"/>
        </w:rPr>
        <w:t>уга, система 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w:t>
      </w:r>
      <w:r>
        <w:rPr>
          <w:rFonts w:ascii="Liberation Serif" w:eastAsia="Calibri" w:hAnsi="Liberation Serif"/>
          <w:kern w:val="0"/>
          <w:lang w:eastAsia="en-US"/>
        </w:rPr>
        <w:t>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Формирование элементарн</w:t>
      </w:r>
      <w:r>
        <w:rPr>
          <w:rFonts w:ascii="Liberation Serif" w:eastAsia="Calibri" w:hAnsi="Liberation Serif"/>
          <w:kern w:val="0"/>
          <w:lang w:eastAsia="en-US"/>
        </w:rPr>
        <w:t>ого представление о различных вариантах английского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Соблюдение норм вежливости в межк</w:t>
      </w:r>
      <w:r>
        <w:rPr>
          <w:rFonts w:ascii="Liberation Serif" w:eastAsia="Calibri" w:hAnsi="Liberation Serif"/>
          <w:kern w:val="0"/>
          <w:lang w:eastAsia="en-US"/>
        </w:rPr>
        <w:t xml:space="preserve">ультурном общении.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умений: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писать свои имя и фамилию, а также имена и фамилии своих родственников и друзей на английском языке;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правильно оформлять свой адрес на английском языке (в анкете);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правильно оформлять электронное сообщение личного </w:t>
      </w:r>
      <w:r>
        <w:rPr>
          <w:rFonts w:ascii="Liberation Serif" w:eastAsia="Calibri" w:hAnsi="Liberation Serif"/>
          <w:kern w:val="0"/>
          <w:lang w:eastAsia="en-US"/>
        </w:rPr>
        <w:t>характера в соответствии с нормами неофициального общения, принятыми в стране (странах)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представлять Россию и страну (страны) изучаемого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представлять некоторые культурные явления родной страны и страны (стран) изучаем</w:t>
      </w:r>
      <w:r>
        <w:rPr>
          <w:rFonts w:ascii="Liberation Serif" w:eastAsia="Calibri" w:hAnsi="Liberation Serif"/>
          <w:kern w:val="0"/>
          <w:lang w:eastAsia="en-US"/>
        </w:rPr>
        <w:t>ого языка (основные национальные праздники, традиции в проведении досуга и питании, достопримечательности);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кратко представлять некоторых выдающихся людей родной страны и страны (стран) изучаемого языка (учёных, писателей, поэтов, художников, композиторов,</w:t>
      </w:r>
      <w:r>
        <w:rPr>
          <w:rFonts w:ascii="Liberation Serif" w:eastAsia="Calibri" w:hAnsi="Liberation Serif"/>
          <w:kern w:val="0"/>
          <w:lang w:eastAsia="en-US"/>
        </w:rPr>
        <w:t xml:space="preserve"> музыкантов, спортсменов и других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Компенсаторные умения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Использование при</w:t>
      </w:r>
      <w:r>
        <w:rPr>
          <w:rFonts w:ascii="Liberation Serif" w:eastAsia="Calibri" w:hAnsi="Liberation Serif"/>
          <w:kern w:val="0"/>
          <w:lang w:eastAsia="en-US"/>
        </w:rPr>
        <w:t xml:space="preserve">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w:t>
      </w:r>
      <w:r>
        <w:rPr>
          <w:rFonts w:ascii="Liberation Serif" w:eastAsia="Calibri" w:hAnsi="Liberation Serif"/>
          <w:kern w:val="0"/>
          <w:lang w:eastAsia="en-US"/>
        </w:rPr>
        <w:t>ощью используемых собеседником жестов и мимики.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Переспрашивать, просить повторить, уточняя значение незнакомых 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при формулировании собственных высказываний, ключевых слов, плана.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Игнорирование информации, не являющейся необходимой, для п</w:t>
      </w:r>
      <w:r>
        <w:rPr>
          <w:rFonts w:ascii="Liberation Serif" w:eastAsia="Calibri" w:hAnsi="Liberation Serif"/>
          <w:kern w:val="0"/>
          <w:lang w:eastAsia="en-US"/>
        </w:rPr>
        <w:t>онимания основного содержания, прочитанного (прослушанного) текста или для нахождения в тексте запрашиваемой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Сравнение (в том числе установление основания для сравнения) объектов, явлений, процессов, их элементов и основных функций в рамках изу</w:t>
      </w:r>
      <w:r>
        <w:rPr>
          <w:rFonts w:ascii="Liberation Serif" w:eastAsia="Calibri" w:hAnsi="Liberation Serif"/>
          <w:kern w:val="0"/>
          <w:lang w:eastAsia="en-US"/>
        </w:rPr>
        <w:t>ченной тематики.</w:t>
      </w:r>
    </w:p>
    <w:p w:rsidR="00280E38" w:rsidRDefault="003F3F8E">
      <w:pPr>
        <w:widowControl/>
        <w:suppressAutoHyphens w:val="0"/>
        <w:ind w:firstLine="567"/>
        <w:jc w:val="both"/>
        <w:rPr>
          <w:rFonts w:ascii="Liberation Serif" w:eastAsia="Calibri" w:hAnsi="Liberation Serif"/>
          <w:kern w:val="0"/>
          <w:lang w:val="en-US" w:eastAsia="en-US"/>
        </w:rPr>
      </w:pPr>
      <w:r>
        <w:rPr>
          <w:rFonts w:eastAsia="Calibri"/>
          <w:kern w:val="0"/>
          <w:lang w:val="en-US" w:eastAsia="en-US"/>
        </w:rPr>
        <w:t>​​</w:t>
      </w:r>
    </w:p>
    <w:p w:rsidR="00280E38" w:rsidRDefault="003F3F8E">
      <w:pPr>
        <w:ind w:firstLine="567"/>
        <w:jc w:val="both"/>
        <w:rPr>
          <w:rFonts w:ascii="Liberation Serif" w:hAnsi="Liberation Serif"/>
        </w:rPr>
      </w:pPr>
      <w:r>
        <w:rPr>
          <w:rFonts w:ascii="Liberation Serif" w:hAnsi="Liberation Serif"/>
          <w:b/>
        </w:rPr>
        <w:t xml:space="preserve">ТЕМАТИЧЕСКОЕ ПЛАНИРОВАНИЕ </w:t>
      </w:r>
    </w:p>
    <w:p w:rsidR="00280E38" w:rsidRDefault="003F3F8E">
      <w:pPr>
        <w:ind w:firstLine="567"/>
        <w:jc w:val="both"/>
        <w:rPr>
          <w:rFonts w:ascii="Liberation Serif" w:hAnsi="Liberation Serif"/>
        </w:rPr>
      </w:pPr>
      <w:r>
        <w:rPr>
          <w:rFonts w:ascii="Liberation Serif" w:hAnsi="Liberation Serif"/>
          <w:b/>
        </w:rPr>
        <w:t xml:space="preserve"> 5 КЛАСС </w:t>
      </w:r>
    </w:p>
    <w:tbl>
      <w:tblPr>
        <w:tblW w:w="9638" w:type="dxa"/>
        <w:tblLayout w:type="fixed"/>
        <w:tblCellMar>
          <w:top w:w="50" w:type="dxa"/>
          <w:left w:w="100" w:type="dxa"/>
        </w:tblCellMar>
        <w:tblLook w:val="04A0" w:firstRow="1" w:lastRow="0" w:firstColumn="1" w:lastColumn="0" w:noHBand="0" w:noVBand="1"/>
      </w:tblPr>
      <w:tblGrid>
        <w:gridCol w:w="753"/>
        <w:gridCol w:w="3274"/>
        <w:gridCol w:w="1042"/>
        <w:gridCol w:w="1694"/>
        <w:gridCol w:w="2875"/>
      </w:tblGrid>
      <w:tr w:rsidR="00280E38">
        <w:trPr>
          <w:trHeight w:val="144"/>
        </w:trPr>
        <w:tc>
          <w:tcPr>
            <w:tcW w:w="75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b/>
              </w:rPr>
              <w:t xml:space="preserve">№ п/п </w:t>
            </w:r>
          </w:p>
          <w:p w:rsidR="00280E38" w:rsidRDefault="00280E38">
            <w:pPr>
              <w:ind w:firstLine="179"/>
              <w:jc w:val="both"/>
              <w:rPr>
                <w:rFonts w:ascii="Liberation Serif" w:hAnsi="Liberation Serif"/>
              </w:rPr>
            </w:pPr>
          </w:p>
        </w:tc>
        <w:tc>
          <w:tcPr>
            <w:tcW w:w="327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273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87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753" w:type="dxa"/>
            <w:vMerge/>
            <w:tcBorders>
              <w:left w:val="single" w:sz="6" w:space="0" w:color="000000"/>
              <w:bottom w:val="single" w:sz="6" w:space="0" w:color="000000"/>
              <w:right w:val="single" w:sz="6" w:space="0" w:color="000000"/>
            </w:tcBorders>
          </w:tcPr>
          <w:p w:rsidR="00280E38" w:rsidRDefault="00280E38">
            <w:pPr>
              <w:ind w:firstLine="179"/>
              <w:jc w:val="both"/>
              <w:rPr>
                <w:rFonts w:ascii="Liberation Serif" w:hAnsi="Liberation Serif"/>
              </w:rPr>
            </w:pPr>
          </w:p>
        </w:tc>
        <w:tc>
          <w:tcPr>
            <w:tcW w:w="3274"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0"/>
              <w:jc w:val="center"/>
              <w:rPr>
                <w:rFonts w:ascii="Liberation Serif" w:hAnsi="Liberation Serif"/>
              </w:rPr>
            </w:pPr>
            <w:r>
              <w:rPr>
                <w:rFonts w:ascii="Liberation Serif" w:hAnsi="Liberation Serif"/>
                <w:b/>
              </w:rPr>
              <w:t>Всего</w:t>
            </w:r>
          </w:p>
          <w:p w:rsidR="00280E38" w:rsidRDefault="00280E38">
            <w:pPr>
              <w:ind w:firstLine="567"/>
              <w:jc w:val="both"/>
              <w:rPr>
                <w:rFonts w:ascii="Liberation Serif" w:hAnsi="Liberation Serif"/>
              </w:rPr>
            </w:pP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287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t>1</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Моя семья. Мои друзья. Семейные праздники: день </w:t>
            </w:r>
            <w:r>
              <w:rPr>
                <w:rFonts w:ascii="Liberation Serif" w:hAnsi="Liberation Serif"/>
              </w:rPr>
              <w:t>рождения, Новый год</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39">
              <w:r>
                <w:rPr>
                  <w:rFonts w:ascii="Liberation Serif" w:hAnsi="Liberation Serif"/>
                  <w:u w:val="single"/>
                </w:rPr>
                <w:t>https://lesson.edu.ru/09/05</w:t>
              </w:r>
            </w:hyperlink>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t>2</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Внешность и характер человека (литературного персонажа)</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40">
              <w:r>
                <w:rPr>
                  <w:rFonts w:ascii="Liberation Serif" w:hAnsi="Liberation Serif"/>
                  <w:u w:val="single"/>
                </w:rPr>
                <w:t>https://lesson.edu.ru/09/05</w:t>
              </w:r>
            </w:hyperlink>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t>3</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Досуг и</w:t>
            </w:r>
            <w:r>
              <w:rPr>
                <w:rFonts w:ascii="Liberation Serif" w:hAnsi="Liberation Serif"/>
              </w:rPr>
              <w:t xml:space="preserve"> увлечения (хобби) современного подростка (чтение, кино, спорт)</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41">
              <w:r>
                <w:rPr>
                  <w:rFonts w:ascii="Liberation Serif" w:hAnsi="Liberation Serif"/>
                  <w:u w:val="single"/>
                </w:rPr>
                <w:t>https://lesson.edu.ru/09/05</w:t>
              </w:r>
            </w:hyperlink>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t>4</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Здоровый образ жизни: режим труда и отдыха, здоровое питание</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42">
              <w:r>
                <w:rPr>
                  <w:rFonts w:ascii="Liberation Serif" w:hAnsi="Liberation Serif"/>
                  <w:u w:val="single"/>
                </w:rPr>
                <w:t>https://lesson.edu.ru/09/05</w:t>
              </w:r>
            </w:hyperlink>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t>5</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Покупки: одежда, обувь и продукты питания</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43">
              <w:r>
                <w:rPr>
                  <w:rFonts w:ascii="Liberation Serif" w:hAnsi="Liberation Serif"/>
                  <w:u w:val="single"/>
                </w:rPr>
                <w:t>https://lesson.edu.ru/09/05</w:t>
              </w:r>
            </w:hyperlink>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t>6</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Школа, школьная жизнь, школьная форма, изучаемые пре</w:t>
            </w:r>
            <w:r>
              <w:rPr>
                <w:rFonts w:ascii="Liberation Serif" w:hAnsi="Liberation Serif"/>
              </w:rPr>
              <w:t>дметы. Переписка с иностранными сверстниками</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44">
              <w:r>
                <w:rPr>
                  <w:rFonts w:ascii="Liberation Serif" w:hAnsi="Liberation Serif"/>
                  <w:u w:val="single"/>
                </w:rPr>
                <w:t>https://lesson.edu.ru/09/05</w:t>
              </w:r>
            </w:hyperlink>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t>7</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Каникулы в различное время года. Виды отдыха</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45">
              <w:r>
                <w:rPr>
                  <w:rFonts w:ascii="Liberation Serif" w:hAnsi="Liberation Serif"/>
                  <w:u w:val="single"/>
                </w:rPr>
                <w:t>https://lesson.edu.ru/09/05</w:t>
              </w:r>
            </w:hyperlink>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t>8</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Природа: дикие и домашние животные. Погода</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15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46">
              <w:r>
                <w:rPr>
                  <w:rFonts w:ascii="Liberation Serif" w:hAnsi="Liberation Serif"/>
                  <w:u w:val="single"/>
                </w:rPr>
                <w:t>https://lesson.edu.ru/09/05</w:t>
              </w:r>
            </w:hyperlink>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t>9</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Родной город (село). Транспорт</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47">
              <w:r>
                <w:rPr>
                  <w:rFonts w:ascii="Liberation Serif" w:hAnsi="Liberation Serif"/>
                  <w:u w:val="single"/>
                </w:rPr>
                <w:t>https://lesson.edu.ru/09/05</w:t>
              </w:r>
            </w:hyperlink>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t>10</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Родная страна и страна (страны) изучаемого языка. </w:t>
            </w:r>
            <w:r>
              <w:rPr>
                <w:rFonts w:ascii="Liberation Serif" w:hAnsi="Liberation Serif"/>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17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48">
              <w:r>
                <w:rPr>
                  <w:rFonts w:ascii="Liberation Serif" w:hAnsi="Liberation Serif"/>
                  <w:u w:val="single"/>
                </w:rPr>
                <w:t>https://lesson.edu.ru/09/05</w:t>
              </w:r>
            </w:hyperlink>
          </w:p>
        </w:tc>
      </w:tr>
      <w:tr w:rsidR="00280E38">
        <w:trPr>
          <w:trHeight w:val="144"/>
        </w:trPr>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79"/>
              <w:jc w:val="both"/>
              <w:rPr>
                <w:rFonts w:ascii="Liberation Serif" w:hAnsi="Liberation Serif"/>
              </w:rPr>
            </w:pPr>
            <w:r>
              <w:rPr>
                <w:rFonts w:ascii="Liberation Serif" w:hAnsi="Liberation Serif"/>
              </w:rPr>
              <w:lastRenderedPageBreak/>
              <w:t>11</w:t>
            </w:r>
          </w:p>
        </w:tc>
        <w:tc>
          <w:tcPr>
            <w:tcW w:w="32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Выдающиеся люди родной страны и страны (стран) изучаемого языка: писатели, поэты</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hanging="6"/>
              <w:jc w:val="both"/>
              <w:rPr>
                <w:rFonts w:ascii="Liberation Serif" w:hAnsi="Liberation Serif"/>
              </w:rPr>
            </w:pPr>
            <w:hyperlink r:id="rId249">
              <w:r>
                <w:rPr>
                  <w:rFonts w:ascii="Liberation Serif" w:hAnsi="Liberation Serif"/>
                  <w:u w:val="single"/>
                </w:rPr>
                <w:t>https://lesson.edu.ru/09/05</w:t>
              </w:r>
            </w:hyperlink>
          </w:p>
        </w:tc>
      </w:tr>
      <w:tr w:rsidR="00280E38">
        <w:trPr>
          <w:trHeight w:val="144"/>
        </w:trPr>
        <w:tc>
          <w:tcPr>
            <w:tcW w:w="402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0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250"/>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6 КЛАСС </w:t>
      </w:r>
    </w:p>
    <w:tbl>
      <w:tblPr>
        <w:tblW w:w="9638" w:type="dxa"/>
        <w:tblLayout w:type="fixed"/>
        <w:tblCellMar>
          <w:top w:w="50" w:type="dxa"/>
          <w:left w:w="100" w:type="dxa"/>
        </w:tblCellMar>
        <w:tblLook w:val="04A0" w:firstRow="1" w:lastRow="0" w:firstColumn="1" w:lastColumn="0" w:noHBand="0" w:noVBand="1"/>
      </w:tblPr>
      <w:tblGrid>
        <w:gridCol w:w="598"/>
        <w:gridCol w:w="3247"/>
        <w:gridCol w:w="1190"/>
        <w:gridCol w:w="1747"/>
        <w:gridCol w:w="2856"/>
      </w:tblGrid>
      <w:tr w:rsidR="00280E38">
        <w:trPr>
          <w:trHeight w:val="144"/>
        </w:trPr>
        <w:tc>
          <w:tcPr>
            <w:tcW w:w="59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 п/п </w:t>
            </w:r>
          </w:p>
          <w:p w:rsidR="00280E38" w:rsidRDefault="00280E38">
            <w:pPr>
              <w:jc w:val="both"/>
              <w:rPr>
                <w:rFonts w:ascii="Liberation Serif" w:hAnsi="Liberation Serif"/>
              </w:rPr>
            </w:pPr>
          </w:p>
        </w:tc>
        <w:tc>
          <w:tcPr>
            <w:tcW w:w="324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293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85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b/>
              </w:rPr>
              <w:t>Электронные (цифровые) образовательные ресурсы</w:t>
            </w:r>
          </w:p>
          <w:p w:rsidR="00280E38" w:rsidRDefault="00280E38">
            <w:pPr>
              <w:ind w:firstLine="567"/>
              <w:jc w:val="both"/>
              <w:rPr>
                <w:rFonts w:ascii="Liberation Serif" w:hAnsi="Liberation Serif"/>
              </w:rPr>
            </w:pPr>
          </w:p>
        </w:tc>
      </w:tr>
      <w:tr w:rsidR="00280E38">
        <w:trPr>
          <w:trHeight w:val="144"/>
        </w:trPr>
        <w:tc>
          <w:tcPr>
            <w:tcW w:w="598" w:type="dxa"/>
            <w:vMerge/>
            <w:tcBorders>
              <w:left w:val="single" w:sz="6" w:space="0" w:color="000000"/>
              <w:bottom w:val="single" w:sz="6" w:space="0" w:color="000000"/>
              <w:right w:val="single" w:sz="6" w:space="0" w:color="000000"/>
            </w:tcBorders>
          </w:tcPr>
          <w:p w:rsidR="00280E38" w:rsidRDefault="00280E38">
            <w:pPr>
              <w:jc w:val="both"/>
              <w:rPr>
                <w:rFonts w:ascii="Liberation Serif" w:hAnsi="Liberation Serif"/>
              </w:rPr>
            </w:pPr>
          </w:p>
        </w:tc>
        <w:tc>
          <w:tcPr>
            <w:tcW w:w="3247"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285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Взаимоотношения в семье и с друзьями. Семейные праздники</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t>15</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51">
              <w:r>
                <w:rPr>
                  <w:rFonts w:ascii="Liberation Serif" w:hAnsi="Liberation Serif"/>
                  <w:u w:val="single"/>
                </w:rPr>
                <w:t>https://lesson.edu.ru/09/05</w:t>
              </w:r>
            </w:hyperlink>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2</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Внешность и характер человека (литературного персонажа)</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t>4</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52">
              <w:r>
                <w:rPr>
                  <w:rFonts w:ascii="Liberation Serif" w:hAnsi="Liberation Serif"/>
                  <w:u w:val="single"/>
                </w:rPr>
                <w:t>https://lesson.edu.ru/09/05</w:t>
              </w:r>
            </w:hyperlink>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Досуг и увлечения (хобби) современного </w:t>
            </w:r>
            <w:r>
              <w:rPr>
                <w:rFonts w:ascii="Liberation Serif" w:hAnsi="Liberation Serif"/>
              </w:rPr>
              <w:t>подростка (чтение, кино, театр, спорт)</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t>14</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53">
              <w:r>
                <w:rPr>
                  <w:rFonts w:ascii="Liberation Serif" w:hAnsi="Liberation Serif"/>
                  <w:u w:val="single"/>
                </w:rPr>
                <w:t>https://lesson.edu.ru/09/05</w:t>
              </w:r>
            </w:hyperlink>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Здоровый образ жизни: режим труда и отдыха, фитнес, сбалансированное питание</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t>6</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54">
              <w:r>
                <w:rPr>
                  <w:rFonts w:ascii="Liberation Serif" w:hAnsi="Liberation Serif"/>
                  <w:u w:val="single"/>
                </w:rPr>
                <w:t>https://lesson.edu.ru/09/05</w:t>
              </w:r>
            </w:hyperlink>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Покупки: одежда, обувь и продукты питания</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t>8</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55">
              <w:r>
                <w:rPr>
                  <w:rFonts w:ascii="Liberation Serif" w:hAnsi="Liberation Serif"/>
                  <w:u w:val="single"/>
                </w:rPr>
                <w:t>https://lesson.edu.ru/09/05</w:t>
              </w:r>
            </w:hyperlink>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Школа, школьная жизнь, школьная форма, изучаемые предметы, любимый предмет, правила поведения в шко</w:t>
            </w:r>
            <w:r>
              <w:rPr>
                <w:rFonts w:ascii="Liberation Serif" w:hAnsi="Liberation Serif"/>
              </w:rPr>
              <w:t>ле. Переписка с иностранными сверстниками</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t>5</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56">
              <w:r>
                <w:rPr>
                  <w:rFonts w:ascii="Liberation Serif" w:hAnsi="Liberation Serif"/>
                  <w:u w:val="single"/>
                </w:rPr>
                <w:t>https://lesson.edu.ru/09/05</w:t>
              </w:r>
            </w:hyperlink>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7</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Каникулы в различное время года. Виды отдыха. Путешествия по России и иностранным странам</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t>7</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57">
              <w:r>
                <w:rPr>
                  <w:rFonts w:ascii="Liberation Serif" w:hAnsi="Liberation Serif"/>
                  <w:u w:val="single"/>
                </w:rPr>
                <w:t>https://lesson.edu.ru/09/05</w:t>
              </w:r>
            </w:hyperlink>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8</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Природа: дикие и домашние животные. Климат, погода</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t>4</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58">
              <w:r>
                <w:rPr>
                  <w:rFonts w:ascii="Liberation Serif" w:hAnsi="Liberation Serif"/>
                  <w:u w:val="single"/>
                </w:rPr>
                <w:t>https://lesson.edu.ru/09/05</w:t>
              </w:r>
            </w:hyperlink>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9</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Жизнь в городе и сельской местности. </w:t>
            </w:r>
            <w:r>
              <w:rPr>
                <w:rFonts w:ascii="Liberation Serif" w:hAnsi="Liberation Serif"/>
              </w:rPr>
              <w:t>Описание родного города (села). Транспорт</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t>19</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59">
              <w:r>
                <w:rPr>
                  <w:rFonts w:ascii="Liberation Serif" w:hAnsi="Liberation Serif"/>
                  <w:u w:val="single"/>
                </w:rPr>
                <w:t>https://lesson.edu.ru/09/05</w:t>
              </w:r>
            </w:hyperlink>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10</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Родная страна и страна (страны) изучаемого языка. Их географическое положение, столицы, население, официальные языки, достопри</w:t>
            </w:r>
            <w:r>
              <w:rPr>
                <w:rFonts w:ascii="Liberation Serif" w:hAnsi="Liberation Serif"/>
              </w:rPr>
              <w:t xml:space="preserve">мечательности, </w:t>
            </w:r>
            <w:r>
              <w:rPr>
                <w:rFonts w:ascii="Liberation Serif" w:hAnsi="Liberation Serif"/>
              </w:rPr>
              <w:lastRenderedPageBreak/>
              <w:t>культурные особенности (национальные праздники, традиции, обычаи)</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lastRenderedPageBreak/>
              <w:t>15</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60">
              <w:r>
                <w:rPr>
                  <w:rFonts w:ascii="Liberation Serif" w:hAnsi="Liberation Serif"/>
                  <w:u w:val="single"/>
                </w:rPr>
                <w:t>https://lesson.edu.ru/09/05</w:t>
              </w:r>
            </w:hyperlink>
          </w:p>
        </w:tc>
      </w:tr>
      <w:tr w:rsidR="00280E38">
        <w:trPr>
          <w:trHeight w:val="144"/>
        </w:trPr>
        <w:tc>
          <w:tcPr>
            <w:tcW w:w="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lastRenderedPageBreak/>
              <w:t>11</w:t>
            </w:r>
          </w:p>
        </w:tc>
        <w:tc>
          <w:tcPr>
            <w:tcW w:w="3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Выдающиеся люди родной страны и страны (стран) изучаемого языка: писатели, поэты, учёные</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center"/>
              <w:rPr>
                <w:rFonts w:ascii="Liberation Serif" w:hAnsi="Liberation Serif"/>
              </w:rPr>
            </w:pPr>
            <w:r>
              <w:rPr>
                <w:rFonts w:ascii="Liberation Serif" w:hAnsi="Liberation Serif"/>
              </w:rPr>
              <w:t>5</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61">
              <w:r>
                <w:rPr>
                  <w:rFonts w:ascii="Liberation Serif" w:hAnsi="Liberation Serif"/>
                  <w:u w:val="single"/>
                </w:rPr>
                <w:t>https://lesson.edu.ru/09/05</w:t>
              </w:r>
            </w:hyperlink>
          </w:p>
        </w:tc>
      </w:tr>
      <w:tr w:rsidR="00280E38">
        <w:trPr>
          <w:trHeight w:val="144"/>
        </w:trPr>
        <w:tc>
          <w:tcPr>
            <w:tcW w:w="384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19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7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285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262"/>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7 КЛАСС </w:t>
      </w:r>
    </w:p>
    <w:tbl>
      <w:tblPr>
        <w:tblW w:w="9638" w:type="dxa"/>
        <w:jc w:val="center"/>
        <w:tblLayout w:type="fixed"/>
        <w:tblCellMar>
          <w:top w:w="50" w:type="dxa"/>
          <w:left w:w="100" w:type="dxa"/>
        </w:tblCellMar>
        <w:tblLook w:val="04A0" w:firstRow="1" w:lastRow="0" w:firstColumn="1" w:lastColumn="0" w:noHBand="0" w:noVBand="1"/>
      </w:tblPr>
      <w:tblGrid>
        <w:gridCol w:w="1050"/>
        <w:gridCol w:w="3052"/>
        <w:gridCol w:w="972"/>
        <w:gridCol w:w="1733"/>
        <w:gridCol w:w="2831"/>
      </w:tblGrid>
      <w:tr w:rsidR="00280E38">
        <w:trPr>
          <w:trHeight w:val="144"/>
          <w:jc w:val="center"/>
        </w:trPr>
        <w:tc>
          <w:tcPr>
            <w:tcW w:w="105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305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270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83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jc w:val="center"/>
        </w:trPr>
        <w:tc>
          <w:tcPr>
            <w:tcW w:w="105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305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283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Взаимоотношения в семье и с друзьями. Семейные праздники. Обязанности по дому</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63">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Внешность и характер человека (литературного персонажа)</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64">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Досуг и увлечения (хобби) современного подростка (чтение, кино, театр, музей, спорт, музыка)</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16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65">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Здоровый образ жизни: режим труда и отдыха, фитнес, сбалансированное питание</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66">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Покупки: одежда, обувь и </w:t>
            </w:r>
            <w:r>
              <w:rPr>
                <w:rFonts w:ascii="Liberation Serif" w:hAnsi="Liberation Serif"/>
              </w:rPr>
              <w:t>продукты питания</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67">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6</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Liberation Serif" w:hAnsi="Liberation Serif"/>
              </w:rPr>
              <w:t xml:space="preserve"> Переписка с иностранными сверстниками</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68">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7</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Каникулы в различное время года. Виды отдыха. Путешествия по России и зарубежным странам</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69">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8</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Природа: дикие и домашние животные. Климат, погода</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70">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9</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Жизнь в городе и сельской местности. Опис</w:t>
            </w:r>
            <w:r>
              <w:rPr>
                <w:rFonts w:ascii="Liberation Serif" w:hAnsi="Liberation Serif"/>
              </w:rPr>
              <w:t>ание родного города (села). Транспорт</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71">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10</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Средства массовой информации (телевидение, </w:t>
            </w:r>
            <w:r>
              <w:rPr>
                <w:rFonts w:ascii="Liberation Serif" w:hAnsi="Liberation Serif"/>
              </w:rPr>
              <w:lastRenderedPageBreak/>
              <w:t>журналы, Интернет)</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8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72">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11</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73">
              <w:r>
                <w:rPr>
                  <w:rFonts w:ascii="Liberation Serif" w:hAnsi="Liberation Serif"/>
                  <w:u w:val="single"/>
                </w:rPr>
                <w:t>https://lesson.edu.ru/09/05</w:t>
              </w:r>
            </w:hyperlink>
          </w:p>
        </w:tc>
      </w:tr>
      <w:tr w:rsidR="00280E38">
        <w:trPr>
          <w:trHeight w:val="144"/>
          <w:jc w:val="center"/>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12</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Выдающиеся люди родной страны и страны (стран) изучаемого языка: учёные, писатели, поэты, спортсмены</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74">
              <w:r>
                <w:rPr>
                  <w:rFonts w:ascii="Liberation Serif" w:hAnsi="Liberation Serif"/>
                  <w:u w:val="single"/>
                </w:rPr>
                <w:t>https://lesson.edu.ru/09/05</w:t>
              </w:r>
            </w:hyperlink>
          </w:p>
        </w:tc>
      </w:tr>
      <w:tr w:rsidR="00280E38">
        <w:trPr>
          <w:trHeight w:val="144"/>
          <w:jc w:val="center"/>
        </w:trPr>
        <w:tc>
          <w:tcPr>
            <w:tcW w:w="410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275"/>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8 КЛАСС </w:t>
      </w:r>
    </w:p>
    <w:tbl>
      <w:tblPr>
        <w:tblW w:w="9638" w:type="dxa"/>
        <w:tblLayout w:type="fixed"/>
        <w:tblCellMar>
          <w:top w:w="50" w:type="dxa"/>
          <w:left w:w="100" w:type="dxa"/>
        </w:tblCellMar>
        <w:tblLook w:val="04A0" w:firstRow="1" w:lastRow="0" w:firstColumn="1" w:lastColumn="0" w:noHBand="0" w:noVBand="1"/>
      </w:tblPr>
      <w:tblGrid>
        <w:gridCol w:w="608"/>
        <w:gridCol w:w="3338"/>
        <w:gridCol w:w="1062"/>
        <w:gridCol w:w="1755"/>
        <w:gridCol w:w="2875"/>
      </w:tblGrid>
      <w:tr w:rsidR="00280E38">
        <w:trPr>
          <w:trHeight w:val="144"/>
        </w:trPr>
        <w:tc>
          <w:tcPr>
            <w:tcW w:w="60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 п/п </w:t>
            </w:r>
          </w:p>
          <w:p w:rsidR="00280E38" w:rsidRDefault="00280E38">
            <w:pPr>
              <w:jc w:val="both"/>
              <w:rPr>
                <w:rFonts w:ascii="Liberation Serif" w:hAnsi="Liberation Serif"/>
              </w:rPr>
            </w:pPr>
          </w:p>
        </w:tc>
        <w:tc>
          <w:tcPr>
            <w:tcW w:w="333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281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87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608" w:type="dxa"/>
            <w:vMerge/>
            <w:tcBorders>
              <w:left w:val="single" w:sz="6" w:space="0" w:color="000000"/>
              <w:bottom w:val="single" w:sz="6" w:space="0" w:color="000000"/>
              <w:right w:val="single" w:sz="6" w:space="0" w:color="000000"/>
            </w:tcBorders>
          </w:tcPr>
          <w:p w:rsidR="00280E38" w:rsidRDefault="00280E38">
            <w:pPr>
              <w:jc w:val="both"/>
              <w:rPr>
                <w:rFonts w:ascii="Liberation Serif" w:hAnsi="Liberation Serif"/>
              </w:rPr>
            </w:pPr>
          </w:p>
        </w:tc>
        <w:tc>
          <w:tcPr>
            <w:tcW w:w="3338"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287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Взаимоотношения в семье и с друзьями. Семейные праздники. Обязанности по дому</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76">
              <w:r>
                <w:rPr>
                  <w:rFonts w:ascii="Liberation Serif" w:hAnsi="Liberation Serif"/>
                  <w:u w:val="single"/>
                </w:rPr>
                <w:t>https://lesson.edu.ru/09/05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2</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Внешность и характер человека (литературного персонажа)</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77">
              <w:r>
                <w:rPr>
                  <w:rFonts w:ascii="Liberation Serif" w:hAnsi="Liberation Serif"/>
                  <w:u w:val="single"/>
                </w:rPr>
                <w:t>https://lesson.edu.ru/09/05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Досуг и увлечения (хобби) современного подростка (чтение, кино, театр, музей, спорт, музыка)</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78">
              <w:r>
                <w:rPr>
                  <w:rFonts w:ascii="Liberation Serif" w:hAnsi="Liberation Serif"/>
                  <w:u w:val="single"/>
                </w:rPr>
                <w:t>https://lesson.edu.ru/09/05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Здоровый образ жизни: режим труда и отдыха, фитнес, сбалансированное питание</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79">
              <w:r>
                <w:rPr>
                  <w:rFonts w:ascii="Liberation Serif" w:hAnsi="Liberation Serif"/>
                  <w:u w:val="single"/>
                </w:rPr>
                <w:t>https://lesson.edu.ru/09/05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Покупки: одежда, обувь и продукты питания</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80">
              <w:r>
                <w:rPr>
                  <w:rFonts w:ascii="Liberation Serif" w:hAnsi="Liberation Serif"/>
                  <w:u w:val="single"/>
                </w:rPr>
                <w:t>https://lesson.edu.ru/09/05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w:t>
            </w:r>
            <w:r>
              <w:rPr>
                <w:rFonts w:ascii="Liberation Serif" w:hAnsi="Liberation Serif"/>
              </w:rPr>
              <w:t>сверстниками</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81">
              <w:r>
                <w:rPr>
                  <w:rFonts w:ascii="Liberation Serif" w:hAnsi="Liberation Serif"/>
                  <w:u w:val="single"/>
                </w:rPr>
                <w:t>https://lesson.edu.ru/09/05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7</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Каникулы в различное время года. Виды отдыха. Путешествия по России и зарубежным странам</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82">
              <w:r>
                <w:rPr>
                  <w:rFonts w:ascii="Liberation Serif" w:hAnsi="Liberation Serif"/>
                  <w:u w:val="single"/>
                </w:rPr>
                <w:t>https://lesson.edu.ru/09/05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8</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Природа: дикие и домашние животные. Климат, погода</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83">
              <w:r>
                <w:rPr>
                  <w:rFonts w:ascii="Liberation Serif" w:hAnsi="Liberation Serif"/>
                  <w:u w:val="single"/>
                </w:rPr>
                <w:t>https://lesson.edu.ru/09/05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9</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Жизнь в городе и сельской местности. Описание родного города (села). Транспорт</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84">
              <w:r>
                <w:rPr>
                  <w:rFonts w:ascii="Liberation Serif" w:hAnsi="Liberation Serif"/>
                  <w:u w:val="single"/>
                </w:rPr>
                <w:t>https://lesson.edu.ru/09/05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10</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Средства массовой информации (телевидение, журналы, Интернет)</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85">
              <w:r>
                <w:rPr>
                  <w:rFonts w:ascii="Liberation Serif" w:hAnsi="Liberation Serif"/>
                  <w:u w:val="single"/>
                </w:rPr>
                <w:t>https://lesson.edu.ru/09/05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11</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Родная страна и страна </w:t>
            </w:r>
            <w:r>
              <w:rPr>
                <w:rFonts w:ascii="Liberation Serif" w:hAnsi="Liberation Serif"/>
              </w:rPr>
              <w:t xml:space="preserve">(страны) изучаемого языка. Их географическое положение, </w:t>
            </w:r>
            <w:r>
              <w:rPr>
                <w:rFonts w:ascii="Liberation Serif" w:hAnsi="Liberation Serif"/>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 xml:space="preserve"> 12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86">
              <w:r>
                <w:rPr>
                  <w:rFonts w:ascii="Liberation Serif" w:hAnsi="Liberation Serif"/>
                  <w:u w:val="single"/>
                </w:rPr>
                <w:t>https://lesson</w:t>
              </w:r>
              <w:r>
                <w:rPr>
                  <w:rFonts w:ascii="Liberation Serif" w:hAnsi="Liberation Serif"/>
                  <w:u w:val="single"/>
                </w:rPr>
                <w:t>.edu.ru/09/05</w:t>
              </w:r>
            </w:hyperlink>
          </w:p>
        </w:tc>
      </w:tr>
      <w:tr w:rsidR="00280E38">
        <w:trPr>
          <w:trHeight w:val="144"/>
        </w:trPr>
        <w:tc>
          <w:tcPr>
            <w:tcW w:w="6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lastRenderedPageBreak/>
              <w:t>12</w:t>
            </w:r>
          </w:p>
        </w:tc>
        <w:tc>
          <w:tcPr>
            <w:tcW w:w="333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Выдающиеся люди родной страны и страны (стран) изучаемого языка: учёные, писатели, поэты, спортсмены</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87">
              <w:r>
                <w:rPr>
                  <w:rFonts w:ascii="Liberation Serif" w:hAnsi="Liberation Serif"/>
                  <w:u w:val="single"/>
                </w:rPr>
                <w:t>https://lesson.edu.ru/09/05</w:t>
              </w:r>
            </w:hyperlink>
          </w:p>
        </w:tc>
      </w:tr>
      <w:tr w:rsidR="00280E38">
        <w:trPr>
          <w:trHeight w:val="144"/>
        </w:trPr>
        <w:tc>
          <w:tcPr>
            <w:tcW w:w="39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0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287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288"/>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9 КЛАСС </w:t>
      </w:r>
    </w:p>
    <w:tbl>
      <w:tblPr>
        <w:tblW w:w="9638" w:type="dxa"/>
        <w:tblLayout w:type="fixed"/>
        <w:tblCellMar>
          <w:top w:w="50" w:type="dxa"/>
          <w:left w:w="100" w:type="dxa"/>
        </w:tblCellMar>
        <w:tblLook w:val="04A0" w:firstRow="1" w:lastRow="0" w:firstColumn="1" w:lastColumn="0" w:noHBand="0" w:noVBand="1"/>
      </w:tblPr>
      <w:tblGrid>
        <w:gridCol w:w="1050"/>
        <w:gridCol w:w="3052"/>
        <w:gridCol w:w="972"/>
        <w:gridCol w:w="1733"/>
        <w:gridCol w:w="2831"/>
      </w:tblGrid>
      <w:tr w:rsidR="00280E38">
        <w:trPr>
          <w:trHeight w:val="144"/>
        </w:trPr>
        <w:tc>
          <w:tcPr>
            <w:tcW w:w="105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305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270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83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105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305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283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Взаимоотношения в семье и с друзьями. Конфликты и их разрешение</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11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89">
              <w:r>
                <w:rPr>
                  <w:rFonts w:ascii="Liberation Serif" w:hAnsi="Liberation Serif"/>
                  <w:u w:val="single"/>
                </w:rPr>
                <w:t>https://lesson.edu.ru/09/05</w:t>
              </w:r>
            </w:hyperlink>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Внешность и характер человека (литературного персонажа)</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90">
              <w:r>
                <w:rPr>
                  <w:rFonts w:ascii="Liberation Serif" w:hAnsi="Liberation Serif"/>
                  <w:u w:val="single"/>
                </w:rPr>
                <w:t>https://lesson.edu.ru/09/05</w:t>
              </w:r>
            </w:hyperlink>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Досуг и увлечения (хобби) </w:t>
            </w:r>
            <w:r>
              <w:rPr>
                <w:rFonts w:ascii="Liberation Serif" w:hAnsi="Liberation Serif"/>
              </w:rPr>
              <w:t>современного подростка (чтение, кино, театр, музыка, музей, спорт, живопись; компьютерные игры). Роль книги в жизни подростка</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91">
              <w:r>
                <w:rPr>
                  <w:rFonts w:ascii="Liberation Serif" w:hAnsi="Liberation Serif"/>
                  <w:u w:val="single"/>
                </w:rPr>
                <w:t>https://lesson.edu.ru/09/05</w:t>
              </w:r>
            </w:hyperlink>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Здоровый образ жизни: режим труда и отдыха,</w:t>
            </w:r>
            <w:r>
              <w:rPr>
                <w:rFonts w:ascii="Liberation Serif" w:hAnsi="Liberation Serif"/>
              </w:rPr>
              <w:t xml:space="preserve"> фитнес, сбалансированное питание. Посещение врача</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92">
              <w:r>
                <w:rPr>
                  <w:rFonts w:ascii="Liberation Serif" w:hAnsi="Liberation Serif"/>
                  <w:u w:val="single"/>
                </w:rPr>
                <w:t>https://lesson.edu.ru/09/05</w:t>
              </w:r>
            </w:hyperlink>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Покупки: одежда, обувь и продукты питания. Карманные деньги. Молодёжная мода</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93">
              <w:r>
                <w:rPr>
                  <w:rFonts w:ascii="Liberation Serif" w:hAnsi="Liberation Serif"/>
                  <w:u w:val="single"/>
                </w:rPr>
                <w:t>https://lesson.edu.ru/09/05</w:t>
              </w:r>
            </w:hyperlink>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6</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94">
              <w:r>
                <w:rPr>
                  <w:rFonts w:ascii="Liberation Serif" w:hAnsi="Liberation Serif"/>
                  <w:u w:val="single"/>
                </w:rPr>
                <w:t>https://lesson.edu.ru/09/05</w:t>
              </w:r>
            </w:hyperlink>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7</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Виды отдыха в различное время года. Путешествия по России и иностранным странам. Транспорт</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95">
              <w:r>
                <w:rPr>
                  <w:rFonts w:ascii="Liberation Serif" w:hAnsi="Liberation Serif"/>
                  <w:u w:val="single"/>
                </w:rPr>
                <w:t>https://lesson.edu.ru/09/05</w:t>
              </w:r>
            </w:hyperlink>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8</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Природа: флора и фауна. </w:t>
            </w:r>
            <w:r>
              <w:rPr>
                <w:rFonts w:ascii="Liberation Serif" w:hAnsi="Liberation Serif"/>
              </w:rPr>
              <w:t>Проблемы экологии. Защита окружающей среды. Климат, погода. Стихийные бедствия</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11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96">
              <w:r>
                <w:rPr>
                  <w:rFonts w:ascii="Liberation Serif" w:hAnsi="Liberation Serif"/>
                  <w:u w:val="single"/>
                </w:rPr>
                <w:t>https://lesson.edu.ru/09/05</w:t>
              </w:r>
            </w:hyperlink>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9</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Средства массовой информации (телевидение, радио, пресса, Интернет)</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97">
              <w:r>
                <w:rPr>
                  <w:rFonts w:ascii="Liberation Serif" w:hAnsi="Liberation Serif"/>
                  <w:u w:val="single"/>
                </w:rPr>
                <w:t>https://lesson.edu.ru/09/05</w:t>
              </w:r>
            </w:hyperlink>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10</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w:t>
            </w:r>
            <w:r>
              <w:rPr>
                <w:rFonts w:ascii="Liberation Serif" w:hAnsi="Liberation Serif"/>
              </w:rPr>
              <w:t>(национальные праздники, знаменательные даты, традиции, обычаи), страницы истории</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98">
              <w:r>
                <w:rPr>
                  <w:rFonts w:ascii="Liberation Serif" w:hAnsi="Liberation Serif"/>
                  <w:u w:val="single"/>
                </w:rPr>
                <w:t>https://lesson.edu.ru/09/05</w:t>
              </w:r>
            </w:hyperlink>
          </w:p>
        </w:tc>
      </w:tr>
      <w:tr w:rsidR="00280E38">
        <w:trPr>
          <w:trHeight w:val="144"/>
        </w:trPr>
        <w:tc>
          <w:tcPr>
            <w:tcW w:w="10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11</w:t>
            </w:r>
          </w:p>
        </w:tc>
        <w:tc>
          <w:tcPr>
            <w:tcW w:w="30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Выдающиеся люди родной страны и страны (стран) изучаемого языка, их вклад в науку и </w:t>
            </w:r>
            <w:r>
              <w:rPr>
                <w:rFonts w:ascii="Liberation Serif" w:hAnsi="Liberation Serif"/>
              </w:rPr>
              <w:t>мировую культуру: государственные деятели, учёные, писатели, поэты, художники, музыканты, спортсмены</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0.5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hyperlink r:id="rId299">
              <w:r>
                <w:rPr>
                  <w:rFonts w:ascii="Liberation Serif" w:hAnsi="Liberation Serif"/>
                  <w:u w:val="single"/>
                </w:rPr>
                <w:t>https://lesson.edu.ru/09/05</w:t>
              </w:r>
            </w:hyperlink>
          </w:p>
        </w:tc>
      </w:tr>
      <w:tr w:rsidR="00280E38">
        <w:trPr>
          <w:trHeight w:val="144"/>
        </w:trPr>
        <w:tc>
          <w:tcPr>
            <w:tcW w:w="410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97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7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283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tabs>
          <w:tab w:val="left" w:pos="1005"/>
        </w:tabs>
        <w:suppressAutoHyphens w:val="0"/>
        <w:ind w:firstLine="567"/>
        <w:jc w:val="both"/>
        <w:rPr>
          <w:rFonts w:ascii="Liberation Serif" w:eastAsia="Calibri" w:hAnsi="Liberation Serif"/>
          <w:b/>
          <w:kern w:val="0"/>
          <w:lang w:eastAsia="en-US"/>
        </w:rPr>
      </w:pPr>
    </w:p>
    <w:p w:rsidR="00280E38" w:rsidRDefault="003F3F8E">
      <w:pPr>
        <w:tabs>
          <w:tab w:val="left" w:pos="1641"/>
        </w:tabs>
        <w:ind w:firstLine="567"/>
        <w:jc w:val="both"/>
        <w:rPr>
          <w:rFonts w:ascii="Liberation Serif" w:eastAsia="Calibri" w:hAnsi="Liberation Serif"/>
          <w:b/>
          <w:lang w:eastAsia="en-US"/>
        </w:rPr>
      </w:pPr>
      <w:r>
        <w:rPr>
          <w:rFonts w:ascii="Liberation Serif" w:eastAsia="Calibri" w:hAnsi="Liberation Serif"/>
          <w:b/>
          <w:kern w:val="0"/>
          <w:lang w:eastAsia="en-US"/>
        </w:rPr>
        <w:t xml:space="preserve">2.1.4  Рабочая </w:t>
      </w:r>
      <w:r>
        <w:rPr>
          <w:rFonts w:ascii="Liberation Serif" w:eastAsia="Calibri" w:hAnsi="Liberation Serif"/>
          <w:b/>
          <w:kern w:val="0"/>
          <w:lang w:eastAsia="en-US"/>
        </w:rPr>
        <w:t>программа учебного предмета «Математика» (базовый уровень)</w:t>
      </w:r>
    </w:p>
    <w:p w:rsidR="00280E38" w:rsidRDefault="00280E38">
      <w:pPr>
        <w:ind w:firstLine="567"/>
        <w:jc w:val="both"/>
        <w:rPr>
          <w:rFonts w:ascii="Liberation Serif" w:eastAsia="Calibri" w:hAnsi="Liberation Serif"/>
          <w:lang w:eastAsia="en-US"/>
        </w:rPr>
      </w:pPr>
    </w:p>
    <w:p w:rsidR="00280E38" w:rsidRDefault="003F3F8E">
      <w:pPr>
        <w:ind w:firstLine="567"/>
        <w:jc w:val="both"/>
        <w:rPr>
          <w:rFonts w:ascii="Liberation Serif" w:eastAsia="Calibri" w:hAnsi="Liberation Serif"/>
          <w:kern w:val="0"/>
          <w:lang w:eastAsia="en-US"/>
        </w:rPr>
      </w:pPr>
      <w:r>
        <w:rPr>
          <w:rFonts w:ascii="Liberation Serif" w:eastAsia="Calibri" w:hAnsi="Liberation Serif"/>
          <w:lang w:eastAsia="en-US"/>
        </w:rPr>
        <w:tab/>
      </w:r>
      <w:r>
        <w:rPr>
          <w:rFonts w:ascii="Liberation Serif" w:eastAsia="Calibri" w:hAnsi="Liberation Serif"/>
          <w:b/>
          <w:kern w:val="0"/>
          <w:lang w:eastAsia="en-US"/>
        </w:rPr>
        <w:t xml:space="preserve">СОДЕРЖАНИЕ ОБУЧЕНИЯ </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5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Натуральные числа и нуль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Натуральное число. Ряд натуральных чисел. Число 0. Изображение натуральных чисел точками на координатной (числовой) прямой.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Позиционная сис</w:t>
      </w:r>
      <w:r>
        <w:rPr>
          <w:rFonts w:ascii="Liberation Serif" w:eastAsia="Calibri" w:hAnsi="Liberation Serif"/>
          <w:kern w:val="0"/>
          <w:lang w:eastAsia="en-US"/>
        </w:rPr>
        <w:t>тема счисления. Римская нумерация как пример непозиционной системы счисления. Десятичная система счисления.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Сравнение натуральных чисел, сравнение натуральных чисел с нулём. Способы сравнения. Округление натуральных чисел.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Сложение натуральных чисел, </w:t>
      </w:r>
      <w:r>
        <w:rPr>
          <w:rFonts w:ascii="Liberation Serif" w:eastAsia="Calibri" w:hAnsi="Liberation Serif"/>
          <w:kern w:val="0"/>
          <w:lang w:eastAsia="en-US"/>
        </w:rPr>
        <w:t xml:space="preserve">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w:t>
      </w:r>
      <w:r>
        <w:rPr>
          <w:rFonts w:ascii="Liberation Serif" w:eastAsia="Calibri" w:hAnsi="Liberation Serif"/>
          <w:kern w:val="0"/>
          <w:lang w:eastAsia="en-US"/>
        </w:rPr>
        <w:t>действия. Переместительное и сочетательное свойства (законы) сложения и умножения, распределительное свойство (закон) умножения.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букв для обозначения неизвестного компонента и записи свойств арифметических действий.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Делители и кратные числа, </w:t>
      </w:r>
      <w:r>
        <w:rPr>
          <w:rFonts w:ascii="Liberation Serif" w:eastAsia="Calibri" w:hAnsi="Liberation Serif"/>
          <w:kern w:val="0"/>
          <w:lang w:eastAsia="en-US"/>
        </w:rPr>
        <w:t>разложение на множители. Простые и составные числа. Признаки делимости на 2, 5, 10, 3, 9. Деление с остатком.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Степень с натуральным показателем. Запись числа в виде суммы разрядных слагаемых.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Числовое выражение. Вычисление значений числовых выражений, поря</w:t>
      </w:r>
      <w:r>
        <w:rPr>
          <w:rFonts w:ascii="Liberation Serif" w:eastAsia="Calibri" w:hAnsi="Liberation Serif"/>
          <w:kern w:val="0"/>
          <w:lang w:eastAsia="en-US"/>
        </w:rPr>
        <w:t>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80E38" w:rsidRDefault="003F3F8E">
      <w:pPr>
        <w:widowControl/>
        <w:suppressAutoHyphens w:val="0"/>
        <w:ind w:firstLine="567"/>
        <w:jc w:val="both"/>
        <w:rPr>
          <w:rFonts w:ascii="Liberation Serif" w:eastAsia="Calibri" w:hAnsi="Liberation Serif"/>
          <w:kern w:val="0"/>
          <w:lang w:eastAsia="en-US"/>
        </w:rPr>
      </w:pPr>
      <w:bookmarkStart w:id="113" w:name="_Toc124426196"/>
      <w:bookmarkEnd w:id="113"/>
      <w:r>
        <w:rPr>
          <w:rFonts w:ascii="Liberation Serif" w:eastAsia="Calibri" w:hAnsi="Liberation Serif"/>
          <w:b/>
          <w:kern w:val="0"/>
          <w:lang w:eastAsia="en-US"/>
        </w:rPr>
        <w:t>Дроби</w:t>
      </w:r>
    </w:p>
    <w:p w:rsidR="00280E38" w:rsidRDefault="003F3F8E">
      <w:pPr>
        <w:widowControl/>
        <w:suppressAutoHyphens w:val="0"/>
        <w:ind w:firstLine="567"/>
        <w:jc w:val="both"/>
        <w:rPr>
          <w:rFonts w:ascii="Liberation Serif" w:eastAsia="Calibri" w:hAnsi="Liberation Serif"/>
          <w:kern w:val="0"/>
          <w:lang w:eastAsia="en-US"/>
        </w:rPr>
      </w:pPr>
      <w:bookmarkStart w:id="114" w:name="_Toc124426197"/>
      <w:bookmarkEnd w:id="114"/>
      <w:r>
        <w:rPr>
          <w:rFonts w:ascii="Liberation Serif" w:eastAsia="Calibri" w:hAnsi="Liberation Serif"/>
          <w:kern w:val="0"/>
          <w:lang w:eastAsia="en-US"/>
        </w:rPr>
        <w:t>Представление о дроби как способе записи части величины. Обыкновенные дроби. Прав</w:t>
      </w:r>
      <w:r>
        <w:rPr>
          <w:rFonts w:ascii="Liberation Serif" w:eastAsia="Calibri" w:hAnsi="Liberation Serif"/>
          <w:kern w:val="0"/>
          <w:lang w:eastAsia="en-US"/>
        </w:rPr>
        <w:t>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w:t>
      </w:r>
      <w:r>
        <w:rPr>
          <w:rFonts w:ascii="Liberation Serif" w:eastAsia="Calibri" w:hAnsi="Liberation Serif"/>
          <w:kern w:val="0"/>
          <w:lang w:eastAsia="en-US"/>
        </w:rPr>
        <w:t xml:space="preserve"> дроби к новому знаменателю. Сравнение дробей.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Сложение и вычитание дробей. Умножение и деление дробей, взаимно обратные дроби. Нахождение части целого и целого по его части.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Десятичная запись дробей. Представление десятичной дроби в виде обыкновенной. </w:t>
      </w:r>
      <w:r>
        <w:rPr>
          <w:rFonts w:ascii="Liberation Serif" w:eastAsia="Calibri" w:hAnsi="Liberation Serif"/>
          <w:kern w:val="0"/>
          <w:lang w:eastAsia="en-US"/>
        </w:rPr>
        <w:t>Изображение десятичных дробей точками на числовой прямой. Сравнение десятичных дробей.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Арифметические действия с десятичными дробями. Округление десятичных дробей.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Решение текстовых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Решение текстовых задач арифметическим способом. Решение логических </w:t>
      </w:r>
      <w:r>
        <w:rPr>
          <w:rFonts w:ascii="Liberation Serif" w:eastAsia="Calibri" w:hAnsi="Liberation Serif"/>
          <w:kern w:val="0"/>
          <w:lang w:eastAsia="en-US"/>
        </w:rPr>
        <w:t>задач. Решение задач перебором всех возможных вариантов. Использование при решении задач таблиц и схем.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w:t>
      </w:r>
      <w:r>
        <w:rPr>
          <w:rFonts w:ascii="Liberation Serif" w:eastAsia="Calibri" w:hAnsi="Liberation Serif"/>
          <w:kern w:val="0"/>
          <w:lang w:eastAsia="en-US"/>
        </w:rPr>
        <w:t xml:space="preserve"> цены, расстояния, времени, скорости. Связь между единицами измерения каждой величины.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Решение основных задач на дроби.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Представление данных в виде таблиц, столбчатых диаграмм.</w:t>
      </w:r>
    </w:p>
    <w:p w:rsidR="00280E38" w:rsidRDefault="003F3F8E">
      <w:pPr>
        <w:widowControl/>
        <w:suppressAutoHyphens w:val="0"/>
        <w:ind w:firstLine="567"/>
        <w:jc w:val="both"/>
        <w:rPr>
          <w:rFonts w:ascii="Liberation Serif" w:eastAsia="Calibri" w:hAnsi="Liberation Serif"/>
          <w:kern w:val="0"/>
          <w:lang w:eastAsia="en-US"/>
        </w:rPr>
      </w:pPr>
      <w:bookmarkStart w:id="115" w:name="_Toc124426198"/>
      <w:bookmarkEnd w:id="115"/>
      <w:r>
        <w:rPr>
          <w:rFonts w:ascii="Liberation Serif" w:eastAsia="Calibri" w:hAnsi="Liberation Serif"/>
          <w:b/>
          <w:kern w:val="0"/>
          <w:lang w:eastAsia="en-US"/>
        </w:rPr>
        <w:t>Наглядная геометрия</w:t>
      </w:r>
    </w:p>
    <w:p w:rsidR="00280E38" w:rsidRDefault="003F3F8E">
      <w:pPr>
        <w:widowControl/>
        <w:suppressAutoHyphens w:val="0"/>
        <w:ind w:firstLine="567"/>
        <w:jc w:val="both"/>
        <w:rPr>
          <w:rFonts w:ascii="Liberation Serif" w:eastAsia="Calibri" w:hAnsi="Liberation Serif"/>
          <w:kern w:val="0"/>
          <w:lang w:eastAsia="en-US"/>
        </w:rPr>
      </w:pPr>
      <w:bookmarkStart w:id="116" w:name="_Toc124426200"/>
      <w:bookmarkEnd w:id="116"/>
      <w:r>
        <w:rPr>
          <w:rFonts w:ascii="Liberation Serif" w:eastAsia="Calibri" w:hAnsi="Liberation Serif"/>
          <w:kern w:val="0"/>
          <w:lang w:eastAsia="en-US"/>
        </w:rPr>
        <w:t>Наглядные представления о фигурах на плоскости: точка, прям</w:t>
      </w:r>
      <w:r>
        <w:rPr>
          <w:rFonts w:ascii="Liberation Serif" w:eastAsia="Calibri" w:hAnsi="Liberation Serif"/>
          <w:kern w:val="0"/>
          <w:lang w:eastAsia="en-US"/>
        </w:rPr>
        <w:t>ая, отрезок, луч, угол, ломаная, многоугольник, окружность, круг. Угол. Прямой, острый, тупой и развёрнутый углы.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Наглядн</w:t>
      </w:r>
      <w:r>
        <w:rPr>
          <w:rFonts w:ascii="Liberation Serif" w:eastAsia="Calibri" w:hAnsi="Liberation Serif"/>
          <w:kern w:val="0"/>
          <w:lang w:eastAsia="en-US"/>
        </w:rPr>
        <w:t>ые представления о фигурах на плоскости: многоугольник, прямоугольник, квадрат, треугольник, о равенстве фигур.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w:t>
      </w:r>
      <w:r>
        <w:rPr>
          <w:rFonts w:ascii="Liberation Serif" w:eastAsia="Calibri" w:hAnsi="Liberation Serif"/>
          <w:kern w:val="0"/>
          <w:lang w:eastAsia="en-US"/>
        </w:rPr>
        <w:t>ользование свойств сторон и углов прямоугольника, квадрата.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Наглядные представления о пространственны</w:t>
      </w:r>
      <w:r>
        <w:rPr>
          <w:rFonts w:ascii="Liberation Serif" w:eastAsia="Calibri" w:hAnsi="Liberation Serif"/>
          <w:kern w:val="0"/>
          <w:lang w:eastAsia="en-US"/>
        </w:rPr>
        <w:t>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Объём прямоугольного параллелепипе</w:t>
      </w:r>
      <w:r>
        <w:rPr>
          <w:rFonts w:ascii="Liberation Serif" w:eastAsia="Calibri" w:hAnsi="Liberation Serif"/>
          <w:kern w:val="0"/>
          <w:lang w:eastAsia="en-US"/>
        </w:rPr>
        <w:t>да, куба. Единицы измерения объёма.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6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Натуральные числа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w:t>
      </w:r>
      <w:r>
        <w:rPr>
          <w:rFonts w:ascii="Liberation Serif" w:eastAsia="Calibri" w:hAnsi="Liberation Serif"/>
          <w:kern w:val="0"/>
          <w:lang w:eastAsia="en-US"/>
        </w:rPr>
        <w:t xml:space="preserve">в сложения и умножения, распределительного свойства умножения. Округление натуральных чисел.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280E38" w:rsidRDefault="003F3F8E">
      <w:pPr>
        <w:widowControl/>
        <w:suppressAutoHyphens w:val="0"/>
        <w:ind w:firstLine="567"/>
        <w:jc w:val="both"/>
        <w:rPr>
          <w:rFonts w:ascii="Liberation Serif" w:eastAsia="Calibri" w:hAnsi="Liberation Serif"/>
          <w:kern w:val="0"/>
          <w:lang w:eastAsia="en-US"/>
        </w:rPr>
      </w:pPr>
      <w:bookmarkStart w:id="117" w:name="_Toc124426201"/>
      <w:bookmarkEnd w:id="117"/>
      <w:r>
        <w:rPr>
          <w:rFonts w:ascii="Liberation Serif" w:eastAsia="Calibri" w:hAnsi="Liberation Serif"/>
          <w:b/>
          <w:kern w:val="0"/>
          <w:lang w:eastAsia="en-US"/>
        </w:rPr>
        <w:t>Дроби</w:t>
      </w:r>
    </w:p>
    <w:p w:rsidR="00280E38" w:rsidRDefault="003F3F8E">
      <w:pPr>
        <w:widowControl/>
        <w:suppressAutoHyphens w:val="0"/>
        <w:ind w:firstLine="567"/>
        <w:jc w:val="both"/>
        <w:rPr>
          <w:rFonts w:ascii="Liberation Serif" w:eastAsia="Calibri" w:hAnsi="Liberation Serif"/>
          <w:kern w:val="0"/>
          <w:lang w:eastAsia="en-US"/>
        </w:rPr>
      </w:pPr>
      <w:bookmarkStart w:id="118" w:name="_Toc124426202"/>
      <w:bookmarkEnd w:id="118"/>
      <w:r>
        <w:rPr>
          <w:rFonts w:ascii="Liberation Serif" w:eastAsia="Calibri" w:hAnsi="Liberation Serif"/>
          <w:kern w:val="0"/>
          <w:lang w:eastAsia="en-US"/>
        </w:rPr>
        <w:t xml:space="preserve">Обыкновенная дробь, </w:t>
      </w:r>
      <w:r>
        <w:rPr>
          <w:rFonts w:ascii="Liberation Serif" w:eastAsia="Calibri" w:hAnsi="Liberation Serif"/>
          <w:kern w:val="0"/>
          <w:lang w:eastAsia="en-US"/>
        </w:rPr>
        <w:t>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w:t>
      </w:r>
      <w:r>
        <w:rPr>
          <w:rFonts w:ascii="Liberation Serif" w:eastAsia="Calibri" w:hAnsi="Liberation Serif"/>
          <w:kern w:val="0"/>
          <w:lang w:eastAsia="en-US"/>
        </w:rPr>
        <w:t>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Отношение. Деление в данном отношении. Масштаб, пропорция. Применение пропорци</w:t>
      </w:r>
      <w:r>
        <w:rPr>
          <w:rFonts w:ascii="Liberation Serif" w:eastAsia="Calibri" w:hAnsi="Liberation Serif"/>
          <w:kern w:val="0"/>
          <w:lang w:eastAsia="en-US"/>
        </w:rPr>
        <w:t>й при решении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Положительные и отрицательные числа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Положительные</w:t>
      </w:r>
      <w:r>
        <w:rPr>
          <w:rFonts w:ascii="Liberation Serif" w:eastAsia="Calibri" w:hAnsi="Liberation Serif"/>
          <w:kern w:val="0"/>
          <w:lang w:eastAsia="en-US"/>
        </w:rPr>
        <w:t xml:space="preserve">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Прямоугольная с</w:t>
      </w:r>
      <w:r>
        <w:rPr>
          <w:rFonts w:ascii="Liberation Serif" w:eastAsia="Calibri" w:hAnsi="Liberation Serif"/>
          <w:kern w:val="0"/>
          <w:lang w:eastAsia="en-US"/>
        </w:rPr>
        <w:t>истема координат на плоскости. Координаты точки на плоскости, абсцисса и ордината. Построение точек и фигур на координатной плоскости.</w:t>
      </w:r>
    </w:p>
    <w:p w:rsidR="00280E38" w:rsidRDefault="003F3F8E">
      <w:pPr>
        <w:widowControl/>
        <w:suppressAutoHyphens w:val="0"/>
        <w:ind w:firstLine="567"/>
        <w:jc w:val="both"/>
        <w:rPr>
          <w:rFonts w:ascii="Liberation Serif" w:eastAsia="Calibri" w:hAnsi="Liberation Serif"/>
          <w:kern w:val="0"/>
          <w:lang w:eastAsia="en-US"/>
        </w:rPr>
      </w:pPr>
      <w:bookmarkStart w:id="119" w:name="_Toc124426203"/>
      <w:bookmarkEnd w:id="119"/>
      <w:r>
        <w:rPr>
          <w:rFonts w:ascii="Liberation Serif" w:eastAsia="Calibri" w:hAnsi="Liberation Serif"/>
          <w:b/>
          <w:kern w:val="0"/>
          <w:lang w:eastAsia="en-US"/>
        </w:rPr>
        <w:t>Буквенные выражения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Применение букв для записи математических выражений и предложений. Свойства арифметических действий. </w:t>
      </w:r>
      <w:r>
        <w:rPr>
          <w:rFonts w:ascii="Liberation Serif" w:eastAsia="Calibri" w:hAnsi="Liberation Serif"/>
          <w:kern w:val="0"/>
          <w:lang w:eastAsia="en-US"/>
        </w:rPr>
        <w:t>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80E38" w:rsidRDefault="003F3F8E">
      <w:pPr>
        <w:widowControl/>
        <w:suppressAutoHyphens w:val="0"/>
        <w:ind w:firstLine="567"/>
        <w:jc w:val="both"/>
        <w:rPr>
          <w:rFonts w:ascii="Liberation Serif" w:eastAsia="Calibri" w:hAnsi="Liberation Serif"/>
          <w:kern w:val="0"/>
          <w:lang w:eastAsia="en-US"/>
        </w:rPr>
      </w:pPr>
      <w:bookmarkStart w:id="120" w:name="_Toc124426204"/>
      <w:bookmarkEnd w:id="120"/>
      <w:r>
        <w:rPr>
          <w:rFonts w:ascii="Liberation Serif" w:eastAsia="Calibri" w:hAnsi="Liberation Serif"/>
          <w:b/>
          <w:kern w:val="0"/>
          <w:lang w:eastAsia="en-US"/>
        </w:rPr>
        <w:t>Решение текстовых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Решение текстовых задач арифметически</w:t>
      </w:r>
      <w:r>
        <w:rPr>
          <w:rFonts w:ascii="Liberation Serif" w:eastAsia="Calibri" w:hAnsi="Liberation Serif"/>
          <w:kern w:val="0"/>
          <w:lang w:eastAsia="en-US"/>
        </w:rPr>
        <w:t>м способом. Решение логических задач. Решение задач перебором всех возможных вариантов.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w:t>
      </w:r>
      <w:r>
        <w:rPr>
          <w:rFonts w:ascii="Liberation Serif" w:eastAsia="Calibri" w:hAnsi="Liberation Serif"/>
          <w:kern w:val="0"/>
          <w:lang w:eastAsia="en-US"/>
        </w:rPr>
        <w:t>измерения: массы, стоимости, расстояния, времени, скорости. Связь между единицами измерения каждой величины.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Решение задач, связанных с отношением, пропорциональностью величин, процентами; решение основных задач на дроби и проценты.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Оценка и прикидка, окру</w:t>
      </w:r>
      <w:r>
        <w:rPr>
          <w:rFonts w:ascii="Liberation Serif" w:eastAsia="Calibri" w:hAnsi="Liberation Serif"/>
          <w:kern w:val="0"/>
          <w:lang w:eastAsia="en-US"/>
        </w:rPr>
        <w:t>гление результата. Составление буквенных выражений по условию задачи.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Представление данных с помощью таблиц и диаграмм. Столбчатые диаграммы: чтение и построение. Чтение круговых диаграмм.</w:t>
      </w:r>
    </w:p>
    <w:p w:rsidR="00280E38" w:rsidRDefault="003F3F8E">
      <w:pPr>
        <w:widowControl/>
        <w:suppressAutoHyphens w:val="0"/>
        <w:ind w:firstLine="567"/>
        <w:jc w:val="both"/>
        <w:rPr>
          <w:rFonts w:ascii="Liberation Serif" w:eastAsia="Calibri" w:hAnsi="Liberation Serif"/>
          <w:kern w:val="0"/>
          <w:lang w:eastAsia="en-US"/>
        </w:rPr>
      </w:pPr>
      <w:bookmarkStart w:id="121" w:name="_Toc124426205"/>
      <w:bookmarkEnd w:id="121"/>
      <w:r>
        <w:rPr>
          <w:rFonts w:ascii="Liberation Serif" w:eastAsia="Calibri" w:hAnsi="Liberation Serif"/>
          <w:b/>
          <w:kern w:val="0"/>
          <w:lang w:eastAsia="en-US"/>
        </w:rPr>
        <w:t>Наглядная геометрия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Наглядные представления о фигурах на плоскости:</w:t>
      </w:r>
      <w:r>
        <w:rPr>
          <w:rFonts w:ascii="Liberation Serif" w:eastAsia="Calibri" w:hAnsi="Liberation Serif"/>
          <w:kern w:val="0"/>
          <w:lang w:eastAsia="en-US"/>
        </w:rPr>
        <w:t xml:space="preserve"> точка, прямая, отрезок, луч, угол, ломаная, многоугольник, четырёхугольник, треугольник, окружность, круг.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w:t>
      </w:r>
      <w:r>
        <w:rPr>
          <w:rFonts w:ascii="Liberation Serif" w:eastAsia="Calibri" w:hAnsi="Liberation Serif"/>
          <w:kern w:val="0"/>
          <w:lang w:eastAsia="en-US"/>
        </w:rPr>
        <w:t xml:space="preserve"> прямой, длина маршрута на квадратной сетке.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w:t>
      </w:r>
      <w:r>
        <w:rPr>
          <w:rFonts w:ascii="Liberation Serif" w:eastAsia="Calibri" w:hAnsi="Liberation Serif"/>
          <w:kern w:val="0"/>
          <w:lang w:eastAsia="en-US"/>
        </w:rPr>
        <w:t>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Периметр многоугольника. Понятие площади фигуры, един</w:t>
      </w:r>
      <w:r>
        <w:rPr>
          <w:rFonts w:ascii="Liberation Serif" w:eastAsia="Calibri" w:hAnsi="Liberation Serif"/>
          <w:kern w:val="0"/>
          <w:lang w:eastAsia="en-US"/>
        </w:rPr>
        <w:t>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Симметрия: центральная, осевая и зеркальная симметрии.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Построение симметричных фигур.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Наглядные представле</w:t>
      </w:r>
      <w:r>
        <w:rPr>
          <w:rFonts w:ascii="Liberation Serif" w:eastAsia="Calibri" w:hAnsi="Liberation Serif"/>
          <w:kern w:val="0"/>
          <w:lang w:eastAsia="en-US"/>
        </w:rPr>
        <w:t>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w:t>
      </w:r>
      <w:r>
        <w:rPr>
          <w:rFonts w:ascii="Liberation Serif" w:eastAsia="Calibri" w:hAnsi="Liberation Serif"/>
          <w:kern w:val="0"/>
          <w:lang w:eastAsia="en-US"/>
        </w:rPr>
        <w:t>тилина и других материалов).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объёма, единицы измерения объёма. Объём прямоугольного параллелепипеда, куба.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ТЕМАТИЧЕСКОЕ ПЛАНИРОВАНИЕ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eastAsia="en-US"/>
        </w:rPr>
        <w:t xml:space="preserve"> </w:t>
      </w:r>
      <w:r>
        <w:rPr>
          <w:rFonts w:ascii="Liberation Serif" w:eastAsia="Calibri" w:hAnsi="Liberation Serif"/>
          <w:b/>
          <w:kern w:val="0"/>
          <w:lang w:val="en-US" w:eastAsia="en-US"/>
        </w:rPr>
        <w:t xml:space="preserve">5 КЛАСС </w:t>
      </w:r>
    </w:p>
    <w:tbl>
      <w:tblPr>
        <w:tblW w:w="9638" w:type="dxa"/>
        <w:tblLayout w:type="fixed"/>
        <w:tblCellMar>
          <w:top w:w="50" w:type="dxa"/>
          <w:left w:w="100" w:type="dxa"/>
        </w:tblCellMar>
        <w:tblLook w:val="04A0" w:firstRow="1" w:lastRow="0" w:firstColumn="1" w:lastColumn="0" w:noHBand="0" w:noVBand="1"/>
      </w:tblPr>
      <w:tblGrid>
        <w:gridCol w:w="823"/>
        <w:gridCol w:w="1859"/>
        <w:gridCol w:w="1097"/>
        <w:gridCol w:w="1777"/>
        <w:gridCol w:w="1828"/>
        <w:gridCol w:w="2254"/>
      </w:tblGrid>
      <w:tr w:rsidR="00280E38">
        <w:trPr>
          <w:trHeight w:val="144"/>
        </w:trPr>
        <w:tc>
          <w:tcPr>
            <w:tcW w:w="82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85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470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25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822"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859"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254"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8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18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Натуральные числа. Действия с натуральными числами</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43 </w:t>
            </w: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2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0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4131</w:t>
              </w:r>
              <w:r>
                <w:rPr>
                  <w:rFonts w:ascii="Liberation Serif" w:eastAsia="Calibri" w:hAnsi="Liberation Serif"/>
                  <w:kern w:val="0"/>
                  <w:u w:val="single"/>
                  <w:lang w:val="en-US" w:eastAsia="en-US"/>
                </w:rPr>
                <w:t>ce</w:t>
              </w:r>
            </w:hyperlink>
          </w:p>
        </w:tc>
      </w:tr>
      <w:tr w:rsidR="00280E38">
        <w:trPr>
          <w:trHeight w:val="144"/>
        </w:trPr>
        <w:tc>
          <w:tcPr>
            <w:tcW w:w="8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w:t>
            </w:r>
          </w:p>
        </w:tc>
        <w:tc>
          <w:tcPr>
            <w:tcW w:w="18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Наглядная геометрия. Линии на плоскости</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12 </w:t>
            </w: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2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0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4131</w:t>
              </w:r>
              <w:r>
                <w:rPr>
                  <w:rFonts w:ascii="Liberation Serif" w:eastAsia="Calibri" w:hAnsi="Liberation Serif"/>
                  <w:kern w:val="0"/>
                  <w:u w:val="single"/>
                  <w:lang w:val="en-US" w:eastAsia="en-US"/>
                </w:rPr>
                <w:t>ce</w:t>
              </w:r>
            </w:hyperlink>
          </w:p>
        </w:tc>
      </w:tr>
      <w:tr w:rsidR="00280E38">
        <w:trPr>
          <w:trHeight w:val="144"/>
        </w:trPr>
        <w:tc>
          <w:tcPr>
            <w:tcW w:w="8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w:t>
            </w:r>
          </w:p>
        </w:tc>
        <w:tc>
          <w:tcPr>
            <w:tcW w:w="18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Обыкновенные дроби</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48 </w:t>
            </w: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2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0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4131</w:t>
              </w:r>
              <w:r>
                <w:rPr>
                  <w:rFonts w:ascii="Liberation Serif" w:eastAsia="Calibri" w:hAnsi="Liberation Serif"/>
                  <w:kern w:val="0"/>
                  <w:u w:val="single"/>
                  <w:lang w:val="en-US" w:eastAsia="en-US"/>
                </w:rPr>
                <w:t>ce</w:t>
              </w:r>
            </w:hyperlink>
          </w:p>
        </w:tc>
      </w:tr>
      <w:tr w:rsidR="00280E38">
        <w:trPr>
          <w:trHeight w:val="144"/>
        </w:trPr>
        <w:tc>
          <w:tcPr>
            <w:tcW w:w="8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4</w:t>
            </w:r>
          </w:p>
        </w:tc>
        <w:tc>
          <w:tcPr>
            <w:tcW w:w="18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Наглядная геометрия. Многоугольники</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10 </w:t>
            </w: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0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4131</w:t>
              </w:r>
              <w:r>
                <w:rPr>
                  <w:rFonts w:ascii="Liberation Serif" w:eastAsia="Calibri" w:hAnsi="Liberation Serif"/>
                  <w:kern w:val="0"/>
                  <w:u w:val="single"/>
                  <w:lang w:val="en-US" w:eastAsia="en-US"/>
                </w:rPr>
                <w:t>ce</w:t>
              </w:r>
            </w:hyperlink>
          </w:p>
        </w:tc>
      </w:tr>
      <w:tr w:rsidR="00280E38">
        <w:trPr>
          <w:trHeight w:val="144"/>
        </w:trPr>
        <w:tc>
          <w:tcPr>
            <w:tcW w:w="8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5</w:t>
            </w:r>
          </w:p>
        </w:tc>
        <w:tc>
          <w:tcPr>
            <w:tcW w:w="18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Десятичные дроби</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38 </w:t>
            </w: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2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0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4131</w:t>
              </w:r>
              <w:r>
                <w:rPr>
                  <w:rFonts w:ascii="Liberation Serif" w:eastAsia="Calibri" w:hAnsi="Liberation Serif"/>
                  <w:kern w:val="0"/>
                  <w:u w:val="single"/>
                  <w:lang w:val="en-US" w:eastAsia="en-US"/>
                </w:rPr>
                <w:t>ce</w:t>
              </w:r>
            </w:hyperlink>
          </w:p>
        </w:tc>
      </w:tr>
      <w:tr w:rsidR="00280E38">
        <w:trPr>
          <w:trHeight w:val="144"/>
        </w:trPr>
        <w:tc>
          <w:tcPr>
            <w:tcW w:w="8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6</w:t>
            </w:r>
          </w:p>
        </w:tc>
        <w:tc>
          <w:tcPr>
            <w:tcW w:w="18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Наглядная геометрия. Тела и фигуры в пространстве</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9 </w:t>
            </w: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0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4131</w:t>
              </w:r>
              <w:r>
                <w:rPr>
                  <w:rFonts w:ascii="Liberation Serif" w:eastAsia="Calibri" w:hAnsi="Liberation Serif"/>
                  <w:kern w:val="0"/>
                  <w:u w:val="single"/>
                  <w:lang w:val="en-US" w:eastAsia="en-US"/>
                </w:rPr>
                <w:t>ce</w:t>
              </w:r>
            </w:hyperlink>
          </w:p>
        </w:tc>
      </w:tr>
      <w:tr w:rsidR="00280E38">
        <w:trPr>
          <w:trHeight w:val="144"/>
        </w:trPr>
        <w:tc>
          <w:tcPr>
            <w:tcW w:w="8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7</w:t>
            </w:r>
          </w:p>
        </w:tc>
        <w:tc>
          <w:tcPr>
            <w:tcW w:w="18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Повторение и обобщение</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10 </w:t>
            </w: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2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0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4131</w:t>
              </w:r>
              <w:r>
                <w:rPr>
                  <w:rFonts w:ascii="Liberation Serif" w:eastAsia="Calibri" w:hAnsi="Liberation Serif"/>
                  <w:kern w:val="0"/>
                  <w:u w:val="single"/>
                  <w:lang w:val="en-US" w:eastAsia="en-US"/>
                </w:rPr>
                <w:t>ce</w:t>
              </w:r>
            </w:hyperlink>
          </w:p>
        </w:tc>
      </w:tr>
      <w:tr w:rsidR="00280E38">
        <w:trPr>
          <w:trHeight w:val="144"/>
        </w:trPr>
        <w:tc>
          <w:tcPr>
            <w:tcW w:w="268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170 </w:t>
            </w: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2254"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307"/>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lastRenderedPageBreak/>
        <w:t xml:space="preserve"> 6 КЛАСС </w:t>
      </w:r>
    </w:p>
    <w:tbl>
      <w:tblPr>
        <w:tblW w:w="9638" w:type="dxa"/>
        <w:tblLayout w:type="fixed"/>
        <w:tblCellMar>
          <w:top w:w="50" w:type="dxa"/>
          <w:left w:w="100" w:type="dxa"/>
        </w:tblCellMar>
        <w:tblLook w:val="04A0" w:firstRow="1" w:lastRow="0" w:firstColumn="1" w:lastColumn="0" w:noHBand="0" w:noVBand="1"/>
      </w:tblPr>
      <w:tblGrid>
        <w:gridCol w:w="818"/>
        <w:gridCol w:w="1891"/>
        <w:gridCol w:w="1090"/>
        <w:gridCol w:w="1765"/>
        <w:gridCol w:w="1816"/>
        <w:gridCol w:w="2258"/>
      </w:tblGrid>
      <w:tr w:rsidR="00280E38">
        <w:trPr>
          <w:trHeight w:val="144"/>
        </w:trPr>
        <w:tc>
          <w:tcPr>
            <w:tcW w:w="81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89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467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25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817"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891"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258"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18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Натуральные числа</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30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0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414736</w:t>
              </w:r>
            </w:hyperlink>
          </w:p>
        </w:tc>
      </w:tr>
      <w:tr w:rsidR="00280E38">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w:t>
            </w:r>
          </w:p>
        </w:tc>
        <w:tc>
          <w:tcPr>
            <w:tcW w:w="18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Наглядная геометрия. Прямые </w:t>
            </w:r>
            <w:r>
              <w:rPr>
                <w:rFonts w:ascii="Liberation Serif" w:eastAsia="Calibri" w:hAnsi="Liberation Serif"/>
                <w:kern w:val="0"/>
                <w:lang w:eastAsia="en-US"/>
              </w:rPr>
              <w:t>на плоскости</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7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0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414736</w:t>
              </w:r>
            </w:hyperlink>
          </w:p>
        </w:tc>
      </w:tr>
      <w:tr w:rsidR="00280E38">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w:t>
            </w:r>
          </w:p>
        </w:tc>
        <w:tc>
          <w:tcPr>
            <w:tcW w:w="18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Дроби</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32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1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414736</w:t>
              </w:r>
            </w:hyperlink>
          </w:p>
        </w:tc>
      </w:tr>
      <w:tr w:rsidR="00280E38">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4</w:t>
            </w:r>
          </w:p>
        </w:tc>
        <w:tc>
          <w:tcPr>
            <w:tcW w:w="18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Наглядная геометрия. Симметрия</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w:t>
            </w:r>
            <w:r>
              <w:rPr>
                <w:rFonts w:ascii="Liberation Serif" w:eastAsia="Calibri" w:hAnsi="Liberation Serif"/>
                <w:kern w:val="0"/>
                <w:lang w:val="en-US" w:eastAsia="en-US"/>
              </w:rPr>
              <w:t xml:space="preserve">6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1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414736</w:t>
              </w:r>
            </w:hyperlink>
          </w:p>
        </w:tc>
      </w:tr>
      <w:tr w:rsidR="00280E38">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5</w:t>
            </w:r>
          </w:p>
        </w:tc>
        <w:tc>
          <w:tcPr>
            <w:tcW w:w="18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Выражения с буквами</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1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414736</w:t>
              </w:r>
            </w:hyperlink>
          </w:p>
        </w:tc>
      </w:tr>
      <w:tr w:rsidR="00280E38">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6</w:t>
            </w:r>
          </w:p>
        </w:tc>
        <w:tc>
          <w:tcPr>
            <w:tcW w:w="18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Наглядная геометрия. Фигуры на </w:t>
            </w:r>
            <w:r>
              <w:rPr>
                <w:rFonts w:ascii="Liberation Serif" w:eastAsia="Calibri" w:hAnsi="Liberation Serif"/>
                <w:kern w:val="0"/>
                <w:lang w:eastAsia="en-US"/>
              </w:rPr>
              <w:t>плоскости</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14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1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414736</w:t>
              </w:r>
            </w:hyperlink>
          </w:p>
        </w:tc>
      </w:tr>
      <w:tr w:rsidR="00280E38">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7</w:t>
            </w:r>
          </w:p>
        </w:tc>
        <w:tc>
          <w:tcPr>
            <w:tcW w:w="18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Положительные и отрицательные числа</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40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1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414736</w:t>
              </w:r>
            </w:hyperlink>
          </w:p>
        </w:tc>
      </w:tr>
      <w:tr w:rsidR="00280E38">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8</w:t>
            </w:r>
          </w:p>
        </w:tc>
        <w:tc>
          <w:tcPr>
            <w:tcW w:w="18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Представление данных</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1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414736</w:t>
              </w:r>
            </w:hyperlink>
          </w:p>
        </w:tc>
      </w:tr>
      <w:tr w:rsidR="00280E38">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9</w:t>
            </w:r>
          </w:p>
        </w:tc>
        <w:tc>
          <w:tcPr>
            <w:tcW w:w="18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Наглядная геометрия. Фигуры в пространстве</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9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1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414736</w:t>
              </w:r>
            </w:hyperlink>
          </w:p>
        </w:tc>
      </w:tr>
      <w:tr w:rsidR="00280E38">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10</w:t>
            </w:r>
          </w:p>
        </w:tc>
        <w:tc>
          <w:tcPr>
            <w:tcW w:w="18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Повторение, обобщение, систематизация</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1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414736</w:t>
              </w:r>
            </w:hyperlink>
          </w:p>
        </w:tc>
      </w:tr>
      <w:tr w:rsidR="00280E38">
        <w:trPr>
          <w:trHeight w:val="144"/>
        </w:trPr>
        <w:tc>
          <w:tcPr>
            <w:tcW w:w="270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170 </w:t>
            </w:r>
          </w:p>
        </w:tc>
        <w:tc>
          <w:tcPr>
            <w:tcW w:w="17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225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tabs>
          <w:tab w:val="left" w:pos="1674"/>
        </w:tabs>
        <w:ind w:firstLine="567"/>
        <w:jc w:val="both"/>
        <w:rPr>
          <w:rFonts w:ascii="Liberation Serif" w:eastAsia="Calibri" w:hAnsi="Liberation Serif"/>
          <w:lang w:eastAsia="en-US"/>
        </w:rPr>
      </w:pPr>
    </w:p>
    <w:p w:rsidR="00280E38" w:rsidRDefault="00280E38">
      <w:pPr>
        <w:tabs>
          <w:tab w:val="left" w:pos="1674"/>
        </w:tabs>
        <w:ind w:firstLine="567"/>
        <w:jc w:val="both"/>
        <w:rPr>
          <w:rFonts w:ascii="Liberation Serif" w:eastAsia="Calibri" w:hAnsi="Liberation Serif"/>
          <w:lang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 xml:space="preserve">2.1.5 Рабочая программа учебного предмета </w:t>
      </w:r>
      <w:r>
        <w:rPr>
          <w:rFonts w:ascii="Liberation Serif" w:eastAsia="Calibri" w:hAnsi="Liberation Serif"/>
          <w:b/>
          <w:kern w:val="0"/>
          <w:lang w:eastAsia="en-US"/>
        </w:rPr>
        <w:t>«Алгебра» (базовый уровень)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ОБУЧЕНИЯ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Числа и вычисления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w:t>
      </w:r>
      <w:r>
        <w:rPr>
          <w:rFonts w:ascii="Liberation Serif" w:eastAsia="Calibri" w:hAnsi="Liberation Serif"/>
          <w:kern w:val="0"/>
          <w:lang w:eastAsia="en-US"/>
        </w:rPr>
        <w:t>ействия с рациональными числами. Решение задач из реальной практики на части, на дроби.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w:t>
      </w:r>
      <w:r>
        <w:rPr>
          <w:rFonts w:ascii="Liberation Serif" w:eastAsia="Calibri" w:hAnsi="Liberation Serif"/>
          <w:kern w:val="0"/>
          <w:lang w:eastAsia="en-US"/>
        </w:rPr>
        <w:t>виде процентов. Три основные задачи на проценты, решение задач из реальной практики.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Применение признаков делимости, разложение на множители натуральных чисел.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Реальные зависимости, в том числе прямая и обратная пропорциональности.</w:t>
      </w:r>
    </w:p>
    <w:p w:rsidR="00280E38" w:rsidRDefault="003F3F8E">
      <w:pPr>
        <w:widowControl/>
        <w:suppressAutoHyphens w:val="0"/>
        <w:ind w:firstLine="567"/>
        <w:jc w:val="both"/>
        <w:rPr>
          <w:rFonts w:ascii="Liberation Serif" w:eastAsia="Calibri" w:hAnsi="Liberation Serif"/>
          <w:kern w:val="0"/>
          <w:lang w:eastAsia="en-US"/>
        </w:rPr>
      </w:pPr>
      <w:bookmarkStart w:id="122" w:name="_Toc124426221"/>
      <w:bookmarkEnd w:id="122"/>
      <w:r>
        <w:rPr>
          <w:rFonts w:ascii="Liberation Serif" w:eastAsia="Calibri" w:hAnsi="Liberation Serif"/>
          <w:b/>
          <w:kern w:val="0"/>
          <w:lang w:eastAsia="en-US"/>
        </w:rPr>
        <w:t>Алгебраические выражения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w:t>
      </w:r>
      <w:r>
        <w:rPr>
          <w:rFonts w:ascii="Liberation Serif" w:eastAsia="Calibri" w:hAnsi="Liberation Serif"/>
          <w:kern w:val="0"/>
          <w:lang w:eastAsia="en-US"/>
        </w:rPr>
        <w:t>ния сумм и произведений, правила раскрытия скобок и приведения подобных слагаемых.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Свойства степени с натуральным показателем.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Одночлены и многочлены. Степень многочлена. Сложение, вычитание, умножение многочленов. Формулы сокращённого умножения: квадрат с</w:t>
      </w:r>
      <w:r>
        <w:rPr>
          <w:rFonts w:ascii="Liberation Serif" w:eastAsia="Calibri" w:hAnsi="Liberation Serif"/>
          <w:kern w:val="0"/>
          <w:lang w:eastAsia="en-US"/>
        </w:rPr>
        <w:t>уммы и квадрат разности. Формула разности квадратов. Разложение многочленов на множители.</w:t>
      </w:r>
    </w:p>
    <w:p w:rsidR="00280E38" w:rsidRDefault="003F3F8E">
      <w:pPr>
        <w:widowControl/>
        <w:suppressAutoHyphens w:val="0"/>
        <w:ind w:firstLine="567"/>
        <w:jc w:val="both"/>
        <w:rPr>
          <w:rFonts w:ascii="Liberation Serif" w:eastAsia="Calibri" w:hAnsi="Liberation Serif"/>
          <w:kern w:val="0"/>
          <w:lang w:eastAsia="en-US"/>
        </w:rPr>
      </w:pPr>
      <w:bookmarkStart w:id="123" w:name="_Toc124426222"/>
      <w:bookmarkEnd w:id="123"/>
      <w:r>
        <w:rPr>
          <w:rFonts w:ascii="Liberation Serif" w:eastAsia="Calibri" w:hAnsi="Liberation Serif"/>
          <w:b/>
          <w:kern w:val="0"/>
          <w:lang w:eastAsia="en-US"/>
        </w:rPr>
        <w:t>Уравнения и неравенства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Уравнение, корень уравнения, правила преобразования уравнения, равносильность уравнений.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Линейное уравнение с одной переменной, число корней л</w:t>
      </w:r>
      <w:r>
        <w:rPr>
          <w:rFonts w:ascii="Liberation Serif" w:eastAsia="Calibri" w:hAnsi="Liberation Serif"/>
          <w:kern w:val="0"/>
          <w:lang w:eastAsia="en-US"/>
        </w:rPr>
        <w:t>инейного уравнения, решение линейных уравнений. Составление уравнений по условию задачи. Решение текстовых задач с помощью уравнений.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Линейное уравнение с двумя переменными и его график. Система двух линейных уравнений с двумя переменными. Решение систем </w:t>
      </w:r>
      <w:r>
        <w:rPr>
          <w:rFonts w:ascii="Liberation Serif" w:eastAsia="Calibri" w:hAnsi="Liberation Serif"/>
          <w:kern w:val="0"/>
          <w:lang w:eastAsia="en-US"/>
        </w:rPr>
        <w:t>уравнений способом подстановки. Примеры решения текстовых задач с помощью систем уравнений.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Функции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Координата точки на прямой. Числовые промежутки. Расстояние между двумя точками координатной прямой.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Прямоугольная система координат, оси </w:t>
      </w:r>
      <w:r>
        <w:rPr>
          <w:rFonts w:ascii="Liberation Serif" w:eastAsia="Calibri" w:hAnsi="Liberation Serif"/>
          <w:i/>
          <w:kern w:val="0"/>
          <w:lang w:val="en-US" w:eastAsia="en-US"/>
        </w:rPr>
        <w:t>Ox</w:t>
      </w:r>
      <w:r>
        <w:rPr>
          <w:rFonts w:ascii="Liberation Serif" w:eastAsia="Calibri" w:hAnsi="Liberation Serif"/>
          <w:i/>
          <w:kern w:val="0"/>
          <w:lang w:eastAsia="en-US"/>
        </w:rPr>
        <w:t xml:space="preserve"> </w:t>
      </w:r>
      <w:r>
        <w:rPr>
          <w:rFonts w:ascii="Liberation Serif" w:eastAsia="Calibri" w:hAnsi="Liberation Serif"/>
          <w:kern w:val="0"/>
          <w:lang w:eastAsia="en-US"/>
        </w:rPr>
        <w:t xml:space="preserve">и </w:t>
      </w:r>
      <w:r>
        <w:rPr>
          <w:rFonts w:ascii="Liberation Serif" w:eastAsia="Calibri" w:hAnsi="Liberation Serif"/>
          <w:i/>
          <w:kern w:val="0"/>
          <w:lang w:val="en-US" w:eastAsia="en-US"/>
        </w:rPr>
        <w:t>Oy</w:t>
      </w:r>
      <w:r>
        <w:rPr>
          <w:rFonts w:ascii="Liberation Serif" w:eastAsia="Calibri" w:hAnsi="Liberation Serif"/>
          <w:kern w:val="0"/>
          <w:lang w:eastAsia="en-US"/>
        </w:rPr>
        <w:t xml:space="preserve">. Абсцисса </w:t>
      </w:r>
      <w:r>
        <w:rPr>
          <w:rFonts w:ascii="Liberation Serif" w:eastAsia="Calibri" w:hAnsi="Liberation Serif"/>
          <w:kern w:val="0"/>
          <w:lang w:eastAsia="en-US"/>
        </w:rPr>
        <w:t xml:space="preserve">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x</w:t>
      </w:r>
      <w:r>
        <w:rPr>
          <w:rFonts w:ascii="Liberation Serif" w:eastAsia="Calibri" w:hAnsi="Liberation Serif"/>
          <w:kern w:val="0"/>
          <w:lang w:eastAsia="en-US"/>
        </w:rPr>
        <w:t>|. Графическое решение линейных ур</w:t>
      </w:r>
      <w:r>
        <w:rPr>
          <w:rFonts w:ascii="Liberation Serif" w:eastAsia="Calibri" w:hAnsi="Liberation Serif"/>
          <w:kern w:val="0"/>
          <w:lang w:eastAsia="en-US"/>
        </w:rPr>
        <w:t>авнений и систем линейных уравнений.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Числа и вычисления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w:t>
      </w:r>
      <w:r>
        <w:rPr>
          <w:rFonts w:ascii="Liberation Serif" w:eastAsia="Calibri" w:hAnsi="Liberation Serif"/>
          <w:kern w:val="0"/>
          <w:lang w:eastAsia="en-US"/>
        </w:rPr>
        <w:t>ыражений и вычислениям. Действительные числа.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Степень с целым показателем и её свойства. Стандартная запись числа.</w:t>
      </w:r>
    </w:p>
    <w:p w:rsidR="00280E38" w:rsidRDefault="003F3F8E">
      <w:pPr>
        <w:widowControl/>
        <w:suppressAutoHyphens w:val="0"/>
        <w:ind w:firstLine="567"/>
        <w:jc w:val="both"/>
        <w:rPr>
          <w:rFonts w:ascii="Liberation Serif" w:eastAsia="Calibri" w:hAnsi="Liberation Serif"/>
          <w:kern w:val="0"/>
          <w:lang w:eastAsia="en-US"/>
        </w:rPr>
      </w:pPr>
      <w:bookmarkStart w:id="124" w:name="_Toc124426225"/>
      <w:bookmarkEnd w:id="124"/>
      <w:r>
        <w:rPr>
          <w:rFonts w:ascii="Liberation Serif" w:eastAsia="Calibri" w:hAnsi="Liberation Serif"/>
          <w:b/>
          <w:kern w:val="0"/>
          <w:lang w:eastAsia="en-US"/>
        </w:rPr>
        <w:t>Алгебраические выражения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Квадратный трёхчлен, разложение квадратного трёхчлена на множители.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Алгебраическая дробь. Основное свойство алгебраи</w:t>
      </w:r>
      <w:r>
        <w:rPr>
          <w:rFonts w:ascii="Liberation Serif" w:eastAsia="Calibri" w:hAnsi="Liberation Serif"/>
          <w:kern w:val="0"/>
          <w:lang w:eastAsia="en-US"/>
        </w:rPr>
        <w:t>ческой дроби. Сложение, вычитание, умножение, деление алгебраических дробей. Рациональные выражения и их преобразование.</w:t>
      </w:r>
    </w:p>
    <w:p w:rsidR="00280E38" w:rsidRDefault="003F3F8E">
      <w:pPr>
        <w:widowControl/>
        <w:suppressAutoHyphens w:val="0"/>
        <w:ind w:firstLine="567"/>
        <w:jc w:val="both"/>
        <w:rPr>
          <w:rFonts w:ascii="Liberation Serif" w:eastAsia="Calibri" w:hAnsi="Liberation Serif"/>
          <w:kern w:val="0"/>
          <w:lang w:eastAsia="en-US"/>
        </w:rPr>
      </w:pPr>
      <w:bookmarkStart w:id="125" w:name="_Toc124426226"/>
      <w:bookmarkEnd w:id="125"/>
      <w:r>
        <w:rPr>
          <w:rFonts w:ascii="Liberation Serif" w:eastAsia="Calibri" w:hAnsi="Liberation Serif"/>
          <w:b/>
          <w:kern w:val="0"/>
          <w:lang w:eastAsia="en-US"/>
        </w:rPr>
        <w:t>Уравнения и неравенства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Квадратное уравнение, формула корней квадратного уравнения. Теорема Виета. Решение уравнений, сводящихся к лине</w:t>
      </w:r>
      <w:r>
        <w:rPr>
          <w:rFonts w:ascii="Liberation Serif" w:eastAsia="Calibri" w:hAnsi="Liberation Serif"/>
          <w:kern w:val="0"/>
          <w:lang w:eastAsia="en-US"/>
        </w:rPr>
        <w:t>йным и квадратным. Простейшие дробно-рациональные уравнения.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Решение текстовых задач а</w:t>
      </w:r>
      <w:r>
        <w:rPr>
          <w:rFonts w:ascii="Liberation Serif" w:eastAsia="Calibri" w:hAnsi="Liberation Serif"/>
          <w:kern w:val="0"/>
          <w:lang w:eastAsia="en-US"/>
        </w:rPr>
        <w:t>лгебраическим способом.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80E38" w:rsidRDefault="003F3F8E">
      <w:pPr>
        <w:widowControl/>
        <w:suppressAutoHyphens w:val="0"/>
        <w:ind w:firstLine="567"/>
        <w:jc w:val="both"/>
        <w:rPr>
          <w:rFonts w:ascii="Liberation Serif" w:eastAsia="Calibri" w:hAnsi="Liberation Serif"/>
          <w:kern w:val="0"/>
          <w:lang w:eastAsia="en-US"/>
        </w:rPr>
      </w:pPr>
      <w:bookmarkStart w:id="126" w:name="_Toc124426227"/>
      <w:bookmarkEnd w:id="126"/>
      <w:r>
        <w:rPr>
          <w:rFonts w:ascii="Liberation Serif" w:eastAsia="Calibri" w:hAnsi="Liberation Serif"/>
          <w:b/>
          <w:kern w:val="0"/>
          <w:lang w:eastAsia="en-US"/>
        </w:rPr>
        <w:t>Функции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функции. Область определения и м</w:t>
      </w:r>
      <w:r>
        <w:rPr>
          <w:rFonts w:ascii="Liberation Serif" w:eastAsia="Calibri" w:hAnsi="Liberation Serif"/>
          <w:kern w:val="0"/>
          <w:lang w:eastAsia="en-US"/>
        </w:rPr>
        <w:t>ножество значений функции. Способы задания функций.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График функции. Чтение свойств функции по её графику. Примеры графиков функций, отражающих реальные процессы.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Функции, описывающие прямую и обратную пропорциональные зависимости, их графики. Функции </w:t>
      </w:r>
      <w:r>
        <w:rPr>
          <w:rFonts w:ascii="Liberation Serif" w:eastAsia="Calibri" w:hAnsi="Liberation Serif"/>
          <w:i/>
          <w:kern w:val="0"/>
          <w:lang w:val="en-US" w:eastAsia="en-US"/>
        </w:rPr>
        <w:t>y</w:t>
      </w:r>
      <w:r>
        <w:rPr>
          <w:rFonts w:ascii="Liberation Serif" w:eastAsia="Calibri" w:hAnsi="Liberation Serif"/>
          <w:i/>
          <w:kern w:val="0"/>
          <w:lang w:eastAsia="en-US"/>
        </w:rPr>
        <w:t xml:space="preserve"> = </w:t>
      </w:r>
      <w:r>
        <w:rPr>
          <w:rFonts w:ascii="Liberation Serif" w:eastAsia="Calibri" w:hAnsi="Liberation Serif"/>
          <w:i/>
          <w:kern w:val="0"/>
          <w:lang w:val="en-US" w:eastAsia="en-US"/>
        </w:rPr>
        <w:t>x</w:t>
      </w:r>
      <w:r>
        <w:rPr>
          <w:rFonts w:ascii="Liberation Serif" w:eastAsia="Calibri" w:hAnsi="Liberation Serif"/>
          <w:i/>
          <w:kern w:val="0"/>
          <w:lang w:eastAsia="en-US"/>
        </w:rPr>
        <w:t xml:space="preserve">2, </w:t>
      </w:r>
      <w:r>
        <w:rPr>
          <w:rFonts w:ascii="Liberation Serif" w:eastAsia="Calibri" w:hAnsi="Liberation Serif"/>
          <w:i/>
          <w:kern w:val="0"/>
          <w:lang w:val="en-US" w:eastAsia="en-US"/>
        </w:rPr>
        <w:t>y</w:t>
      </w:r>
      <w:r>
        <w:rPr>
          <w:rFonts w:ascii="Liberation Serif" w:eastAsia="Calibri" w:hAnsi="Liberation Serif"/>
          <w:i/>
          <w:kern w:val="0"/>
          <w:lang w:eastAsia="en-US"/>
        </w:rPr>
        <w:t xml:space="preserve"> = </w:t>
      </w:r>
      <w:r>
        <w:rPr>
          <w:rFonts w:ascii="Liberation Serif" w:eastAsia="Calibri" w:hAnsi="Liberation Serif"/>
          <w:i/>
          <w:kern w:val="0"/>
          <w:lang w:val="en-US" w:eastAsia="en-US"/>
        </w:rPr>
        <w:t>x</w:t>
      </w:r>
      <w:r>
        <w:rPr>
          <w:rFonts w:ascii="Liberation Serif" w:eastAsia="Calibri" w:hAnsi="Liberation Serif"/>
          <w:i/>
          <w:kern w:val="0"/>
          <w:lang w:eastAsia="en-US"/>
        </w:rPr>
        <w:t xml:space="preserve">3,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x</w:t>
      </w:r>
      <w:r>
        <w:rPr>
          <w:rFonts w:ascii="Liberation Serif" w:eastAsia="Calibri" w:hAnsi="Liberation Serif"/>
          <w:i/>
          <w:kern w:val="0"/>
          <w:lang w:eastAsia="en-US"/>
        </w:rPr>
        <w:t xml:space="preserve">, </w:t>
      </w:r>
      <w:r>
        <w:rPr>
          <w:rFonts w:ascii="Liberation Serif" w:eastAsia="Calibri" w:hAnsi="Liberation Serif"/>
          <w:i/>
          <w:kern w:val="0"/>
          <w:lang w:val="en-US" w:eastAsia="en-US"/>
        </w:rPr>
        <w:t>y</w:t>
      </w:r>
      <w:r>
        <w:rPr>
          <w:rFonts w:ascii="Liberation Serif" w:eastAsia="Calibri" w:hAnsi="Liberation Serif"/>
          <w:i/>
          <w:kern w:val="0"/>
          <w:lang w:eastAsia="en-US"/>
        </w:rPr>
        <w:t>=|</w:t>
      </w:r>
      <w:r>
        <w:rPr>
          <w:rFonts w:ascii="Liberation Serif" w:eastAsia="Calibri" w:hAnsi="Liberation Serif"/>
          <w:i/>
          <w:kern w:val="0"/>
          <w:lang w:val="en-US" w:eastAsia="en-US"/>
        </w:rPr>
        <w:t>x</w:t>
      </w:r>
      <w:r>
        <w:rPr>
          <w:rFonts w:ascii="Liberation Serif" w:eastAsia="Calibri" w:hAnsi="Liberation Serif"/>
          <w:i/>
          <w:kern w:val="0"/>
          <w:lang w:eastAsia="en-US"/>
        </w:rPr>
        <w:t>|</w:t>
      </w:r>
      <w:r>
        <w:rPr>
          <w:rFonts w:ascii="Liberation Serif" w:eastAsia="Calibri" w:hAnsi="Liberation Serif"/>
          <w:kern w:val="0"/>
          <w:lang w:eastAsia="en-US"/>
        </w:rPr>
        <w:t>. Графическое решение уравнений и систем уравнений.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Числа и вычисления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w:t>
      </w:r>
      <w:r>
        <w:rPr>
          <w:rFonts w:ascii="Liberation Serif" w:eastAsia="Calibri" w:hAnsi="Liberation Serif"/>
          <w:kern w:val="0"/>
          <w:lang w:eastAsia="en-US"/>
        </w:rPr>
        <w:t>десятичные дроби. Взаимно однозначное соответствие между множеством действительных чисел и координатной прямой.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Сравнение действительных чисел, арифметические действия с действительными числами.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Размеры объектов окружающего мира, длительность процессов в о</w:t>
      </w:r>
      <w:r>
        <w:rPr>
          <w:rFonts w:ascii="Liberation Serif" w:eastAsia="Calibri" w:hAnsi="Liberation Serif"/>
          <w:kern w:val="0"/>
          <w:lang w:eastAsia="en-US"/>
        </w:rPr>
        <w:t>кружающем мире.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Приближённое значение величины, точность приближения. Округление чисел. Прикидка и оценка результатов вычислений.</w:t>
      </w:r>
    </w:p>
    <w:p w:rsidR="00280E38" w:rsidRDefault="003F3F8E">
      <w:pPr>
        <w:widowControl/>
        <w:suppressAutoHyphens w:val="0"/>
        <w:ind w:firstLine="567"/>
        <w:jc w:val="both"/>
        <w:rPr>
          <w:rFonts w:ascii="Liberation Serif" w:eastAsia="Calibri" w:hAnsi="Liberation Serif"/>
          <w:kern w:val="0"/>
          <w:lang w:eastAsia="en-US"/>
        </w:rPr>
      </w:pPr>
      <w:bookmarkStart w:id="127" w:name="_Toc124426230"/>
      <w:bookmarkEnd w:id="127"/>
      <w:r>
        <w:rPr>
          <w:rFonts w:ascii="Liberation Serif" w:eastAsia="Calibri" w:hAnsi="Liberation Serif"/>
          <w:b/>
          <w:kern w:val="0"/>
          <w:lang w:eastAsia="en-US"/>
        </w:rPr>
        <w:t>Уравнения и неравенства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Линейное уравнение. Решение уравнений, сводящихся к линейным.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Квадратное уравнение. Решение уравнений,</w:t>
      </w:r>
      <w:r>
        <w:rPr>
          <w:rFonts w:ascii="Liberation Serif" w:eastAsia="Calibri" w:hAnsi="Liberation Serif"/>
          <w:kern w:val="0"/>
          <w:lang w:eastAsia="en-US"/>
        </w:rPr>
        <w:t xml:space="preserve"> сводящихся к квадратным. Биквадратное уравнение. Примеры решения уравнений третьей и четвёртой степеней разложением на множители.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Решение дробно-рациональных уравнений. Решение текстовых задач алгебраическим методом.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Уравнение с двумя переменными и его гр</w:t>
      </w:r>
      <w:r>
        <w:rPr>
          <w:rFonts w:ascii="Liberation Serif" w:eastAsia="Calibri" w:hAnsi="Liberation Serif"/>
          <w:kern w:val="0"/>
          <w:lang w:eastAsia="en-US"/>
        </w:rPr>
        <w:t>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Решение текстовых задач алгебраическим сп</w:t>
      </w:r>
      <w:r>
        <w:rPr>
          <w:rFonts w:ascii="Liberation Serif" w:eastAsia="Calibri" w:hAnsi="Liberation Serif"/>
          <w:kern w:val="0"/>
          <w:lang w:eastAsia="en-US"/>
        </w:rPr>
        <w:t>особом.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Числовые неравенства и их свойства.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80E38" w:rsidRDefault="003F3F8E">
      <w:pPr>
        <w:widowControl/>
        <w:suppressAutoHyphens w:val="0"/>
        <w:ind w:firstLine="567"/>
        <w:jc w:val="both"/>
        <w:rPr>
          <w:rFonts w:ascii="Liberation Serif" w:eastAsia="Calibri" w:hAnsi="Liberation Serif"/>
          <w:kern w:val="0"/>
          <w:lang w:eastAsia="en-US"/>
        </w:rPr>
      </w:pPr>
      <w:bookmarkStart w:id="128" w:name="_Toc124426231"/>
      <w:bookmarkEnd w:id="128"/>
      <w:r>
        <w:rPr>
          <w:rFonts w:ascii="Liberation Serif" w:eastAsia="Calibri" w:hAnsi="Liberation Serif"/>
          <w:b/>
          <w:kern w:val="0"/>
          <w:lang w:eastAsia="en-US"/>
        </w:rPr>
        <w:t>Функции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Квадратичная функция, её график и свойства. Парабола, координаты вершины параболы, ось симметрии параболы.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Графики функций: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kx</w:t>
      </w:r>
      <w:r>
        <w:rPr>
          <w:rFonts w:ascii="Liberation Serif" w:eastAsia="Calibri" w:hAnsi="Liberation Serif"/>
          <w:kern w:val="0"/>
          <w:lang w:eastAsia="en-US"/>
        </w:rPr>
        <w:t xml:space="preserve">,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kx</w:t>
      </w:r>
      <w:r>
        <w:rPr>
          <w:rFonts w:ascii="Liberation Serif" w:eastAsia="Calibri" w:hAnsi="Liberation Serif"/>
          <w:kern w:val="0"/>
          <w:lang w:eastAsia="en-US"/>
        </w:rPr>
        <w:t xml:space="preserve"> + </w:t>
      </w:r>
      <w:r>
        <w:rPr>
          <w:rFonts w:ascii="Liberation Serif" w:eastAsia="Calibri" w:hAnsi="Liberation Serif"/>
          <w:kern w:val="0"/>
          <w:lang w:val="en-US" w:eastAsia="en-US"/>
        </w:rPr>
        <w:t>b</w:t>
      </w:r>
      <w:r>
        <w:rPr>
          <w:rFonts w:ascii="Liberation Serif" w:eastAsia="Calibri" w:hAnsi="Liberation Serif"/>
          <w:kern w:val="0"/>
          <w:lang w:eastAsia="en-US"/>
        </w:rPr>
        <w:t xml:space="preserve">,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k</w:t>
      </w:r>
      <w:r>
        <w:rPr>
          <w:rFonts w:ascii="Liberation Serif" w:eastAsia="Calibri" w:hAnsi="Liberation Serif"/>
          <w:kern w:val="0"/>
          <w:lang w:eastAsia="en-US"/>
        </w:rPr>
        <w:t>/</w:t>
      </w:r>
      <w:r>
        <w:rPr>
          <w:rFonts w:ascii="Liberation Serif" w:eastAsia="Calibri" w:hAnsi="Liberation Serif"/>
          <w:kern w:val="0"/>
          <w:lang w:val="en-US" w:eastAsia="en-US"/>
        </w:rPr>
        <w:t>x</w:t>
      </w:r>
      <w:r>
        <w:rPr>
          <w:rFonts w:ascii="Liberation Serif" w:eastAsia="Calibri" w:hAnsi="Liberation Serif"/>
          <w:kern w:val="0"/>
          <w:lang w:eastAsia="en-US"/>
        </w:rPr>
        <w:t xml:space="preserve">,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x</w:t>
      </w:r>
      <w:r>
        <w:rPr>
          <w:rFonts w:ascii="Liberation Serif" w:eastAsia="Calibri" w:hAnsi="Liberation Serif"/>
          <w:kern w:val="0"/>
          <w:lang w:eastAsia="en-US"/>
        </w:rPr>
        <w:t xml:space="preserve">3,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x</w:t>
      </w:r>
      <w:r>
        <w:rPr>
          <w:rFonts w:ascii="Liberation Serif" w:eastAsia="Calibri" w:hAnsi="Liberation Serif"/>
          <w:kern w:val="0"/>
          <w:lang w:eastAsia="en-US"/>
        </w:rPr>
        <w:t xml:space="preserve">, </w:t>
      </w:r>
      <w:r>
        <w:rPr>
          <w:rFonts w:ascii="Liberation Serif" w:eastAsia="Calibri" w:hAnsi="Liberation Serif"/>
          <w:kern w:val="0"/>
          <w:lang w:val="en-US" w:eastAsia="en-US"/>
        </w:rPr>
        <w:t>y</w:t>
      </w:r>
      <w:r>
        <w:rPr>
          <w:rFonts w:ascii="Liberation Serif" w:eastAsia="Calibri" w:hAnsi="Liberation Serif"/>
          <w:kern w:val="0"/>
          <w:lang w:eastAsia="en-US"/>
        </w:rPr>
        <w:t xml:space="preserve"> = |</w:t>
      </w:r>
      <w:r>
        <w:rPr>
          <w:rFonts w:ascii="Liberation Serif" w:eastAsia="Calibri" w:hAnsi="Liberation Serif"/>
          <w:kern w:val="0"/>
          <w:lang w:val="en-US" w:eastAsia="en-US"/>
        </w:rPr>
        <w:t>x</w:t>
      </w:r>
      <w:r>
        <w:rPr>
          <w:rFonts w:ascii="Liberation Serif" w:eastAsia="Calibri" w:hAnsi="Liberation Serif"/>
          <w:kern w:val="0"/>
          <w:lang w:eastAsia="en-US"/>
        </w:rPr>
        <w:t>|</w:t>
      </w:r>
      <w:r>
        <w:rPr>
          <w:rFonts w:ascii="Liberation Serif" w:eastAsia="Calibri" w:hAnsi="Liberation Serif"/>
          <w:i/>
          <w:kern w:val="0"/>
          <w:lang w:eastAsia="en-US"/>
        </w:rPr>
        <w:t xml:space="preserve"> </w:t>
      </w:r>
      <w:r>
        <w:rPr>
          <w:rFonts w:ascii="Liberation Serif" w:eastAsia="Calibri" w:hAnsi="Liberation Serif"/>
          <w:kern w:val="0"/>
          <w:lang w:eastAsia="en-US"/>
        </w:rPr>
        <w:t>и их свойства.</w:t>
      </w:r>
    </w:p>
    <w:p w:rsidR="00280E38" w:rsidRDefault="003F3F8E">
      <w:pPr>
        <w:widowControl/>
        <w:suppressAutoHyphens w:val="0"/>
        <w:ind w:firstLine="567"/>
        <w:jc w:val="both"/>
        <w:rPr>
          <w:rFonts w:ascii="Liberation Serif" w:eastAsia="Calibri" w:hAnsi="Liberation Serif"/>
          <w:kern w:val="0"/>
          <w:lang w:eastAsia="en-US"/>
        </w:rPr>
      </w:pPr>
      <w:bookmarkStart w:id="129" w:name="_Toc124426232"/>
      <w:bookmarkEnd w:id="129"/>
      <w:r>
        <w:rPr>
          <w:rFonts w:ascii="Liberation Serif" w:eastAsia="Calibri" w:hAnsi="Liberation Serif"/>
          <w:b/>
          <w:kern w:val="0"/>
          <w:lang w:eastAsia="en-US"/>
        </w:rPr>
        <w:t>Числовые последовательности и прогрессии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числовой после</w:t>
      </w:r>
      <w:r>
        <w:rPr>
          <w:rFonts w:ascii="Liberation Serif" w:eastAsia="Calibri" w:hAnsi="Liberation Serif"/>
          <w:kern w:val="0"/>
          <w:lang w:eastAsia="en-US"/>
        </w:rPr>
        <w:t xml:space="preserve">довательности. Задание последовательности рекуррентной формулой и формулой </w:t>
      </w:r>
      <w:r>
        <w:rPr>
          <w:rFonts w:ascii="Liberation Serif" w:eastAsia="Calibri" w:hAnsi="Liberation Serif"/>
          <w:i/>
          <w:kern w:val="0"/>
          <w:lang w:val="en-US" w:eastAsia="en-US"/>
        </w:rPr>
        <w:t>n</w:t>
      </w:r>
      <w:r>
        <w:rPr>
          <w:rFonts w:ascii="Liberation Serif" w:eastAsia="Calibri" w:hAnsi="Liberation Serif"/>
          <w:kern w:val="0"/>
          <w:lang w:eastAsia="en-US"/>
        </w:rPr>
        <w:t>-го члена.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Арифметическая и геометрическая прогрессии. Формулы </w:t>
      </w:r>
      <w:r>
        <w:rPr>
          <w:rFonts w:ascii="Liberation Serif" w:eastAsia="Calibri" w:hAnsi="Liberation Serif"/>
          <w:i/>
          <w:kern w:val="0"/>
          <w:lang w:val="en-US" w:eastAsia="en-US"/>
        </w:rPr>
        <w:t>n</w:t>
      </w:r>
      <w:r>
        <w:rPr>
          <w:rFonts w:ascii="Liberation Serif" w:eastAsia="Calibri" w:hAnsi="Liberation Serif"/>
          <w:kern w:val="0"/>
          <w:lang w:eastAsia="en-US"/>
        </w:rPr>
        <w:t xml:space="preserve">-го члена арифметической и геометрической прогрессий, суммы первых </w:t>
      </w:r>
      <w:r>
        <w:rPr>
          <w:rFonts w:ascii="Liberation Serif" w:eastAsia="Calibri" w:hAnsi="Liberation Serif"/>
          <w:i/>
          <w:kern w:val="0"/>
          <w:lang w:val="en-US" w:eastAsia="en-US"/>
        </w:rPr>
        <w:t>n</w:t>
      </w:r>
      <w:r>
        <w:rPr>
          <w:rFonts w:ascii="Liberation Serif" w:eastAsia="Calibri" w:hAnsi="Liberation Serif"/>
          <w:i/>
          <w:kern w:val="0"/>
          <w:lang w:eastAsia="en-US"/>
        </w:rPr>
        <w:t xml:space="preserve"> </w:t>
      </w:r>
      <w:r>
        <w:rPr>
          <w:rFonts w:ascii="Liberation Serif" w:eastAsia="Calibri" w:hAnsi="Liberation Serif"/>
          <w:kern w:val="0"/>
          <w:lang w:eastAsia="en-US"/>
        </w:rPr>
        <w:t>членов.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Изображение членов арифметической и </w:t>
      </w:r>
      <w:r>
        <w:rPr>
          <w:rFonts w:ascii="Liberation Serif" w:eastAsia="Calibri" w:hAnsi="Liberation Serif"/>
          <w:kern w:val="0"/>
          <w:lang w:eastAsia="en-US"/>
        </w:rPr>
        <w:t>геометрической прогрессий точками на координатной плоскости. Линейный и экспоненциальный рост. Сложные проценты.</w:t>
      </w:r>
    </w:p>
    <w:p w:rsidR="00280E38" w:rsidRDefault="003F3F8E">
      <w:pPr>
        <w:ind w:firstLine="567"/>
        <w:jc w:val="both"/>
        <w:rPr>
          <w:rFonts w:ascii="Liberation Serif" w:hAnsi="Liberation Serif"/>
        </w:rPr>
      </w:pPr>
      <w:r>
        <w:rPr>
          <w:rFonts w:ascii="Liberation Serif" w:hAnsi="Liberation Serif"/>
          <w:b/>
        </w:rPr>
        <w:t xml:space="preserve">ТЕМАТИЧЕСКОЕ ПЛАНИРОВАНИЕ </w:t>
      </w:r>
    </w:p>
    <w:p w:rsidR="00280E38" w:rsidRDefault="003F3F8E">
      <w:pPr>
        <w:ind w:firstLine="567"/>
        <w:jc w:val="both"/>
        <w:rPr>
          <w:rFonts w:ascii="Liberation Serif" w:hAnsi="Liberation Serif"/>
        </w:rPr>
      </w:pPr>
      <w:r>
        <w:rPr>
          <w:rFonts w:ascii="Liberation Serif" w:hAnsi="Liberation Serif"/>
          <w:b/>
        </w:rPr>
        <w:t xml:space="preserve"> 7 КЛАСС </w:t>
      </w:r>
    </w:p>
    <w:tbl>
      <w:tblPr>
        <w:tblW w:w="9638" w:type="dxa"/>
        <w:tblLayout w:type="fixed"/>
        <w:tblCellMar>
          <w:top w:w="50" w:type="dxa"/>
          <w:left w:w="100" w:type="dxa"/>
        </w:tblCellMar>
        <w:tblLook w:val="04A0" w:firstRow="1" w:lastRow="0" w:firstColumn="1" w:lastColumn="0" w:noHBand="0" w:noVBand="1"/>
      </w:tblPr>
      <w:tblGrid>
        <w:gridCol w:w="819"/>
        <w:gridCol w:w="1892"/>
        <w:gridCol w:w="1089"/>
        <w:gridCol w:w="1757"/>
        <w:gridCol w:w="1820"/>
        <w:gridCol w:w="2261"/>
      </w:tblGrid>
      <w:tr w:rsidR="00280E38">
        <w:trPr>
          <w:trHeight w:val="144"/>
        </w:trPr>
        <w:tc>
          <w:tcPr>
            <w:tcW w:w="81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189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66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26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818"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89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82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26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18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Числа и вычисления. Рациональные числа</w:t>
            </w:r>
          </w:p>
        </w:tc>
        <w:tc>
          <w:tcPr>
            <w:tcW w:w="10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25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82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18">
              <w:r>
                <w:rPr>
                  <w:rFonts w:ascii="Liberation Serif" w:hAnsi="Liberation Serif"/>
                  <w:u w:val="single"/>
                </w:rPr>
                <w:t>https://m.edsoo.ru/7f415b90</w:t>
              </w:r>
            </w:hyperlink>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18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Алгебраические выражения</w:t>
            </w:r>
          </w:p>
        </w:tc>
        <w:tc>
          <w:tcPr>
            <w:tcW w:w="10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27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2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19">
              <w:r>
                <w:rPr>
                  <w:rFonts w:ascii="Liberation Serif" w:hAnsi="Liberation Serif"/>
                  <w:u w:val="single"/>
                </w:rPr>
                <w:t>https://m.edsoo.ru/7f415b90</w:t>
              </w:r>
            </w:hyperlink>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18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Уравнения и неравенства</w:t>
            </w:r>
          </w:p>
        </w:tc>
        <w:tc>
          <w:tcPr>
            <w:tcW w:w="10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2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20">
              <w:r>
                <w:rPr>
                  <w:rFonts w:ascii="Liberation Serif" w:hAnsi="Liberation Serif"/>
                  <w:u w:val="single"/>
                </w:rPr>
                <w:t>https://m.edsoo.ru/7f415b90</w:t>
              </w:r>
            </w:hyperlink>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18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Координаты и графики. Функции</w:t>
            </w:r>
          </w:p>
        </w:tc>
        <w:tc>
          <w:tcPr>
            <w:tcW w:w="10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24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2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21">
              <w:r>
                <w:rPr>
                  <w:rFonts w:ascii="Liberation Serif" w:hAnsi="Liberation Serif"/>
                  <w:u w:val="single"/>
                </w:rPr>
                <w:t>https://m.edsoo.ru/7f415b90</w:t>
              </w:r>
            </w:hyperlink>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18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и обобщение</w:t>
            </w:r>
          </w:p>
        </w:tc>
        <w:tc>
          <w:tcPr>
            <w:tcW w:w="10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2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22">
              <w:r>
                <w:rPr>
                  <w:rFonts w:ascii="Liberation Serif" w:hAnsi="Liberation Serif"/>
                  <w:u w:val="single"/>
                </w:rPr>
                <w:t>https://m.edsoo.ru/7f415b90</w:t>
              </w:r>
            </w:hyperlink>
          </w:p>
        </w:tc>
      </w:tr>
      <w:tr w:rsidR="00280E38">
        <w:trPr>
          <w:trHeight w:val="144"/>
        </w:trPr>
        <w:tc>
          <w:tcPr>
            <w:tcW w:w="271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0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82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6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323"/>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8 КЛАСС </w:t>
      </w:r>
    </w:p>
    <w:tbl>
      <w:tblPr>
        <w:tblW w:w="9638" w:type="dxa"/>
        <w:tblLayout w:type="fixed"/>
        <w:tblCellMar>
          <w:top w:w="50" w:type="dxa"/>
          <w:left w:w="100" w:type="dxa"/>
        </w:tblCellMar>
        <w:tblLook w:val="04A0" w:firstRow="1" w:lastRow="0" w:firstColumn="1" w:lastColumn="0" w:noHBand="0" w:noVBand="1"/>
      </w:tblPr>
      <w:tblGrid>
        <w:gridCol w:w="822"/>
        <w:gridCol w:w="1899"/>
        <w:gridCol w:w="1093"/>
        <w:gridCol w:w="1766"/>
        <w:gridCol w:w="1828"/>
        <w:gridCol w:w="2230"/>
      </w:tblGrid>
      <w:tr w:rsidR="00280E38">
        <w:trPr>
          <w:trHeight w:val="144"/>
        </w:trPr>
        <w:tc>
          <w:tcPr>
            <w:tcW w:w="82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189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68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23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82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899"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23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18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Числа и вычисления. Квадратные корни</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15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24">
              <w:r>
                <w:rPr>
                  <w:rFonts w:ascii="Liberation Serif" w:hAnsi="Liberation Serif"/>
                  <w:u w:val="single"/>
                </w:rPr>
                <w:t>https://m.edsoo.ru/7f417af8</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18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Числа и вычисления. Степень с целым показателем</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25">
              <w:r>
                <w:rPr>
                  <w:rFonts w:ascii="Liberation Serif" w:hAnsi="Liberation Serif"/>
                  <w:u w:val="single"/>
                </w:rPr>
                <w:t>https://m.edsoo.ru/7f417af8</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18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Алгебраические выражения. Квадратный трёхчлен</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26">
              <w:r>
                <w:rPr>
                  <w:rFonts w:ascii="Liberation Serif" w:hAnsi="Liberation Serif"/>
                  <w:u w:val="single"/>
                </w:rPr>
                <w:t>https://m.edsoo.ru/7f417af8</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18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Алгебраические выражения. Алгебр</w:t>
            </w:r>
            <w:r>
              <w:rPr>
                <w:rFonts w:ascii="Liberation Serif" w:hAnsi="Liberation Serif"/>
              </w:rPr>
              <w:t>аическая дробь</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15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27">
              <w:r>
                <w:rPr>
                  <w:rFonts w:ascii="Liberation Serif" w:hAnsi="Liberation Serif"/>
                  <w:u w:val="single"/>
                </w:rPr>
                <w:t>https://m.edsoo.ru/7f417af8</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18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Уравнения и неравенства. Квадратные уравнения</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15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28">
              <w:r>
                <w:rPr>
                  <w:rFonts w:ascii="Liberation Serif" w:hAnsi="Liberation Serif"/>
                  <w:u w:val="single"/>
                </w:rPr>
                <w:t>https://m.edsoo.ru/7f417af8</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6</w:t>
            </w:r>
          </w:p>
        </w:tc>
        <w:tc>
          <w:tcPr>
            <w:tcW w:w="18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Уравнения и неравенства. Системы уравнений</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29">
              <w:r>
                <w:rPr>
                  <w:rFonts w:ascii="Liberation Serif" w:hAnsi="Liberation Serif"/>
                  <w:u w:val="single"/>
                </w:rPr>
                <w:t>https://m.edsoo.ru/7f417af8</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7</w:t>
            </w:r>
          </w:p>
        </w:tc>
        <w:tc>
          <w:tcPr>
            <w:tcW w:w="18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Уравнения и неравенства. Неравенства</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30">
              <w:r>
                <w:rPr>
                  <w:rFonts w:ascii="Liberation Serif" w:hAnsi="Liberation Serif"/>
                  <w:u w:val="single"/>
                </w:rPr>
                <w:t>https://m.edsoo.ru/7f417af8</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8</w:t>
            </w:r>
          </w:p>
        </w:tc>
        <w:tc>
          <w:tcPr>
            <w:tcW w:w="18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Функции. Основные понятия</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31">
              <w:r>
                <w:rPr>
                  <w:rFonts w:ascii="Liberation Serif" w:hAnsi="Liberation Serif"/>
                  <w:u w:val="single"/>
                </w:rPr>
                <w:t>https://m.edsoo.ru/7f417af8</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9</w:t>
            </w:r>
          </w:p>
        </w:tc>
        <w:tc>
          <w:tcPr>
            <w:tcW w:w="18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Функции. Числовые функции</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32">
              <w:r>
                <w:rPr>
                  <w:rFonts w:ascii="Liberation Serif" w:hAnsi="Liberation Serif"/>
                  <w:u w:val="single"/>
                </w:rPr>
                <w:t>https://m.edsoo.ru/7f417af8</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10</w:t>
            </w:r>
          </w:p>
        </w:tc>
        <w:tc>
          <w:tcPr>
            <w:tcW w:w="18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и обобщение</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33">
              <w:r>
                <w:rPr>
                  <w:rFonts w:ascii="Liberation Serif" w:hAnsi="Liberation Serif"/>
                  <w:u w:val="single"/>
                </w:rPr>
                <w:t>https://m.edsoo.ru/7f417af8</w:t>
              </w:r>
            </w:hyperlink>
          </w:p>
        </w:tc>
      </w:tr>
      <w:tr w:rsidR="00280E38">
        <w:trPr>
          <w:trHeight w:val="144"/>
        </w:trPr>
        <w:tc>
          <w:tcPr>
            <w:tcW w:w="272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lastRenderedPageBreak/>
              <w:t>ОБЩЕЕ КОЛИЧЕСТВО ЧАСОВ ПО ПРОГРАММЕ</w:t>
            </w:r>
          </w:p>
        </w:tc>
        <w:tc>
          <w:tcPr>
            <w:tcW w:w="10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8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334"/>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9 КЛАСС </w:t>
      </w:r>
    </w:p>
    <w:tbl>
      <w:tblPr>
        <w:tblW w:w="9497" w:type="dxa"/>
        <w:tblLayout w:type="fixed"/>
        <w:tblCellMar>
          <w:top w:w="50" w:type="dxa"/>
          <w:left w:w="100" w:type="dxa"/>
        </w:tblCellMar>
        <w:tblLook w:val="04A0" w:firstRow="1" w:lastRow="0" w:firstColumn="1" w:lastColumn="0" w:noHBand="0" w:noVBand="1"/>
      </w:tblPr>
      <w:tblGrid>
        <w:gridCol w:w="805"/>
        <w:gridCol w:w="1827"/>
        <w:gridCol w:w="1074"/>
        <w:gridCol w:w="1742"/>
        <w:gridCol w:w="1805"/>
        <w:gridCol w:w="2244"/>
      </w:tblGrid>
      <w:tr w:rsidR="00280E38">
        <w:trPr>
          <w:trHeight w:val="132"/>
        </w:trPr>
        <w:tc>
          <w:tcPr>
            <w:tcW w:w="80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182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62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24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32"/>
        </w:trPr>
        <w:tc>
          <w:tcPr>
            <w:tcW w:w="804"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827"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80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244"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32"/>
        </w:trPr>
        <w:tc>
          <w:tcPr>
            <w:tcW w:w="8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18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Числа и вычисления. Действительные числа</w:t>
            </w:r>
          </w:p>
        </w:tc>
        <w:tc>
          <w:tcPr>
            <w:tcW w:w="10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7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1 </w:t>
            </w:r>
          </w:p>
        </w:tc>
        <w:tc>
          <w:tcPr>
            <w:tcW w:w="180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35">
              <w:r>
                <w:rPr>
                  <w:rFonts w:ascii="Liberation Serif" w:hAnsi="Liberation Serif"/>
                  <w:u w:val="single"/>
                </w:rPr>
                <w:t>https://m.edsoo.ru/7f419d08</w:t>
              </w:r>
            </w:hyperlink>
          </w:p>
        </w:tc>
      </w:tr>
      <w:tr w:rsidR="00280E38">
        <w:trPr>
          <w:trHeight w:val="132"/>
        </w:trPr>
        <w:tc>
          <w:tcPr>
            <w:tcW w:w="8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18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Уравнения и неравенства. Уравнения с одной переменной</w:t>
            </w:r>
          </w:p>
        </w:tc>
        <w:tc>
          <w:tcPr>
            <w:tcW w:w="10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7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0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36">
              <w:r>
                <w:rPr>
                  <w:rFonts w:ascii="Liberation Serif" w:hAnsi="Liberation Serif"/>
                  <w:u w:val="single"/>
                </w:rPr>
                <w:t>https://m.edsoo.ru/7f419d08</w:t>
              </w:r>
            </w:hyperlink>
          </w:p>
        </w:tc>
      </w:tr>
      <w:tr w:rsidR="00280E38">
        <w:trPr>
          <w:trHeight w:val="132"/>
        </w:trPr>
        <w:tc>
          <w:tcPr>
            <w:tcW w:w="8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18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Уравнения и неравенства. Системы уравнений</w:t>
            </w:r>
          </w:p>
        </w:tc>
        <w:tc>
          <w:tcPr>
            <w:tcW w:w="10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7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0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37">
              <w:r>
                <w:rPr>
                  <w:rFonts w:ascii="Liberation Serif" w:hAnsi="Liberation Serif"/>
                  <w:u w:val="single"/>
                </w:rPr>
                <w:t>https://m.edsoo.ru/7f419d08</w:t>
              </w:r>
            </w:hyperlink>
          </w:p>
        </w:tc>
      </w:tr>
      <w:tr w:rsidR="00280E38">
        <w:trPr>
          <w:trHeight w:val="132"/>
        </w:trPr>
        <w:tc>
          <w:tcPr>
            <w:tcW w:w="8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18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Уравнения и неравенства. Неравенства</w:t>
            </w:r>
          </w:p>
        </w:tc>
        <w:tc>
          <w:tcPr>
            <w:tcW w:w="10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16 </w:t>
            </w:r>
          </w:p>
        </w:tc>
        <w:tc>
          <w:tcPr>
            <w:tcW w:w="17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0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38">
              <w:r>
                <w:rPr>
                  <w:rFonts w:ascii="Liberation Serif" w:hAnsi="Liberation Serif"/>
                  <w:u w:val="single"/>
                </w:rPr>
                <w:t>https://m.edsoo.ru/7f419d08</w:t>
              </w:r>
            </w:hyperlink>
          </w:p>
        </w:tc>
      </w:tr>
      <w:tr w:rsidR="00280E38">
        <w:trPr>
          <w:trHeight w:val="132"/>
        </w:trPr>
        <w:tc>
          <w:tcPr>
            <w:tcW w:w="8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18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Функции</w:t>
            </w:r>
          </w:p>
        </w:tc>
        <w:tc>
          <w:tcPr>
            <w:tcW w:w="10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16 </w:t>
            </w:r>
          </w:p>
        </w:tc>
        <w:tc>
          <w:tcPr>
            <w:tcW w:w="17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0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39">
              <w:r>
                <w:rPr>
                  <w:rFonts w:ascii="Liberation Serif" w:hAnsi="Liberation Serif"/>
                  <w:u w:val="single"/>
                </w:rPr>
                <w:t>https://m.edsoo.ru/7f419d08</w:t>
              </w:r>
            </w:hyperlink>
          </w:p>
        </w:tc>
      </w:tr>
      <w:tr w:rsidR="00280E38">
        <w:trPr>
          <w:trHeight w:val="132"/>
        </w:trPr>
        <w:tc>
          <w:tcPr>
            <w:tcW w:w="8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6</w:t>
            </w:r>
          </w:p>
        </w:tc>
        <w:tc>
          <w:tcPr>
            <w:tcW w:w="18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Числовые последовательности</w:t>
            </w:r>
          </w:p>
        </w:tc>
        <w:tc>
          <w:tcPr>
            <w:tcW w:w="10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15 </w:t>
            </w:r>
          </w:p>
        </w:tc>
        <w:tc>
          <w:tcPr>
            <w:tcW w:w="17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0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40">
              <w:r>
                <w:rPr>
                  <w:rFonts w:ascii="Liberation Serif" w:hAnsi="Liberation Serif"/>
                  <w:u w:val="single"/>
                </w:rPr>
                <w:t>https://m.edsoo.ru/7f419d08</w:t>
              </w:r>
            </w:hyperlink>
          </w:p>
        </w:tc>
      </w:tr>
      <w:tr w:rsidR="00280E38">
        <w:trPr>
          <w:trHeight w:val="132"/>
        </w:trPr>
        <w:tc>
          <w:tcPr>
            <w:tcW w:w="80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7</w:t>
            </w:r>
          </w:p>
        </w:tc>
        <w:tc>
          <w:tcPr>
            <w:tcW w:w="182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обобщение, систематизация знаний</w:t>
            </w:r>
          </w:p>
        </w:tc>
        <w:tc>
          <w:tcPr>
            <w:tcW w:w="10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18 </w:t>
            </w:r>
          </w:p>
        </w:tc>
        <w:tc>
          <w:tcPr>
            <w:tcW w:w="17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0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41">
              <w:r>
                <w:rPr>
                  <w:rFonts w:ascii="Liberation Serif" w:hAnsi="Liberation Serif"/>
                  <w:u w:val="single"/>
                </w:rPr>
                <w:t>https://m.edsoo.ru/7f419d08</w:t>
              </w:r>
            </w:hyperlink>
          </w:p>
        </w:tc>
      </w:tr>
      <w:tr w:rsidR="00280E38">
        <w:trPr>
          <w:trHeight w:val="132"/>
        </w:trPr>
        <w:tc>
          <w:tcPr>
            <w:tcW w:w="263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0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102 </w:t>
            </w:r>
          </w:p>
        </w:tc>
        <w:tc>
          <w:tcPr>
            <w:tcW w:w="17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80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4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ind w:firstLine="567"/>
        <w:jc w:val="both"/>
        <w:rPr>
          <w:rFonts w:ascii="Liberation Serif" w:eastAsia="Calibri" w:hAnsi="Liberation Serif"/>
          <w:kern w:val="0"/>
          <w:lang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 xml:space="preserve">2.1.6 Рабочая программа </w:t>
      </w:r>
      <w:r>
        <w:rPr>
          <w:rFonts w:ascii="Liberation Serif" w:eastAsia="Calibri" w:hAnsi="Liberation Serif"/>
          <w:b/>
          <w:kern w:val="0"/>
          <w:lang w:eastAsia="en-US"/>
        </w:rPr>
        <w:t>учебного предмета «Геометрия» (базовый уровень)</w:t>
      </w: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ОБУЧЕНИЯ</w:t>
      </w: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w:t>
      </w:r>
      <w:r>
        <w:rPr>
          <w:rFonts w:ascii="Liberation Serif" w:eastAsia="Calibri" w:hAnsi="Liberation Serif"/>
          <w:kern w:val="0"/>
          <w:lang w:eastAsia="en-US"/>
        </w:rPr>
        <w:t>ность прямых.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Симметричные фигуры. Основные свойства осевой симметрии. Примеры симметрии в окружающем мире.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построения с помощью циркуля и линейки. Треугольник. Высота, медиана, биссектриса, их свойства.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Равнобедренный и равносторонний треугольник</w:t>
      </w:r>
      <w:r>
        <w:rPr>
          <w:rFonts w:ascii="Liberation Serif" w:eastAsia="Calibri" w:hAnsi="Liberation Serif"/>
          <w:kern w:val="0"/>
          <w:lang w:eastAsia="en-US"/>
        </w:rPr>
        <w:t>и. Неравенство треугольника.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Свойства и признаки равнобедренного треугольника. Признаки равенства треугольников.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Свойства и признаки параллельных прямых. Сумма углов треугольника. Внешние углы треугольника.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Прямоугольный треугольник. Свойство медианы прямо</w:t>
      </w:r>
      <w:r>
        <w:rPr>
          <w:rFonts w:ascii="Liberation Serif" w:eastAsia="Calibri" w:hAnsi="Liberation Serif"/>
          <w:kern w:val="0"/>
          <w:lang w:eastAsia="en-US"/>
        </w:rPr>
        <w:t>угольного треугольника, проведённой к гипотенузе. Признаки равенства прямоугольных треугольников. Прямоугольный треугольник с углом в 30°.</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Неравенства в геометрии: неравенство треугольника, неравенство о длине ломаной, теорема о большем угле и большей стор</w:t>
      </w:r>
      <w:r>
        <w:rPr>
          <w:rFonts w:ascii="Liberation Serif" w:eastAsia="Calibri" w:hAnsi="Liberation Serif"/>
          <w:kern w:val="0"/>
          <w:lang w:eastAsia="en-US"/>
        </w:rPr>
        <w:t>оне треугольника. Перпендикуляр и наклонная.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Геометрическое место точек. Биссектриса угла и серединный перпендикуляр к отрезку как геометрические места точек.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Окружность и круг, хорда и диаметр, их свойства. Взаимное расположение окружности и прямой. Касат</w:t>
      </w:r>
      <w:r>
        <w:rPr>
          <w:rFonts w:ascii="Liberation Serif" w:eastAsia="Calibri" w:hAnsi="Liberation Serif"/>
          <w:kern w:val="0"/>
          <w:lang w:eastAsia="en-US"/>
        </w:rPr>
        <w:t>ельная и секущая к окружности. Окружность, вписанная в угол. Вписанная и описанная окружности треугольника.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Четырёхугольники. Параллелограмм, его признаки и свойства. Частные случаи параллелограммов (прямоугольник, ромб, квадрат), их признаки и </w:t>
      </w:r>
      <w:r>
        <w:rPr>
          <w:rFonts w:ascii="Liberation Serif" w:eastAsia="Calibri" w:hAnsi="Liberation Serif"/>
          <w:kern w:val="0"/>
          <w:lang w:eastAsia="en-US"/>
        </w:rPr>
        <w:t>свойства. Трапеция, равнобокая трапеция, её свойства и признаки. Прямоугольная трапеция.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Метод удвоения медианы. Центральная симметрия. Теорема Фалеса и теорема о пропорциональных отрезках.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Средние линии треугольника и трапеции. Центр масс треугольника.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w:t>
      </w:r>
      <w:r>
        <w:rPr>
          <w:rFonts w:ascii="Liberation Serif" w:eastAsia="Calibri" w:hAnsi="Liberation Serif"/>
          <w:kern w:val="0"/>
          <w:lang w:eastAsia="en-US"/>
        </w:rPr>
        <w:t>добие треугольников, коэффициент подобия. Признаки подобия треугольников. Применение подобия при решении практических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Свойства площадей геометрических фигур. Формулы для площади треугольника, параллелограмма, ромба и трапеции. Отношение площадей под</w:t>
      </w:r>
      <w:r>
        <w:rPr>
          <w:rFonts w:ascii="Liberation Serif" w:eastAsia="Calibri" w:hAnsi="Liberation Serif"/>
          <w:kern w:val="0"/>
          <w:lang w:eastAsia="en-US"/>
        </w:rPr>
        <w:t>обных фигур.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Вычисление площадей треугольников и многоугольников на клетчатой бумаге.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Теорема Пифагора. Применение теоремы Пифагора при решении практических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Синус, косинус, тангенс острого угла прямоугольного треугольника. Основное тригонометрическо</w:t>
      </w:r>
      <w:r>
        <w:rPr>
          <w:rFonts w:ascii="Liberation Serif" w:eastAsia="Calibri" w:hAnsi="Liberation Serif"/>
          <w:kern w:val="0"/>
          <w:lang w:eastAsia="en-US"/>
        </w:rPr>
        <w:t>е тождество. Тригонометрические функции углов в 30, 45 и 60°.</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w:t>
      </w:r>
      <w:r>
        <w:rPr>
          <w:rFonts w:ascii="Liberation Serif" w:eastAsia="Calibri" w:hAnsi="Liberation Serif"/>
          <w:kern w:val="0"/>
          <w:lang w:eastAsia="en-US"/>
        </w:rPr>
        <w:t xml:space="preserve"> Общие касательные к двум окружностям.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Синус, косинус, тангенс углов от 0 до 180°. Основное тригонометрическое тождество. Формулы приведения.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Решение треугольников. Теорема косинусов и теорема синусов. Решение практических задач с использованием т</w:t>
      </w:r>
      <w:r>
        <w:rPr>
          <w:rFonts w:ascii="Liberation Serif" w:eastAsia="Calibri" w:hAnsi="Liberation Serif"/>
          <w:kern w:val="0"/>
          <w:lang w:eastAsia="en-US"/>
        </w:rPr>
        <w:t>еоремы косинусов и теоремы синусов.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Преобразование подобия. Подобие соответственных элементов.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Теорема о произведении отрезков хорд, теоремы о произведении отрезков секущих, теорема о квадрате касательной.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Вектор, длина (модуль) вектора, сонаправленные век</w:t>
      </w:r>
      <w:r>
        <w:rPr>
          <w:rFonts w:ascii="Liberation Serif" w:eastAsia="Calibri" w:hAnsi="Liberation Serif"/>
          <w:kern w:val="0"/>
          <w:lang w:eastAsia="en-US"/>
        </w:rPr>
        <w:t>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Правильные многоугольники. Длина окружности. Градусная и радианная мера угла, вычисление длин дуг окружност</w:t>
      </w:r>
      <w:r>
        <w:rPr>
          <w:rFonts w:ascii="Liberation Serif" w:eastAsia="Calibri" w:hAnsi="Liberation Serif"/>
          <w:kern w:val="0"/>
          <w:lang w:eastAsia="en-US"/>
        </w:rPr>
        <w:t>ей. Площадь круга, сектора, сегмента.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Движения плоскости и внутренние симметрии фигур (элементарные представления). Параллельный перенос. Поворот.</w:t>
      </w:r>
    </w:p>
    <w:p w:rsidR="00280E38" w:rsidRDefault="003F3F8E">
      <w:pPr>
        <w:ind w:firstLine="567"/>
        <w:jc w:val="both"/>
        <w:rPr>
          <w:rFonts w:ascii="Liberation Serif" w:hAnsi="Liberation Serif"/>
        </w:rPr>
      </w:pPr>
      <w:r>
        <w:rPr>
          <w:rFonts w:ascii="Liberation Serif" w:hAnsi="Liberation Serif"/>
          <w:b/>
        </w:rPr>
        <w:t xml:space="preserve">ТЕМАТИЧЕСКОЕ ПЛАНИРОВАНИЕ </w:t>
      </w:r>
    </w:p>
    <w:p w:rsidR="00280E38" w:rsidRDefault="003F3F8E">
      <w:pPr>
        <w:ind w:firstLine="567"/>
        <w:jc w:val="both"/>
        <w:rPr>
          <w:rFonts w:ascii="Liberation Serif" w:hAnsi="Liberation Serif"/>
        </w:rPr>
      </w:pPr>
      <w:r>
        <w:rPr>
          <w:rFonts w:ascii="Liberation Serif" w:hAnsi="Liberation Serif"/>
          <w:b/>
        </w:rPr>
        <w:t xml:space="preserve"> 7 КЛАСС </w:t>
      </w:r>
    </w:p>
    <w:tbl>
      <w:tblPr>
        <w:tblW w:w="10206" w:type="dxa"/>
        <w:tblLayout w:type="fixed"/>
        <w:tblCellMar>
          <w:top w:w="50" w:type="dxa"/>
          <w:left w:w="100" w:type="dxa"/>
        </w:tblCellMar>
        <w:tblLook w:val="04A0" w:firstRow="1" w:lastRow="0" w:firstColumn="1" w:lastColumn="0" w:noHBand="0" w:noVBand="1"/>
      </w:tblPr>
      <w:tblGrid>
        <w:gridCol w:w="866"/>
        <w:gridCol w:w="1969"/>
        <w:gridCol w:w="1155"/>
        <w:gridCol w:w="1877"/>
        <w:gridCol w:w="1943"/>
        <w:gridCol w:w="2396"/>
      </w:tblGrid>
      <w:tr w:rsidR="00280E38">
        <w:trPr>
          <w:trHeight w:val="144"/>
        </w:trPr>
        <w:tc>
          <w:tcPr>
            <w:tcW w:w="86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196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97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39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86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969"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1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8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9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39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19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Простейшие геометрические фигуры и их свойства. Измерение геометрических величин</w:t>
            </w:r>
          </w:p>
        </w:tc>
        <w:tc>
          <w:tcPr>
            <w:tcW w:w="11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87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94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3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42">
              <w:r>
                <w:rPr>
                  <w:rFonts w:ascii="Liberation Serif" w:hAnsi="Liberation Serif"/>
                  <w:u w:val="single"/>
                </w:rPr>
                <w:t>https://m.edsoo.ru/7f415e2e</w:t>
              </w:r>
            </w:hyperlink>
          </w:p>
        </w:tc>
      </w:tr>
      <w:tr w:rsidR="00280E38">
        <w:trPr>
          <w:trHeight w:val="144"/>
        </w:trPr>
        <w:tc>
          <w:tcPr>
            <w:tcW w:w="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19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Треугольники</w:t>
            </w:r>
          </w:p>
        </w:tc>
        <w:tc>
          <w:tcPr>
            <w:tcW w:w="11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22 </w:t>
            </w:r>
          </w:p>
        </w:tc>
        <w:tc>
          <w:tcPr>
            <w:tcW w:w="18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94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3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43">
              <w:r>
                <w:rPr>
                  <w:rFonts w:ascii="Liberation Serif" w:hAnsi="Liberation Serif"/>
                  <w:u w:val="single"/>
                </w:rPr>
                <w:t>https://m.edsoo.ru/7f415e2e</w:t>
              </w:r>
            </w:hyperlink>
          </w:p>
        </w:tc>
      </w:tr>
      <w:tr w:rsidR="00280E38">
        <w:trPr>
          <w:trHeight w:val="144"/>
        </w:trPr>
        <w:tc>
          <w:tcPr>
            <w:tcW w:w="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19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Параллельные прямые, сумма углов треугольника</w:t>
            </w:r>
          </w:p>
        </w:tc>
        <w:tc>
          <w:tcPr>
            <w:tcW w:w="11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8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94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3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44">
              <w:r>
                <w:rPr>
                  <w:rFonts w:ascii="Liberation Serif" w:hAnsi="Liberation Serif"/>
                  <w:u w:val="single"/>
                </w:rPr>
                <w:t>https://m.edsoo.ru/7f415e2e</w:t>
              </w:r>
            </w:hyperlink>
          </w:p>
        </w:tc>
      </w:tr>
      <w:tr w:rsidR="00280E38">
        <w:trPr>
          <w:trHeight w:val="144"/>
        </w:trPr>
        <w:tc>
          <w:tcPr>
            <w:tcW w:w="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19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Окружность и круг. Геометрические построения</w:t>
            </w:r>
          </w:p>
        </w:tc>
        <w:tc>
          <w:tcPr>
            <w:tcW w:w="11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8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94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3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45">
              <w:r>
                <w:rPr>
                  <w:rFonts w:ascii="Liberation Serif" w:hAnsi="Liberation Serif"/>
                  <w:u w:val="single"/>
                </w:rPr>
                <w:t>https://m.edsoo.ru/7f415e2e</w:t>
              </w:r>
            </w:hyperlink>
          </w:p>
        </w:tc>
      </w:tr>
      <w:tr w:rsidR="00280E38">
        <w:trPr>
          <w:trHeight w:val="144"/>
        </w:trPr>
        <w:tc>
          <w:tcPr>
            <w:tcW w:w="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19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обобщение знаний</w:t>
            </w:r>
          </w:p>
        </w:tc>
        <w:tc>
          <w:tcPr>
            <w:tcW w:w="11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8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94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39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46">
              <w:r>
                <w:rPr>
                  <w:rFonts w:ascii="Liberation Serif" w:hAnsi="Liberation Serif"/>
                  <w:u w:val="single"/>
                </w:rPr>
                <w:t>https://m.edsoo.ru/7f415e2e</w:t>
              </w:r>
            </w:hyperlink>
          </w:p>
        </w:tc>
      </w:tr>
      <w:tr w:rsidR="00280E38">
        <w:trPr>
          <w:trHeight w:val="144"/>
        </w:trPr>
        <w:tc>
          <w:tcPr>
            <w:tcW w:w="28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1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68 </w:t>
            </w:r>
          </w:p>
        </w:tc>
        <w:tc>
          <w:tcPr>
            <w:tcW w:w="18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9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39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347"/>
          <w:pgSz w:w="11906" w:h="16383"/>
          <w:pgMar w:top="850" w:right="566"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8 КЛАСС </w:t>
      </w:r>
    </w:p>
    <w:tbl>
      <w:tblPr>
        <w:tblW w:w="9638" w:type="dxa"/>
        <w:tblLayout w:type="fixed"/>
        <w:tblCellMar>
          <w:top w:w="50" w:type="dxa"/>
          <w:left w:w="100" w:type="dxa"/>
        </w:tblCellMar>
        <w:tblLook w:val="04A0" w:firstRow="1" w:lastRow="0" w:firstColumn="1" w:lastColumn="0" w:noHBand="0" w:noVBand="1"/>
      </w:tblPr>
      <w:tblGrid>
        <w:gridCol w:w="806"/>
        <w:gridCol w:w="2049"/>
        <w:gridCol w:w="1069"/>
        <w:gridCol w:w="1723"/>
        <w:gridCol w:w="1785"/>
        <w:gridCol w:w="2206"/>
      </w:tblGrid>
      <w:tr w:rsidR="00280E38">
        <w:trPr>
          <w:trHeight w:val="144"/>
        </w:trPr>
        <w:tc>
          <w:tcPr>
            <w:tcW w:w="80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204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57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20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80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049"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7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20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80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204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Четырёхугольники</w:t>
            </w:r>
          </w:p>
        </w:tc>
        <w:tc>
          <w:tcPr>
            <w:tcW w:w="10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7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48">
              <w:r>
                <w:rPr>
                  <w:rFonts w:ascii="Liberation Serif" w:hAnsi="Liberation Serif"/>
                  <w:u w:val="single"/>
                </w:rPr>
                <w:t>https://m.edsoo.ru/7f417e18</w:t>
              </w:r>
            </w:hyperlink>
          </w:p>
        </w:tc>
      </w:tr>
      <w:tr w:rsidR="00280E38">
        <w:trPr>
          <w:trHeight w:val="144"/>
        </w:trPr>
        <w:tc>
          <w:tcPr>
            <w:tcW w:w="80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204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Теорема Фалеса и теорема о </w:t>
            </w:r>
            <w:r>
              <w:rPr>
                <w:rFonts w:ascii="Liberation Serif" w:hAnsi="Liberation Serif"/>
              </w:rPr>
              <w:t>пропорциональных отрезках, подобные треугольники</w:t>
            </w:r>
          </w:p>
        </w:tc>
        <w:tc>
          <w:tcPr>
            <w:tcW w:w="10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15 </w:t>
            </w:r>
          </w:p>
        </w:tc>
        <w:tc>
          <w:tcPr>
            <w:tcW w:w="17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49">
              <w:r>
                <w:rPr>
                  <w:rFonts w:ascii="Liberation Serif" w:hAnsi="Liberation Serif"/>
                  <w:u w:val="single"/>
                </w:rPr>
                <w:t>https://m.edsoo.ru/7f417e18</w:t>
              </w:r>
            </w:hyperlink>
          </w:p>
        </w:tc>
      </w:tr>
      <w:tr w:rsidR="00280E38">
        <w:trPr>
          <w:trHeight w:val="144"/>
        </w:trPr>
        <w:tc>
          <w:tcPr>
            <w:tcW w:w="80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204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Площадь. Нахождение площадей треугольников и многоугольных фигур. Площади подобных фигур</w:t>
            </w:r>
          </w:p>
        </w:tc>
        <w:tc>
          <w:tcPr>
            <w:tcW w:w="10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14 </w:t>
            </w:r>
          </w:p>
        </w:tc>
        <w:tc>
          <w:tcPr>
            <w:tcW w:w="17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w:t>
            </w:r>
            <w:r>
              <w:rPr>
                <w:rFonts w:ascii="Liberation Serif" w:hAnsi="Liberation Serif"/>
              </w:rPr>
              <w:t xml:space="preserve">отека ЦОК </w:t>
            </w:r>
            <w:hyperlink r:id="rId350">
              <w:r>
                <w:rPr>
                  <w:rFonts w:ascii="Liberation Serif" w:hAnsi="Liberation Serif"/>
                  <w:u w:val="single"/>
                </w:rPr>
                <w:t>https://m.edsoo.ru/7f417e18</w:t>
              </w:r>
            </w:hyperlink>
          </w:p>
        </w:tc>
      </w:tr>
      <w:tr w:rsidR="00280E38">
        <w:trPr>
          <w:trHeight w:val="144"/>
        </w:trPr>
        <w:tc>
          <w:tcPr>
            <w:tcW w:w="80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204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Теорема Пифагора и начала тригонометрии</w:t>
            </w:r>
          </w:p>
        </w:tc>
        <w:tc>
          <w:tcPr>
            <w:tcW w:w="10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7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51">
              <w:r>
                <w:rPr>
                  <w:rFonts w:ascii="Liberation Serif" w:hAnsi="Liberation Serif"/>
                  <w:u w:val="single"/>
                </w:rPr>
                <w:t>https://m.edsoo.ru/7f417e18</w:t>
              </w:r>
            </w:hyperlink>
          </w:p>
        </w:tc>
      </w:tr>
      <w:tr w:rsidR="00280E38">
        <w:trPr>
          <w:trHeight w:val="144"/>
        </w:trPr>
        <w:tc>
          <w:tcPr>
            <w:tcW w:w="80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204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Углы в окружности. </w:t>
            </w:r>
            <w:r>
              <w:rPr>
                <w:rFonts w:ascii="Liberation Serif" w:hAnsi="Liberation Serif"/>
              </w:rPr>
              <w:t>Вписанные и описанные четырехугольники. Касательные к окружности. Касание окружностей</w:t>
            </w:r>
          </w:p>
        </w:tc>
        <w:tc>
          <w:tcPr>
            <w:tcW w:w="10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13 </w:t>
            </w:r>
          </w:p>
        </w:tc>
        <w:tc>
          <w:tcPr>
            <w:tcW w:w="17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52">
              <w:r>
                <w:rPr>
                  <w:rFonts w:ascii="Liberation Serif" w:hAnsi="Liberation Serif"/>
                  <w:u w:val="single"/>
                </w:rPr>
                <w:t>https://m.edsoo.ru/7f417e18</w:t>
              </w:r>
            </w:hyperlink>
          </w:p>
        </w:tc>
      </w:tr>
      <w:tr w:rsidR="00280E38">
        <w:trPr>
          <w:trHeight w:val="144"/>
        </w:trPr>
        <w:tc>
          <w:tcPr>
            <w:tcW w:w="80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6</w:t>
            </w:r>
          </w:p>
        </w:tc>
        <w:tc>
          <w:tcPr>
            <w:tcW w:w="204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обобщение знаний</w:t>
            </w:r>
          </w:p>
        </w:tc>
        <w:tc>
          <w:tcPr>
            <w:tcW w:w="10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7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2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53">
              <w:r>
                <w:rPr>
                  <w:rFonts w:ascii="Liberation Serif" w:hAnsi="Liberation Serif"/>
                  <w:u w:val="single"/>
                </w:rPr>
                <w:t>https://m.edsoo.ru/7f417e18</w:t>
              </w:r>
            </w:hyperlink>
          </w:p>
        </w:tc>
      </w:tr>
      <w:tr w:rsidR="00280E38">
        <w:trPr>
          <w:trHeight w:val="144"/>
        </w:trPr>
        <w:tc>
          <w:tcPr>
            <w:tcW w:w="285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0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68 </w:t>
            </w:r>
          </w:p>
        </w:tc>
        <w:tc>
          <w:tcPr>
            <w:tcW w:w="17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8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20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354"/>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9 КЛАСС </w:t>
      </w:r>
    </w:p>
    <w:tbl>
      <w:tblPr>
        <w:tblW w:w="9410" w:type="dxa"/>
        <w:tblLayout w:type="fixed"/>
        <w:tblCellMar>
          <w:top w:w="50" w:type="dxa"/>
          <w:left w:w="100" w:type="dxa"/>
        </w:tblCellMar>
        <w:tblLook w:val="04A0" w:firstRow="1" w:lastRow="0" w:firstColumn="1" w:lastColumn="0" w:noHBand="0" w:noVBand="1"/>
      </w:tblPr>
      <w:tblGrid>
        <w:gridCol w:w="801"/>
        <w:gridCol w:w="1850"/>
        <w:gridCol w:w="1066"/>
        <w:gridCol w:w="1719"/>
        <w:gridCol w:w="1782"/>
        <w:gridCol w:w="2192"/>
      </w:tblGrid>
      <w:tr w:rsidR="00280E38">
        <w:trPr>
          <w:trHeight w:val="143"/>
        </w:trPr>
        <w:tc>
          <w:tcPr>
            <w:tcW w:w="80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185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56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19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3"/>
        </w:trPr>
        <w:tc>
          <w:tcPr>
            <w:tcW w:w="80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85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7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78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19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3"/>
        </w:trPr>
        <w:tc>
          <w:tcPr>
            <w:tcW w:w="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Тригонометрия. Теоремы косинусов и синусов. Решение треугольников</w:t>
            </w:r>
          </w:p>
        </w:tc>
        <w:tc>
          <w:tcPr>
            <w:tcW w:w="10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16 </w:t>
            </w:r>
          </w:p>
        </w:tc>
        <w:tc>
          <w:tcPr>
            <w:tcW w:w="17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1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55">
              <w:r>
                <w:rPr>
                  <w:rFonts w:ascii="Liberation Serif" w:hAnsi="Liberation Serif"/>
                  <w:u w:val="single"/>
                </w:rPr>
                <w:t>https://m.edsoo.ru/7f41a12c</w:t>
              </w:r>
            </w:hyperlink>
          </w:p>
        </w:tc>
      </w:tr>
      <w:tr w:rsidR="00280E38">
        <w:trPr>
          <w:trHeight w:val="143"/>
        </w:trPr>
        <w:tc>
          <w:tcPr>
            <w:tcW w:w="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Преобразование подобия. Метрические соотношения в окружности</w:t>
            </w:r>
          </w:p>
        </w:tc>
        <w:tc>
          <w:tcPr>
            <w:tcW w:w="10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7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1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56">
              <w:r>
                <w:rPr>
                  <w:rFonts w:ascii="Liberation Serif" w:hAnsi="Liberation Serif"/>
                  <w:u w:val="single"/>
                </w:rPr>
                <w:t>https://m.edsoo.ru/7f41a12c</w:t>
              </w:r>
            </w:hyperlink>
          </w:p>
        </w:tc>
      </w:tr>
      <w:tr w:rsidR="00280E38">
        <w:trPr>
          <w:trHeight w:val="143"/>
        </w:trPr>
        <w:tc>
          <w:tcPr>
            <w:tcW w:w="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Векторы</w:t>
            </w:r>
          </w:p>
        </w:tc>
        <w:tc>
          <w:tcPr>
            <w:tcW w:w="10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17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1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57">
              <w:r>
                <w:rPr>
                  <w:rFonts w:ascii="Liberation Serif" w:hAnsi="Liberation Serif"/>
                  <w:u w:val="single"/>
                </w:rPr>
                <w:t>https://m.edsoo.ru/7f41a12c</w:t>
              </w:r>
            </w:hyperlink>
          </w:p>
        </w:tc>
      </w:tr>
      <w:tr w:rsidR="00280E38">
        <w:trPr>
          <w:trHeight w:val="143"/>
        </w:trPr>
        <w:tc>
          <w:tcPr>
            <w:tcW w:w="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Декартовы координаты на плоскости </w:t>
            </w:r>
          </w:p>
        </w:tc>
        <w:tc>
          <w:tcPr>
            <w:tcW w:w="10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9 </w:t>
            </w:r>
          </w:p>
        </w:tc>
        <w:tc>
          <w:tcPr>
            <w:tcW w:w="17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1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58">
              <w:r>
                <w:rPr>
                  <w:rFonts w:ascii="Liberation Serif" w:hAnsi="Liberation Serif"/>
                  <w:u w:val="single"/>
                </w:rPr>
                <w:t>https://m.edsoo.ru/7f41a12c</w:t>
              </w:r>
            </w:hyperlink>
          </w:p>
        </w:tc>
      </w:tr>
      <w:tr w:rsidR="00280E38">
        <w:trPr>
          <w:trHeight w:val="143"/>
        </w:trPr>
        <w:tc>
          <w:tcPr>
            <w:tcW w:w="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Правильные многоугольники. Длина окружности</w:t>
            </w:r>
            <w:r>
              <w:rPr>
                <w:rFonts w:ascii="Liberation Serif" w:hAnsi="Liberation Serif"/>
              </w:rPr>
              <w:t xml:space="preserve"> и площадь круга. Вычисление площадей</w:t>
            </w:r>
          </w:p>
        </w:tc>
        <w:tc>
          <w:tcPr>
            <w:tcW w:w="10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719"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8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1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59">
              <w:r>
                <w:rPr>
                  <w:rFonts w:ascii="Liberation Serif" w:hAnsi="Liberation Serif"/>
                  <w:u w:val="single"/>
                </w:rPr>
                <w:t>https://m.edsoo.ru/7f41a12c</w:t>
              </w:r>
            </w:hyperlink>
          </w:p>
        </w:tc>
      </w:tr>
      <w:tr w:rsidR="00280E38">
        <w:trPr>
          <w:trHeight w:val="143"/>
        </w:trPr>
        <w:tc>
          <w:tcPr>
            <w:tcW w:w="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6</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Движения плоскости</w:t>
            </w:r>
          </w:p>
        </w:tc>
        <w:tc>
          <w:tcPr>
            <w:tcW w:w="10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1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60">
              <w:r>
                <w:rPr>
                  <w:rFonts w:ascii="Liberation Serif" w:hAnsi="Liberation Serif"/>
                  <w:u w:val="single"/>
                </w:rPr>
                <w:t>https://m.edsoo.ru/7f41a12c</w:t>
              </w:r>
            </w:hyperlink>
          </w:p>
        </w:tc>
      </w:tr>
      <w:tr w:rsidR="00280E38">
        <w:trPr>
          <w:trHeight w:val="143"/>
        </w:trPr>
        <w:tc>
          <w:tcPr>
            <w:tcW w:w="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7</w:t>
            </w:r>
          </w:p>
        </w:tc>
        <w:tc>
          <w:tcPr>
            <w:tcW w:w="18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обобщение, систематизация знаний</w:t>
            </w:r>
          </w:p>
        </w:tc>
        <w:tc>
          <w:tcPr>
            <w:tcW w:w="10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7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8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1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61">
              <w:r>
                <w:rPr>
                  <w:rFonts w:ascii="Liberation Serif" w:hAnsi="Liberation Serif"/>
                  <w:u w:val="single"/>
                </w:rPr>
                <w:t>https://m.edsoo.ru/7f41a12c</w:t>
              </w:r>
            </w:hyperlink>
          </w:p>
        </w:tc>
      </w:tr>
      <w:tr w:rsidR="00280E38">
        <w:trPr>
          <w:trHeight w:val="143"/>
        </w:trPr>
        <w:tc>
          <w:tcPr>
            <w:tcW w:w="265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0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68 </w:t>
            </w:r>
          </w:p>
        </w:tc>
        <w:tc>
          <w:tcPr>
            <w:tcW w:w="17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78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9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ind w:firstLine="567"/>
        <w:jc w:val="both"/>
        <w:rPr>
          <w:rFonts w:ascii="Liberation Serif" w:eastAsia="Calibri" w:hAnsi="Liberation Serif"/>
          <w:kern w:val="0"/>
          <w:lang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lastRenderedPageBreak/>
        <w:t xml:space="preserve">2.1.7 Рабочая программа учебного предмета «Вероятность и </w:t>
      </w:r>
      <w:r>
        <w:rPr>
          <w:rFonts w:ascii="Liberation Serif" w:eastAsia="Calibri" w:hAnsi="Liberation Serif"/>
          <w:b/>
          <w:kern w:val="0"/>
          <w:lang w:eastAsia="en-US"/>
        </w:rPr>
        <w:t>статистика»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ОБУЧЕНИЯ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w:t>
      </w:r>
      <w:r>
        <w:rPr>
          <w:rFonts w:ascii="Liberation Serif" w:eastAsia="Calibri" w:hAnsi="Liberation Serif"/>
          <w:kern w:val="0"/>
          <w:lang w:eastAsia="en-US"/>
        </w:rPr>
        <w:t xml:space="preserve"> таблиц, использование и интерпретация данных.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Случайный эксперимент (опыт) и случайное событие. Веро</w:t>
      </w:r>
      <w:r>
        <w:rPr>
          <w:rFonts w:ascii="Liberation Serif" w:eastAsia="Calibri" w:hAnsi="Liberation Serif"/>
          <w:kern w:val="0"/>
          <w:lang w:eastAsia="en-US"/>
        </w:rPr>
        <w:t>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Граф, вершина, ребро. Степень вершины. Число рёбер и суммарная степень вершин. Представление о связности графа. </w:t>
      </w:r>
      <w:r>
        <w:rPr>
          <w:rFonts w:ascii="Liberation Serif" w:eastAsia="Calibri" w:hAnsi="Liberation Serif"/>
          <w:kern w:val="0"/>
          <w:lang w:eastAsia="en-US"/>
        </w:rPr>
        <w:t>Цепи и циклы. Пути в графах. Обход графа (эйлеров путь). Представление об ориентированном графе. Решение задач с помощью графов.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Представление данных в виде таблиц, диаграмм, графиков.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Множество, элемент множества, подмножество. Операции над множе</w:t>
      </w:r>
      <w:r>
        <w:rPr>
          <w:rFonts w:ascii="Liberation Serif" w:eastAsia="Calibri" w:hAnsi="Liberation Serif"/>
          <w:kern w:val="0"/>
          <w:lang w:eastAsia="en-US"/>
        </w:rPr>
        <w:t>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Измерение рассеивания данных. Дисперсия и стандартное отклонение числовых наборов. Диаграмма рассеивания.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w:t>
      </w:r>
      <w:r>
        <w:rPr>
          <w:rFonts w:ascii="Liberation Serif" w:eastAsia="Calibri" w:hAnsi="Liberation Serif"/>
          <w:kern w:val="0"/>
          <w:lang w:eastAsia="en-US"/>
        </w:rPr>
        <w:t xml:space="preserve"> между маловероятными и практически достоверными событиями в природе, обществе и науке.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w:t>
      </w:r>
      <w:r>
        <w:rPr>
          <w:rFonts w:ascii="Liberation Serif" w:eastAsia="Calibri" w:hAnsi="Liberation Serif"/>
          <w:kern w:val="0"/>
          <w:lang w:eastAsia="en-US"/>
        </w:rPr>
        <w:t>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w:t>
      </w:r>
      <w:r>
        <w:rPr>
          <w:rFonts w:ascii="Liberation Serif" w:eastAsia="Calibri" w:hAnsi="Liberation Serif"/>
          <w:kern w:val="0"/>
          <w:lang w:eastAsia="en-US"/>
        </w:rPr>
        <w:t>нахождение вероятностей с помощью дерева случайного эксперимента, диаграмм Эйлера.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Перестановки и факт</w:t>
      </w:r>
      <w:r>
        <w:rPr>
          <w:rFonts w:ascii="Liberation Serif" w:eastAsia="Calibri" w:hAnsi="Liberation Serif"/>
          <w:kern w:val="0"/>
          <w:lang w:eastAsia="en-US"/>
        </w:rPr>
        <w:t>ориал. Сочетания и число сочетаний. Треугольник Паскаля. Решение задач с использованием комбинаторики.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Геометрическая вероятность. Случайный выбор точки из фигуры на плоскости, из отрезка и из дуги окружности.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Испытание. Успех и неудача. Серия испытаний до</w:t>
      </w:r>
      <w:r>
        <w:rPr>
          <w:rFonts w:ascii="Liberation Serif" w:eastAsia="Calibri" w:hAnsi="Liberation Serif"/>
          <w:kern w:val="0"/>
          <w:lang w:eastAsia="en-US"/>
        </w:rPr>
        <w:t xml:space="preserve"> первого успеха. Серия испытаний Бернулли. Вероятности событий в серии испытаний Бернулли.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w:t>
      </w:r>
      <w:r>
        <w:rPr>
          <w:rFonts w:ascii="Liberation Serif" w:eastAsia="Calibri" w:hAnsi="Liberation Serif"/>
          <w:kern w:val="0"/>
          <w:lang w:eastAsia="en-US"/>
        </w:rPr>
        <w:t xml:space="preserve"> Математическое ожидание и дисперсия случайной величины «число успехов в серии испытаний Бернулли».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lastRenderedPageBreak/>
        <w:t>Понятие о законе больших чисел. Измерение вероятностей с помощью частот. Роль и значение закона больших чисел в природе и обществе.</w:t>
      </w:r>
    </w:p>
    <w:p w:rsidR="00280E38" w:rsidRDefault="00280E38">
      <w:pPr>
        <w:ind w:firstLine="567"/>
        <w:jc w:val="both"/>
        <w:rPr>
          <w:rFonts w:ascii="Liberation Serif" w:hAnsi="Liberation Serif"/>
          <w:b/>
        </w:rPr>
      </w:pPr>
    </w:p>
    <w:p w:rsidR="00280E38" w:rsidRDefault="003F3F8E">
      <w:pPr>
        <w:ind w:firstLine="567"/>
        <w:jc w:val="both"/>
        <w:rPr>
          <w:rFonts w:ascii="Liberation Serif" w:hAnsi="Liberation Serif"/>
        </w:rPr>
      </w:pPr>
      <w:r>
        <w:rPr>
          <w:rFonts w:ascii="Liberation Serif" w:hAnsi="Liberation Serif"/>
          <w:b/>
        </w:rPr>
        <w:t>ТЕМАТИЧЕСКОЕ ПЛАНИРОВАН</w:t>
      </w:r>
      <w:r>
        <w:rPr>
          <w:rFonts w:ascii="Liberation Serif" w:hAnsi="Liberation Serif"/>
          <w:b/>
        </w:rPr>
        <w:t xml:space="preserve">ИЕ </w:t>
      </w:r>
    </w:p>
    <w:p w:rsidR="00280E38" w:rsidRDefault="003F3F8E">
      <w:pPr>
        <w:ind w:firstLine="567"/>
        <w:jc w:val="both"/>
        <w:rPr>
          <w:rFonts w:ascii="Liberation Serif" w:hAnsi="Liberation Serif"/>
        </w:rPr>
      </w:pPr>
      <w:r>
        <w:rPr>
          <w:rFonts w:ascii="Liberation Serif" w:hAnsi="Liberation Serif"/>
          <w:b/>
        </w:rPr>
        <w:t xml:space="preserve"> 7 КЛАСС </w:t>
      </w:r>
    </w:p>
    <w:tbl>
      <w:tblPr>
        <w:tblW w:w="9638" w:type="dxa"/>
        <w:tblLayout w:type="fixed"/>
        <w:tblCellMar>
          <w:top w:w="50" w:type="dxa"/>
          <w:left w:w="100" w:type="dxa"/>
        </w:tblCellMar>
        <w:tblLook w:val="04A0" w:firstRow="1" w:lastRow="0" w:firstColumn="1" w:lastColumn="0" w:noHBand="0" w:noVBand="1"/>
      </w:tblPr>
      <w:tblGrid>
        <w:gridCol w:w="842"/>
        <w:gridCol w:w="2146"/>
        <w:gridCol w:w="761"/>
        <w:gridCol w:w="1575"/>
        <w:gridCol w:w="1652"/>
        <w:gridCol w:w="2662"/>
      </w:tblGrid>
      <w:tr w:rsidR="00280E38">
        <w:trPr>
          <w:trHeight w:val="144"/>
        </w:trPr>
        <w:tc>
          <w:tcPr>
            <w:tcW w:w="84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214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398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66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84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14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76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5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6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66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84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21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Представление данных</w:t>
            </w:r>
          </w:p>
        </w:tc>
        <w:tc>
          <w:tcPr>
            <w:tcW w:w="7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57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26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62">
              <w:r>
                <w:rPr>
                  <w:rFonts w:ascii="Liberation Serif" w:hAnsi="Liberation Serif"/>
                  <w:u w:val="single"/>
                </w:rPr>
                <w:t>https://m.edsoo.ru/7f415fdc</w:t>
              </w:r>
            </w:hyperlink>
          </w:p>
        </w:tc>
      </w:tr>
      <w:tr w:rsidR="00280E38">
        <w:trPr>
          <w:trHeight w:val="144"/>
        </w:trPr>
        <w:tc>
          <w:tcPr>
            <w:tcW w:w="84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21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Описательная статистика</w:t>
            </w:r>
          </w:p>
        </w:tc>
        <w:tc>
          <w:tcPr>
            <w:tcW w:w="7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5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6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63">
              <w:r>
                <w:rPr>
                  <w:rFonts w:ascii="Liberation Serif" w:hAnsi="Liberation Serif"/>
                  <w:u w:val="single"/>
                </w:rPr>
                <w:t>https://m.edsoo.ru/7f415fdc</w:t>
              </w:r>
            </w:hyperlink>
          </w:p>
        </w:tc>
      </w:tr>
      <w:tr w:rsidR="00280E38">
        <w:trPr>
          <w:trHeight w:val="144"/>
        </w:trPr>
        <w:tc>
          <w:tcPr>
            <w:tcW w:w="84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21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Случайная изменчивость</w:t>
            </w:r>
          </w:p>
        </w:tc>
        <w:tc>
          <w:tcPr>
            <w:tcW w:w="7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57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6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64">
              <w:r>
                <w:rPr>
                  <w:rFonts w:ascii="Liberation Serif" w:hAnsi="Liberation Serif"/>
                  <w:u w:val="single"/>
                </w:rPr>
                <w:t>https://m.edsoo.ru/7f415fdc</w:t>
              </w:r>
            </w:hyperlink>
          </w:p>
        </w:tc>
      </w:tr>
      <w:tr w:rsidR="00280E38">
        <w:trPr>
          <w:trHeight w:val="144"/>
        </w:trPr>
        <w:tc>
          <w:tcPr>
            <w:tcW w:w="84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21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Введение в теорию графов</w:t>
            </w:r>
          </w:p>
        </w:tc>
        <w:tc>
          <w:tcPr>
            <w:tcW w:w="7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7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5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6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65">
              <w:r>
                <w:rPr>
                  <w:rFonts w:ascii="Liberation Serif" w:hAnsi="Liberation Serif"/>
                  <w:u w:val="single"/>
                </w:rPr>
                <w:t>https://m.edsoo.ru/7f415fdc</w:t>
              </w:r>
            </w:hyperlink>
          </w:p>
        </w:tc>
      </w:tr>
      <w:tr w:rsidR="00280E38">
        <w:trPr>
          <w:trHeight w:val="144"/>
        </w:trPr>
        <w:tc>
          <w:tcPr>
            <w:tcW w:w="84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21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Вероятность и частота случайного события</w:t>
            </w:r>
          </w:p>
        </w:tc>
        <w:tc>
          <w:tcPr>
            <w:tcW w:w="7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6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66">
              <w:r>
                <w:rPr>
                  <w:rFonts w:ascii="Liberation Serif" w:hAnsi="Liberation Serif"/>
                  <w:u w:val="single"/>
                </w:rPr>
                <w:t>https://m.edsoo.ru/7f415fdc</w:t>
              </w:r>
            </w:hyperlink>
          </w:p>
        </w:tc>
      </w:tr>
      <w:tr w:rsidR="00280E38">
        <w:trPr>
          <w:trHeight w:val="144"/>
        </w:trPr>
        <w:tc>
          <w:tcPr>
            <w:tcW w:w="84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6</w:t>
            </w:r>
          </w:p>
        </w:tc>
        <w:tc>
          <w:tcPr>
            <w:tcW w:w="214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Обобщение, систематизация знаний</w:t>
            </w:r>
          </w:p>
        </w:tc>
        <w:tc>
          <w:tcPr>
            <w:tcW w:w="7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57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5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66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67">
              <w:r>
                <w:rPr>
                  <w:rFonts w:ascii="Liberation Serif" w:hAnsi="Liberation Serif"/>
                  <w:u w:val="single"/>
                </w:rPr>
                <w:t>https://m.edsoo.ru/7f415fdc</w:t>
              </w:r>
            </w:hyperlink>
          </w:p>
        </w:tc>
      </w:tr>
      <w:tr w:rsidR="00280E38">
        <w:trPr>
          <w:trHeight w:val="144"/>
        </w:trPr>
        <w:tc>
          <w:tcPr>
            <w:tcW w:w="29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ОБЩЕЕ КОЛИЧЕСТВО ЧАСОВ ПО </w:t>
            </w:r>
            <w:r>
              <w:rPr>
                <w:rFonts w:ascii="Liberation Serif" w:hAnsi="Liberation Serif"/>
              </w:rPr>
              <w:t>ПРОГРАММЕ</w:t>
            </w:r>
          </w:p>
        </w:tc>
        <w:tc>
          <w:tcPr>
            <w:tcW w:w="7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34 </w:t>
            </w:r>
          </w:p>
        </w:tc>
        <w:tc>
          <w:tcPr>
            <w:tcW w:w="15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5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266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368"/>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8 КЛАСС </w:t>
      </w:r>
    </w:p>
    <w:tbl>
      <w:tblPr>
        <w:tblW w:w="9638" w:type="dxa"/>
        <w:tblLayout w:type="fixed"/>
        <w:tblCellMar>
          <w:top w:w="50" w:type="dxa"/>
          <w:left w:w="100" w:type="dxa"/>
        </w:tblCellMar>
        <w:tblLook w:val="04A0" w:firstRow="1" w:lastRow="0" w:firstColumn="1" w:lastColumn="0" w:noHBand="0" w:noVBand="1"/>
      </w:tblPr>
      <w:tblGrid>
        <w:gridCol w:w="849"/>
        <w:gridCol w:w="2061"/>
        <w:gridCol w:w="766"/>
        <w:gridCol w:w="1592"/>
        <w:gridCol w:w="1669"/>
        <w:gridCol w:w="2701"/>
      </w:tblGrid>
      <w:tr w:rsidR="00280E38">
        <w:trPr>
          <w:trHeight w:val="144"/>
        </w:trPr>
        <w:tc>
          <w:tcPr>
            <w:tcW w:w="84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206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02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70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848"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06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59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66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70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84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20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курса 7</w:t>
            </w:r>
            <w:r>
              <w:rPr>
                <w:rFonts w:ascii="Liberation Serif" w:hAnsi="Liberation Serif"/>
              </w:rPr>
              <w:t xml:space="preserve"> класса</w:t>
            </w:r>
          </w:p>
        </w:tc>
        <w:tc>
          <w:tcPr>
            <w:tcW w:w="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69"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7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69">
              <w:r>
                <w:rPr>
                  <w:rFonts w:ascii="Liberation Serif" w:hAnsi="Liberation Serif"/>
                  <w:u w:val="single"/>
                </w:rPr>
                <w:t>https://m.edsoo.ru/7f417fb2</w:t>
              </w:r>
            </w:hyperlink>
          </w:p>
        </w:tc>
      </w:tr>
      <w:tr w:rsidR="00280E38">
        <w:trPr>
          <w:trHeight w:val="144"/>
        </w:trPr>
        <w:tc>
          <w:tcPr>
            <w:tcW w:w="84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20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Описательная статистика. Рассеивание данных</w:t>
            </w:r>
          </w:p>
        </w:tc>
        <w:tc>
          <w:tcPr>
            <w:tcW w:w="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9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69"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7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70">
              <w:r>
                <w:rPr>
                  <w:rFonts w:ascii="Liberation Serif" w:hAnsi="Liberation Serif"/>
                  <w:u w:val="single"/>
                </w:rPr>
                <w:t>https://m.edsoo.ru/7f417fb2</w:t>
              </w:r>
            </w:hyperlink>
          </w:p>
        </w:tc>
      </w:tr>
      <w:tr w:rsidR="00280E38">
        <w:trPr>
          <w:trHeight w:val="144"/>
        </w:trPr>
        <w:tc>
          <w:tcPr>
            <w:tcW w:w="84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20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Множества</w:t>
            </w:r>
          </w:p>
        </w:tc>
        <w:tc>
          <w:tcPr>
            <w:tcW w:w="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69"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7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71">
              <w:r>
                <w:rPr>
                  <w:rFonts w:ascii="Liberation Serif" w:hAnsi="Liberation Serif"/>
                  <w:u w:val="single"/>
                </w:rPr>
                <w:t>https://m.edsoo.ru/7f417fb2</w:t>
              </w:r>
            </w:hyperlink>
          </w:p>
        </w:tc>
      </w:tr>
      <w:tr w:rsidR="00280E38">
        <w:trPr>
          <w:trHeight w:val="144"/>
        </w:trPr>
        <w:tc>
          <w:tcPr>
            <w:tcW w:w="84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20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Вероятность случайного события</w:t>
            </w:r>
          </w:p>
        </w:tc>
        <w:tc>
          <w:tcPr>
            <w:tcW w:w="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59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7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72">
              <w:r>
                <w:rPr>
                  <w:rFonts w:ascii="Liberation Serif" w:hAnsi="Liberation Serif"/>
                  <w:u w:val="single"/>
                </w:rPr>
                <w:t>https://m.edsoo.ru/7f417fb2</w:t>
              </w:r>
            </w:hyperlink>
          </w:p>
        </w:tc>
      </w:tr>
      <w:tr w:rsidR="00280E38">
        <w:trPr>
          <w:trHeight w:val="144"/>
        </w:trPr>
        <w:tc>
          <w:tcPr>
            <w:tcW w:w="84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20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Введение в </w:t>
            </w:r>
            <w:r>
              <w:rPr>
                <w:rFonts w:ascii="Liberation Serif" w:hAnsi="Liberation Serif"/>
              </w:rPr>
              <w:t>теорию графов</w:t>
            </w:r>
          </w:p>
        </w:tc>
        <w:tc>
          <w:tcPr>
            <w:tcW w:w="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9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69"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7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73">
              <w:r>
                <w:rPr>
                  <w:rFonts w:ascii="Liberation Serif" w:hAnsi="Liberation Serif"/>
                  <w:u w:val="single"/>
                </w:rPr>
                <w:t>https://m.edsoo.ru/7f417fb2</w:t>
              </w:r>
            </w:hyperlink>
          </w:p>
        </w:tc>
      </w:tr>
      <w:tr w:rsidR="00280E38">
        <w:trPr>
          <w:trHeight w:val="144"/>
        </w:trPr>
        <w:tc>
          <w:tcPr>
            <w:tcW w:w="84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6</w:t>
            </w:r>
          </w:p>
        </w:tc>
        <w:tc>
          <w:tcPr>
            <w:tcW w:w="20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Случайные события</w:t>
            </w:r>
          </w:p>
        </w:tc>
        <w:tc>
          <w:tcPr>
            <w:tcW w:w="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59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69"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7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74">
              <w:r>
                <w:rPr>
                  <w:rFonts w:ascii="Liberation Serif" w:hAnsi="Liberation Serif"/>
                  <w:u w:val="single"/>
                </w:rPr>
                <w:t>https://m.edsoo.ru/7f417fb2</w:t>
              </w:r>
            </w:hyperlink>
          </w:p>
        </w:tc>
      </w:tr>
      <w:tr w:rsidR="00280E38">
        <w:trPr>
          <w:trHeight w:val="144"/>
        </w:trPr>
        <w:tc>
          <w:tcPr>
            <w:tcW w:w="84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7</w:t>
            </w:r>
          </w:p>
        </w:tc>
        <w:tc>
          <w:tcPr>
            <w:tcW w:w="206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Обобщение, систематизация </w:t>
            </w:r>
            <w:r>
              <w:rPr>
                <w:rFonts w:ascii="Liberation Serif" w:hAnsi="Liberation Serif"/>
              </w:rPr>
              <w:t>знаний</w:t>
            </w:r>
          </w:p>
        </w:tc>
        <w:tc>
          <w:tcPr>
            <w:tcW w:w="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69"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7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Библиотека ЦОК </w:t>
            </w:r>
            <w:hyperlink r:id="rId375">
              <w:r>
                <w:rPr>
                  <w:rFonts w:ascii="Liberation Serif" w:hAnsi="Liberation Serif"/>
                  <w:u w:val="single"/>
                </w:rPr>
                <w:t>https://m.edsoo.ru/7f417fb2</w:t>
              </w:r>
            </w:hyperlink>
          </w:p>
        </w:tc>
      </w:tr>
      <w:tr w:rsidR="00280E38">
        <w:trPr>
          <w:trHeight w:val="144"/>
        </w:trPr>
        <w:tc>
          <w:tcPr>
            <w:tcW w:w="290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7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34 </w:t>
            </w:r>
          </w:p>
        </w:tc>
        <w:tc>
          <w:tcPr>
            <w:tcW w:w="15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66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70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376"/>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lastRenderedPageBreak/>
        <w:t xml:space="preserve"> 9 КЛАСС </w:t>
      </w:r>
    </w:p>
    <w:tbl>
      <w:tblPr>
        <w:tblW w:w="9923" w:type="dxa"/>
        <w:tblLayout w:type="fixed"/>
        <w:tblCellMar>
          <w:top w:w="50" w:type="dxa"/>
          <w:left w:w="100" w:type="dxa"/>
        </w:tblCellMar>
        <w:tblLook w:val="04A0" w:firstRow="1" w:lastRow="0" w:firstColumn="1" w:lastColumn="0" w:noHBand="0" w:noVBand="1"/>
      </w:tblPr>
      <w:tblGrid>
        <w:gridCol w:w="1017"/>
        <w:gridCol w:w="2402"/>
        <w:gridCol w:w="975"/>
        <w:gridCol w:w="1276"/>
        <w:gridCol w:w="1276"/>
        <w:gridCol w:w="2976"/>
      </w:tblGrid>
      <w:tr w:rsidR="00280E38">
        <w:trPr>
          <w:trHeight w:val="144"/>
        </w:trPr>
        <w:tc>
          <w:tcPr>
            <w:tcW w:w="101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240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352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97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left="4"/>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1017"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40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97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97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240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Повторение курса 8 класса</w:t>
            </w:r>
          </w:p>
        </w:tc>
        <w:tc>
          <w:tcPr>
            <w:tcW w:w="9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77">
              <w:r>
                <w:rPr>
                  <w:rFonts w:ascii="Liberation Serif" w:hAnsi="Liberation Serif"/>
                  <w:u w:val="single"/>
                </w:rPr>
                <w:t>https://m.edsoo.ru/7f41a302</w:t>
              </w:r>
            </w:hyperlink>
          </w:p>
        </w:tc>
      </w:tr>
      <w:tr w:rsidR="00280E3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240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Элементы комбинаторики</w:t>
            </w:r>
          </w:p>
        </w:tc>
        <w:tc>
          <w:tcPr>
            <w:tcW w:w="9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9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78">
              <w:r>
                <w:rPr>
                  <w:rFonts w:ascii="Liberation Serif" w:hAnsi="Liberation Serif"/>
                  <w:u w:val="single"/>
                </w:rPr>
                <w:t>https://m.edsoo.ru/7f41a302</w:t>
              </w:r>
            </w:hyperlink>
          </w:p>
        </w:tc>
      </w:tr>
      <w:tr w:rsidR="00280E3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w:t>
            </w:r>
          </w:p>
        </w:tc>
        <w:tc>
          <w:tcPr>
            <w:tcW w:w="240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Геометрическая вероятность</w:t>
            </w:r>
          </w:p>
        </w:tc>
        <w:tc>
          <w:tcPr>
            <w:tcW w:w="9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79">
              <w:r>
                <w:rPr>
                  <w:rFonts w:ascii="Liberation Serif" w:hAnsi="Liberation Serif"/>
                  <w:u w:val="single"/>
                </w:rPr>
                <w:t>https://m.edsoo.ru/7f41a302</w:t>
              </w:r>
            </w:hyperlink>
          </w:p>
        </w:tc>
      </w:tr>
      <w:tr w:rsidR="00280E3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240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Испыт</w:t>
            </w:r>
            <w:r>
              <w:rPr>
                <w:rFonts w:ascii="Liberation Serif" w:hAnsi="Liberation Serif"/>
              </w:rPr>
              <w:t>ания Бернулли</w:t>
            </w:r>
          </w:p>
        </w:tc>
        <w:tc>
          <w:tcPr>
            <w:tcW w:w="9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29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80">
              <w:r>
                <w:rPr>
                  <w:rFonts w:ascii="Liberation Serif" w:hAnsi="Liberation Serif"/>
                  <w:u w:val="single"/>
                </w:rPr>
                <w:t>https://m.edsoo.ru/7f41a302</w:t>
              </w:r>
            </w:hyperlink>
          </w:p>
        </w:tc>
      </w:tr>
      <w:tr w:rsidR="00280E3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w:t>
            </w:r>
          </w:p>
        </w:tc>
        <w:tc>
          <w:tcPr>
            <w:tcW w:w="240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Случайная величина</w:t>
            </w:r>
          </w:p>
        </w:tc>
        <w:tc>
          <w:tcPr>
            <w:tcW w:w="9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81">
              <w:r>
                <w:rPr>
                  <w:rFonts w:ascii="Liberation Serif" w:hAnsi="Liberation Serif"/>
                  <w:u w:val="single"/>
                </w:rPr>
                <w:t>https://m.edsoo.ru/7f41a302</w:t>
              </w:r>
            </w:hyperlink>
          </w:p>
        </w:tc>
      </w:tr>
      <w:tr w:rsidR="00280E3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6</w:t>
            </w:r>
          </w:p>
        </w:tc>
        <w:tc>
          <w:tcPr>
            <w:tcW w:w="240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Обобщение, контроль</w:t>
            </w:r>
          </w:p>
        </w:tc>
        <w:tc>
          <w:tcPr>
            <w:tcW w:w="9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10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Библиотека ЦОК </w:t>
            </w:r>
            <w:hyperlink r:id="rId382">
              <w:r>
                <w:rPr>
                  <w:rFonts w:ascii="Liberation Serif" w:hAnsi="Liberation Serif"/>
                  <w:u w:val="single"/>
                </w:rPr>
                <w:t>https://m.edsoo.ru/7f41a302</w:t>
              </w:r>
            </w:hyperlink>
          </w:p>
        </w:tc>
      </w:tr>
      <w:tr w:rsidR="00280E38">
        <w:trPr>
          <w:trHeight w:val="144"/>
        </w:trPr>
        <w:tc>
          <w:tcPr>
            <w:tcW w:w="341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9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34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297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ind w:firstLine="567"/>
        <w:jc w:val="both"/>
        <w:rPr>
          <w:rFonts w:ascii="Liberation Serif" w:eastAsia="Calibri" w:hAnsi="Liberation Serif"/>
          <w:kern w:val="0"/>
          <w:lang w:val="en-US"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2.1.8 Рабочая программа учебного предмета «Информатика»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ОБУЧЕНИЯ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Цифровая </w:t>
      </w:r>
      <w:r>
        <w:rPr>
          <w:rFonts w:ascii="Liberation Serif" w:eastAsia="Calibri" w:hAnsi="Liberation Serif"/>
          <w:b/>
          <w:kern w:val="0"/>
          <w:lang w:eastAsia="en-US"/>
        </w:rPr>
        <w:t>грамотность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Компьютер – универсальное устройство обработки данных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w:t>
      </w:r>
      <w:r>
        <w:rPr>
          <w:rFonts w:ascii="Liberation Serif" w:eastAsia="Calibri" w:hAnsi="Liberation Serif"/>
          <w:kern w:val="0"/>
          <w:lang w:eastAsia="en-US"/>
        </w:rPr>
        <w:t>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История развития компьютеров и программного </w:t>
      </w:r>
      <w:r>
        <w:rPr>
          <w:rFonts w:ascii="Liberation Serif" w:eastAsia="Calibri" w:hAnsi="Liberation Serif"/>
          <w:kern w:val="0"/>
          <w:lang w:eastAsia="en-US"/>
        </w:rPr>
        <w:t>обеспечения. Поколения компьютеров. Современные тенденции развития компьютеров. Суперкомпьютеры.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Параллельные вычисления.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Персональный компьютер. Процессор и его характеристики (тактовая частота, разрядность). Оперативная память. Долговременная память. Уст</w:t>
      </w:r>
      <w:r>
        <w:rPr>
          <w:rFonts w:ascii="Liberation Serif" w:eastAsia="Calibri" w:hAnsi="Liberation Serif"/>
          <w:kern w:val="0"/>
          <w:lang w:eastAsia="en-US"/>
        </w:rPr>
        <w:t>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Техника безопасности и правила работы на компьютере.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Программы и данн</w:t>
      </w:r>
      <w:r>
        <w:rPr>
          <w:rFonts w:ascii="Liberation Serif" w:eastAsia="Calibri" w:hAnsi="Liberation Serif"/>
          <w:b/>
          <w:kern w:val="0"/>
          <w:lang w:eastAsia="en-US"/>
        </w:rPr>
        <w:t>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Файлы и</w:t>
      </w:r>
      <w:r>
        <w:rPr>
          <w:rFonts w:ascii="Liberation Serif" w:eastAsia="Calibri" w:hAnsi="Liberation Serif"/>
          <w:kern w:val="0"/>
          <w:lang w:eastAsia="en-US"/>
        </w:rPr>
        <w:t xml:space="preserve">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w:t>
      </w:r>
      <w:r>
        <w:rPr>
          <w:rFonts w:ascii="Liberation Serif" w:eastAsia="Calibri" w:hAnsi="Liberation Serif"/>
          <w:kern w:val="0"/>
          <w:lang w:eastAsia="en-US"/>
        </w:rPr>
        <w:t xml:space="preserve">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w:t>
      </w:r>
      <w:r>
        <w:rPr>
          <w:rFonts w:ascii="Liberation Serif" w:eastAsia="Calibri" w:hAnsi="Liberation Serif"/>
          <w:kern w:val="0"/>
          <w:lang w:eastAsia="en-US"/>
        </w:rPr>
        <w:t xml:space="preserve"> средствами операционной системы.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Компьютерные вирусы и другие вредоносные программы. Программы для защиты от вирусов.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Компьютерные сети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Объединение компьютеров в сеть. Сеть Интернет. Веб-страница, веб-сайт. Структура адресов веб-ресурсов. Браузер. Поисков</w:t>
      </w:r>
      <w:r>
        <w:rPr>
          <w:rFonts w:ascii="Liberation Serif" w:eastAsia="Calibri" w:hAnsi="Liberation Serif"/>
          <w:kern w:val="0"/>
          <w:lang w:eastAsia="en-US"/>
        </w:rPr>
        <w:t>ые системы. Поиск информации по ключевым словам и по изображению. Достоверность информации, полученной из Интернета.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Современные сервисы интернет-коммуникаций.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Сетевой этикет, базовые нормы информационной этики и права при работе в Интернете. Стратегии без</w:t>
      </w:r>
      <w:r>
        <w:rPr>
          <w:rFonts w:ascii="Liberation Serif" w:eastAsia="Calibri" w:hAnsi="Liberation Serif"/>
          <w:kern w:val="0"/>
          <w:lang w:eastAsia="en-US"/>
        </w:rPr>
        <w:t>опасного поведения в Интернете.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Теоретические основы информатики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Информация и информационные процессы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Информация – одно из основных понятий современной науки.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Информация как сведения, предназначенные для восприятия человеком, и информация как данные, котор</w:t>
      </w:r>
      <w:r>
        <w:rPr>
          <w:rFonts w:ascii="Liberation Serif" w:eastAsia="Calibri" w:hAnsi="Liberation Serif"/>
          <w:kern w:val="0"/>
          <w:lang w:eastAsia="en-US"/>
        </w:rPr>
        <w:t>ые могут быть обработаны автоматизированной системой.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Дискретность данных. Возможность описания непрерывных объектов и процессов с помощью дискретных данных.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Информационные процессы – процессы, связанные с хранением, преобразованием и передачей данных.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Пре</w:t>
      </w:r>
      <w:r>
        <w:rPr>
          <w:rFonts w:ascii="Liberation Serif" w:eastAsia="Calibri" w:hAnsi="Liberation Serif"/>
          <w:b/>
          <w:kern w:val="0"/>
          <w:lang w:eastAsia="en-US"/>
        </w:rPr>
        <w:t>дставление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w:t>
      </w:r>
      <w:r>
        <w:rPr>
          <w:rFonts w:ascii="Liberation Serif" w:eastAsia="Calibri" w:hAnsi="Liberation Serif"/>
          <w:kern w:val="0"/>
          <w:lang w:eastAsia="en-US"/>
        </w:rPr>
        <w:t xml:space="preserve"> алфавите. Преобразование любого алфавита к двоичному. Количество различных слов фиксированной длины в алфавите определённой мощности.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Кодирование символов одного алфавита с помощью кодовых слов в другом алфавите, кодовая таблица, декодирование.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Двоичный </w:t>
      </w:r>
      <w:r>
        <w:rPr>
          <w:rFonts w:ascii="Liberation Serif" w:eastAsia="Calibri" w:hAnsi="Liberation Serif"/>
          <w:kern w:val="0"/>
          <w:lang w:eastAsia="en-US"/>
        </w:rPr>
        <w:t>код. Представление данных в компьютере как текстов в двоичном алфавите.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Скорость передачи данных. Единицы скорости передачи данных.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Кодирование текстов. Равномерный код. Неравномерный код. Кодировка </w:t>
      </w:r>
      <w:r>
        <w:rPr>
          <w:rFonts w:ascii="Liberation Serif" w:eastAsia="Calibri" w:hAnsi="Liberation Serif"/>
          <w:kern w:val="0"/>
          <w:lang w:val="en-US" w:eastAsia="en-US"/>
        </w:rPr>
        <w:t>ASCII</w:t>
      </w:r>
      <w:r>
        <w:rPr>
          <w:rFonts w:ascii="Liberation Serif" w:eastAsia="Calibri" w:hAnsi="Liberation Serif"/>
          <w:kern w:val="0"/>
          <w:lang w:eastAsia="en-US"/>
        </w:rPr>
        <w:t xml:space="preserve">. Восьмибитные кодировки. Понятие о кодировках </w:t>
      </w:r>
      <w:r>
        <w:rPr>
          <w:rFonts w:ascii="Liberation Serif" w:eastAsia="Calibri" w:hAnsi="Liberation Serif"/>
          <w:kern w:val="0"/>
          <w:lang w:val="en-US" w:eastAsia="en-US"/>
        </w:rPr>
        <w:t>UNICODE</w:t>
      </w:r>
      <w:r>
        <w:rPr>
          <w:rFonts w:ascii="Liberation Serif" w:eastAsia="Calibri" w:hAnsi="Liberation Serif"/>
          <w:kern w:val="0"/>
          <w:lang w:eastAsia="en-US"/>
        </w:rPr>
        <w:t>. Декодирование сообщений с использованием равномерного и неравномер</w:t>
      </w:r>
      <w:r>
        <w:rPr>
          <w:rFonts w:ascii="Liberation Serif" w:eastAsia="Calibri" w:hAnsi="Liberation Serif"/>
          <w:kern w:val="0"/>
          <w:lang w:eastAsia="en-US"/>
        </w:rPr>
        <w:t>ного кода. Информационный объём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Искажение информации при передаче.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представление о цифровом представлении аудиовизуальных и других непрерывных данных.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Кодирование цвета. Цветовые модели. Модель </w:t>
      </w:r>
      <w:r>
        <w:rPr>
          <w:rFonts w:ascii="Liberation Serif" w:eastAsia="Calibri" w:hAnsi="Liberation Serif"/>
          <w:kern w:val="0"/>
          <w:lang w:val="en-US" w:eastAsia="en-US"/>
        </w:rPr>
        <w:t>RGB</w:t>
      </w:r>
      <w:r>
        <w:rPr>
          <w:rFonts w:ascii="Liberation Serif" w:eastAsia="Calibri" w:hAnsi="Liberation Serif"/>
          <w:kern w:val="0"/>
          <w:lang w:eastAsia="en-US"/>
        </w:rPr>
        <w:t>. Глубина кодирования. Палитра.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Растровое и </w:t>
      </w:r>
      <w:r>
        <w:rPr>
          <w:rFonts w:ascii="Liberation Serif" w:eastAsia="Calibri" w:hAnsi="Liberation Serif"/>
          <w:kern w:val="0"/>
          <w:lang w:eastAsia="en-US"/>
        </w:rPr>
        <w:t>векторное представление изображений. Пиксель. Оценка информационного объёма графических данных для растрового изображения.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Кодирование звука. Разрядность и частота записи. Количество каналов записи.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Оценка количественных параметров, связанных с представлен</w:t>
      </w:r>
      <w:r>
        <w:rPr>
          <w:rFonts w:ascii="Liberation Serif" w:eastAsia="Calibri" w:hAnsi="Liberation Serif"/>
          <w:kern w:val="0"/>
          <w:lang w:eastAsia="en-US"/>
        </w:rPr>
        <w:t>ием и хранением звуковых файлов.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Информационные технологии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Текстовые документы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Текстовые документы и их структурные элементы (страница, абзац, строка, слово, символ).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Текстовый процессор – инструмент создания, редактирования и форматирования текстов. Прави</w:t>
      </w:r>
      <w:r>
        <w:rPr>
          <w:rFonts w:ascii="Liberation Serif" w:eastAsia="Calibri" w:hAnsi="Liberation Serif"/>
          <w:kern w:val="0"/>
          <w:lang w:eastAsia="en-US"/>
        </w:rPr>
        <w:t>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w:t>
      </w:r>
      <w:r>
        <w:rPr>
          <w:rFonts w:ascii="Liberation Serif" w:eastAsia="Calibri" w:hAnsi="Liberation Serif"/>
          <w:kern w:val="0"/>
          <w:lang w:eastAsia="en-US"/>
        </w:rPr>
        <w:t>тирование.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Структурирование информации с помощью списков и таблиц. Многоуровневые списки. Добавление таблиц в текстовые документы.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Вставка изображений в текстовые документы. Обтекание изображений текстом. Включение в текстовый документ диаграмм, формул, ну</w:t>
      </w:r>
      <w:r>
        <w:rPr>
          <w:rFonts w:ascii="Liberation Serif" w:eastAsia="Calibri" w:hAnsi="Liberation Serif"/>
          <w:kern w:val="0"/>
          <w:lang w:eastAsia="en-US"/>
        </w:rPr>
        <w:t>мерации страниц, колонтитулов, ссылок и других элементов.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Компьютерная график</w:t>
      </w:r>
      <w:r>
        <w:rPr>
          <w:rFonts w:ascii="Liberation Serif" w:eastAsia="Calibri" w:hAnsi="Liberation Serif"/>
          <w:b/>
          <w:kern w:val="0"/>
          <w:lang w:eastAsia="en-US"/>
        </w:rPr>
        <w:t>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графическими редакторами. Растровые рисунки. Использование графических примитивов.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w:t>
      </w:r>
      <w:r>
        <w:rPr>
          <w:rFonts w:ascii="Liberation Serif" w:eastAsia="Calibri" w:hAnsi="Liberation Serif"/>
          <w:kern w:val="0"/>
          <w:lang w:eastAsia="en-US"/>
        </w:rPr>
        <w:t>копирование, заливка цветом), коррекция цвета, яркости и контрастности.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Мультимедийные </w:t>
      </w:r>
      <w:r>
        <w:rPr>
          <w:rFonts w:ascii="Liberation Serif" w:eastAsia="Calibri" w:hAnsi="Liberation Serif"/>
          <w:b/>
          <w:kern w:val="0"/>
          <w:lang w:eastAsia="en-US"/>
        </w:rPr>
        <w:t>презентации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Подготовка мультимедийных презентаций. Слайд. Добавление на слайд текста и изображений. Работа с несколькими слайдами.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Добавление на слайд аудиовизуальных данных. Анимация. Гиперссылки.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Теоретические основы информатики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Системы счислен</w:t>
      </w:r>
      <w:r>
        <w:rPr>
          <w:rFonts w:ascii="Liberation Serif" w:eastAsia="Calibri" w:hAnsi="Liberation Serif"/>
          <w:b/>
          <w:kern w:val="0"/>
          <w:lang w:eastAsia="en-US"/>
        </w:rPr>
        <w:t>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Римская система счисления.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Двоичная система счисления. Перевод целых чисел в п</w:t>
      </w:r>
      <w:r>
        <w:rPr>
          <w:rFonts w:ascii="Liberation Serif" w:eastAsia="Calibri" w:hAnsi="Liberation Serif"/>
          <w:kern w:val="0"/>
          <w:lang w:eastAsia="en-US"/>
        </w:rPr>
        <w:t xml:space="preserve">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w:t>
      </w:r>
      <w:r>
        <w:rPr>
          <w:rFonts w:ascii="Liberation Serif" w:eastAsia="Calibri" w:hAnsi="Liberation Serif"/>
          <w:kern w:val="0"/>
          <w:lang w:eastAsia="en-US"/>
        </w:rPr>
        <w:t>восьмеричную и десятичную системы и обратно.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Арифметические операции в двоичной системе счисления.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Элементы математической логики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Логические высказывания. Логические значения высказываний. Элементарные и составные высказывания. Логические операции: «и» (ко</w:t>
      </w:r>
      <w:r>
        <w:rPr>
          <w:rFonts w:ascii="Liberation Serif" w:eastAsia="Calibri" w:hAnsi="Liberation Serif"/>
          <w:kern w:val="0"/>
          <w:lang w:eastAsia="en-US"/>
        </w:rPr>
        <w:t>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w:t>
      </w:r>
      <w:r>
        <w:rPr>
          <w:rFonts w:ascii="Liberation Serif" w:eastAsia="Calibri" w:hAnsi="Liberation Serif"/>
          <w:kern w:val="0"/>
          <w:lang w:eastAsia="en-US"/>
        </w:rPr>
        <w:t>й. Логические выражения. Правила записи логических выражений. Построение таблиц истинности логических выражений.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Логические элементы. Знакомство с логическими основами компьютера.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Алгоритмы и программирование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Исполнители и алгоритмы. Алгоритмические </w:t>
      </w:r>
      <w:r>
        <w:rPr>
          <w:rFonts w:ascii="Liberation Serif" w:eastAsia="Calibri" w:hAnsi="Liberation Serif"/>
          <w:b/>
          <w:kern w:val="0"/>
          <w:lang w:eastAsia="en-US"/>
        </w:rPr>
        <w:t>конструкции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алгоритма. Исполнители алгоритмов. Алгоритм как план управления исполнителем.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Свойства алгоритма. Способы записи алгоритма (словесный, в виде блок-схемы, программа).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Алгоритмические конструкции. Конструкция «следование». Линейный </w:t>
      </w:r>
      <w:r>
        <w:rPr>
          <w:rFonts w:ascii="Liberation Serif" w:eastAsia="Calibri" w:hAnsi="Liberation Serif"/>
          <w:kern w:val="0"/>
          <w:lang w:eastAsia="en-US"/>
        </w:rPr>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Конструкция «ветвление»: полная и неполная формы. Выполнение и невыполнение условия (истинность и ложность выс</w:t>
      </w:r>
      <w:r>
        <w:rPr>
          <w:rFonts w:ascii="Liberation Serif" w:eastAsia="Calibri" w:hAnsi="Liberation Serif"/>
          <w:kern w:val="0"/>
          <w:lang w:eastAsia="en-US"/>
        </w:rPr>
        <w:t>казывания). Простые и составные условия.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Конструкция «повторения»: циклы с заданным числом повторений, с условием выполнения, с переменной цикла.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Разработка для формального исполнителя алгоритма, приводящего к требуемому результату при конкретных исходных </w:t>
      </w:r>
      <w:r>
        <w:rPr>
          <w:rFonts w:ascii="Liberation Serif" w:eastAsia="Calibri" w:hAnsi="Liberation Serif"/>
          <w:kern w:val="0"/>
          <w:lang w:eastAsia="en-US"/>
        </w:rPr>
        <w:t>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Язык пр</w:t>
      </w:r>
      <w:r>
        <w:rPr>
          <w:rFonts w:ascii="Liberation Serif" w:eastAsia="Calibri" w:hAnsi="Liberation Serif"/>
          <w:b/>
          <w:kern w:val="0"/>
          <w:lang w:eastAsia="en-US"/>
        </w:rPr>
        <w:t>ограммирования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Язык программирования (</w:t>
      </w:r>
      <w:r>
        <w:rPr>
          <w:rFonts w:ascii="Liberation Serif" w:eastAsia="Calibri" w:hAnsi="Liberation Serif"/>
          <w:kern w:val="0"/>
          <w:lang w:val="en-US" w:eastAsia="en-US"/>
        </w:rPr>
        <w:t>Python</w:t>
      </w:r>
      <w:r>
        <w:rPr>
          <w:rFonts w:ascii="Liberation Serif" w:eastAsia="Calibri" w:hAnsi="Liberation Serif"/>
          <w:kern w:val="0"/>
          <w:lang w:eastAsia="en-US"/>
        </w:rPr>
        <w:t xml:space="preserve">, </w:t>
      </w:r>
      <w:r>
        <w:rPr>
          <w:rFonts w:ascii="Liberation Serif" w:eastAsia="Calibri" w:hAnsi="Liberation Serif"/>
          <w:kern w:val="0"/>
          <w:lang w:val="en-US" w:eastAsia="en-US"/>
        </w:rPr>
        <w:t>C</w:t>
      </w:r>
      <w:r>
        <w:rPr>
          <w:rFonts w:ascii="Liberation Serif" w:eastAsia="Calibri" w:hAnsi="Liberation Serif"/>
          <w:kern w:val="0"/>
          <w:lang w:eastAsia="en-US"/>
        </w:rPr>
        <w:t xml:space="preserve">++, Паскаль, </w:t>
      </w:r>
      <w:r>
        <w:rPr>
          <w:rFonts w:ascii="Liberation Serif" w:eastAsia="Calibri" w:hAnsi="Liberation Serif"/>
          <w:kern w:val="0"/>
          <w:lang w:val="en-US" w:eastAsia="en-US"/>
        </w:rPr>
        <w:t>Java</w:t>
      </w:r>
      <w:r>
        <w:rPr>
          <w:rFonts w:ascii="Liberation Serif" w:eastAsia="Calibri" w:hAnsi="Liberation Serif"/>
          <w:kern w:val="0"/>
          <w:lang w:eastAsia="en-US"/>
        </w:rPr>
        <w:t xml:space="preserve">, </w:t>
      </w:r>
      <w:r>
        <w:rPr>
          <w:rFonts w:ascii="Liberation Serif" w:eastAsia="Calibri" w:hAnsi="Liberation Serif"/>
          <w:kern w:val="0"/>
          <w:lang w:val="en-US" w:eastAsia="en-US"/>
        </w:rPr>
        <w:t>C</w:t>
      </w:r>
      <w:r>
        <w:rPr>
          <w:rFonts w:ascii="Liberation Serif" w:eastAsia="Calibri" w:hAnsi="Liberation Serif"/>
          <w:kern w:val="0"/>
          <w:lang w:eastAsia="en-US"/>
        </w:rPr>
        <w:t>#, Школьный Алгоритмический Язык).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Система программирования: редактор текста программ, транслятор, отладчик.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Переменная: тип, имя, значение. Целые, вещественные и символьные переменные.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Опе</w:t>
      </w:r>
      <w:r>
        <w:rPr>
          <w:rFonts w:ascii="Liberation Serif" w:eastAsia="Calibri" w:hAnsi="Liberation Serif"/>
          <w:kern w:val="0"/>
          <w:lang w:eastAsia="en-US"/>
        </w:rPr>
        <w:t>ратор присваивания. Арифметические выражения и порядок их вычисления. Операции с целыми числами: целочисленное деление, остаток от деления.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Ветвления. Составные условия (запись логических выражений на изучаемом языке программирования). Нахождение минимума </w:t>
      </w:r>
      <w:r>
        <w:rPr>
          <w:rFonts w:ascii="Liberation Serif" w:eastAsia="Calibri" w:hAnsi="Liberation Serif"/>
          <w:kern w:val="0"/>
          <w:lang w:eastAsia="en-US"/>
        </w:rPr>
        <w:t>и максимума из двух, трёх и четырёх чисел. Решение квадратного уравнения, имеющего вещественные корни.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Диалоговая отладка программ: пошаговое выполнение, просмотр значений величин, отладочный вывод, выбор точки останова.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Цикл с условием. Алгоритм Евклида д</w:t>
      </w:r>
      <w:r>
        <w:rPr>
          <w:rFonts w:ascii="Liberation Serif" w:eastAsia="Calibri" w:hAnsi="Liberation Serif"/>
          <w:kern w:val="0"/>
          <w:lang w:eastAsia="en-US"/>
        </w:rPr>
        <w:t xml:space="preserve">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Цикл с переменной. Алгоритмы проверки делимости одного целого числа на дру</w:t>
      </w:r>
      <w:r>
        <w:rPr>
          <w:rFonts w:ascii="Liberation Serif" w:eastAsia="Calibri" w:hAnsi="Liberation Serif"/>
          <w:kern w:val="0"/>
          <w:lang w:eastAsia="en-US"/>
        </w:rPr>
        <w:t>гое, проверки натурального числа на простоту.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Анализ алгоритмов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во</w:t>
      </w:r>
      <w:r>
        <w:rPr>
          <w:rFonts w:ascii="Liberation Serif" w:eastAsia="Calibri" w:hAnsi="Liberation Serif"/>
          <w:kern w:val="0"/>
          <w:lang w:eastAsia="en-US"/>
        </w:rPr>
        <w:t>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Цифровая грамотность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Глобальная сеть Интернет и стратегии безопасного поведения в ней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Глобальная сеть</w:t>
      </w:r>
      <w:r>
        <w:rPr>
          <w:rFonts w:ascii="Liberation Serif" w:eastAsia="Calibri" w:hAnsi="Liberation Serif"/>
          <w:kern w:val="0"/>
          <w:lang w:eastAsia="en-US"/>
        </w:rPr>
        <w:t xml:space="preserve"> Интернет. </w:t>
      </w:r>
      <w:r>
        <w:rPr>
          <w:rFonts w:ascii="Liberation Serif" w:eastAsia="Calibri" w:hAnsi="Liberation Serif"/>
          <w:kern w:val="0"/>
          <w:lang w:val="en-US" w:eastAsia="en-US"/>
        </w:rPr>
        <w:t>IP</w:t>
      </w:r>
      <w:r>
        <w:rPr>
          <w:rFonts w:ascii="Liberation Serif" w:eastAsia="Calibri" w:hAnsi="Liberation Serif"/>
          <w:kern w:val="0"/>
          <w:lang w:eastAsia="en-US"/>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об информационной безопасности. Угрозы инфор</w:t>
      </w:r>
      <w:r>
        <w:rPr>
          <w:rFonts w:ascii="Liberation Serif" w:eastAsia="Calibri" w:hAnsi="Liberation Serif"/>
          <w:kern w:val="0"/>
          <w:lang w:eastAsia="en-US"/>
        </w:rPr>
        <w:t>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w:t>
      </w:r>
      <w:r>
        <w:rPr>
          <w:rFonts w:ascii="Liberation Serif" w:eastAsia="Calibri" w:hAnsi="Liberation Serif"/>
          <w:kern w:val="0"/>
          <w:lang w:eastAsia="en-US"/>
        </w:rPr>
        <w:t>ормы сетевой активности (кибербуллинг, фишинг и другие формы).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Работа в информационном пространстве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w:t>
      </w:r>
      <w:r>
        <w:rPr>
          <w:rFonts w:ascii="Liberation Serif" w:eastAsia="Calibri" w:hAnsi="Liberation Serif"/>
          <w:kern w:val="0"/>
          <w:lang w:eastAsia="en-US"/>
        </w:rPr>
        <w:t xml:space="preserve">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w:t>
      </w:r>
      <w:r>
        <w:rPr>
          <w:rFonts w:ascii="Liberation Serif" w:eastAsia="Calibri" w:hAnsi="Liberation Serif"/>
          <w:kern w:val="0"/>
          <w:lang w:eastAsia="en-US"/>
        </w:rPr>
        <w:t>онлайновые текстовые и графические редакторы, среды разработки программ.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Теоретические основы информатики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Моделирование как метод познания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Модель. Задачи, решаемые с помощью моделирования. Классификации моделей. Материальные (натурные) и информационные мод</w:t>
      </w:r>
      <w:r>
        <w:rPr>
          <w:rFonts w:ascii="Liberation Serif" w:eastAsia="Calibri" w:hAnsi="Liberation Serif"/>
          <w:kern w:val="0"/>
          <w:lang w:eastAsia="en-US"/>
        </w:rPr>
        <w:t xml:space="preserve">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Табличные модели. Таблица как представление отношения.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Базы данных. Отбор в таблице строк, удовлетворяющих з</w:t>
      </w:r>
      <w:r>
        <w:rPr>
          <w:rFonts w:ascii="Liberation Serif" w:eastAsia="Calibri" w:hAnsi="Liberation Serif"/>
          <w:kern w:val="0"/>
          <w:lang w:eastAsia="en-US"/>
        </w:rPr>
        <w:t>аданному условию.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w:t>
      </w:r>
      <w:r>
        <w:rPr>
          <w:rFonts w:ascii="Liberation Serif" w:eastAsia="Calibri" w:hAnsi="Liberation Serif"/>
          <w:kern w:val="0"/>
          <w:lang w:eastAsia="en-US"/>
        </w:rPr>
        <w:t>риентированном графе. Вычисление количества путей в направленном ациклическом графе.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математиче</w:t>
      </w:r>
      <w:r>
        <w:rPr>
          <w:rFonts w:ascii="Liberation Serif" w:eastAsia="Calibri" w:hAnsi="Liberation Serif"/>
          <w:kern w:val="0"/>
          <w:lang w:eastAsia="en-US"/>
        </w:rPr>
        <w:t>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Этапы компьютерного моделирования: постановка задачи, построение матем</w:t>
      </w:r>
      <w:r>
        <w:rPr>
          <w:rFonts w:ascii="Liberation Serif" w:eastAsia="Calibri" w:hAnsi="Liberation Serif"/>
          <w:kern w:val="0"/>
          <w:lang w:eastAsia="en-US"/>
        </w:rPr>
        <w:t>атической модели, программная реализация, тестирование, проведение компьютерного эксперимента, анализ его результатов, уточнение модели.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Алгоритмы и программирование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Разработка алгоритмов и программ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Разбиение задачи на подзадачи. Составление алгоритмов и </w:t>
      </w:r>
      <w:r>
        <w:rPr>
          <w:rFonts w:ascii="Liberation Serif" w:eastAsia="Calibri" w:hAnsi="Liberation Serif"/>
          <w:kern w:val="0"/>
          <w:lang w:eastAsia="en-US"/>
        </w:rPr>
        <w:t>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Табличные величины (массивы). Одномерные массивы. Составление и отладка програм</w:t>
      </w:r>
      <w:r>
        <w:rPr>
          <w:rFonts w:ascii="Liberation Serif" w:eastAsia="Calibri" w:hAnsi="Liberation Serif"/>
          <w:kern w:val="0"/>
          <w:lang w:eastAsia="en-US"/>
        </w:rPr>
        <w:t>м, реализующих типовые алгоритмы обработки одномерных числовых массивов, на одном из языков программирования (</w:t>
      </w:r>
      <w:r>
        <w:rPr>
          <w:rFonts w:ascii="Liberation Serif" w:eastAsia="Calibri" w:hAnsi="Liberation Serif"/>
          <w:kern w:val="0"/>
          <w:lang w:val="en-US" w:eastAsia="en-US"/>
        </w:rPr>
        <w:t>Python</w:t>
      </w:r>
      <w:r>
        <w:rPr>
          <w:rFonts w:ascii="Liberation Serif" w:eastAsia="Calibri" w:hAnsi="Liberation Serif"/>
          <w:kern w:val="0"/>
          <w:lang w:eastAsia="en-US"/>
        </w:rPr>
        <w:t xml:space="preserve">, </w:t>
      </w:r>
      <w:r>
        <w:rPr>
          <w:rFonts w:ascii="Liberation Serif" w:eastAsia="Calibri" w:hAnsi="Liberation Serif"/>
          <w:kern w:val="0"/>
          <w:lang w:val="en-US" w:eastAsia="en-US"/>
        </w:rPr>
        <w:t>C</w:t>
      </w:r>
      <w:r>
        <w:rPr>
          <w:rFonts w:ascii="Liberation Serif" w:eastAsia="Calibri" w:hAnsi="Liberation Serif"/>
          <w:kern w:val="0"/>
          <w:lang w:eastAsia="en-US"/>
        </w:rPr>
        <w:t xml:space="preserve">++, Паскаль, </w:t>
      </w:r>
      <w:r>
        <w:rPr>
          <w:rFonts w:ascii="Liberation Serif" w:eastAsia="Calibri" w:hAnsi="Liberation Serif"/>
          <w:kern w:val="0"/>
          <w:lang w:val="en-US" w:eastAsia="en-US"/>
        </w:rPr>
        <w:t>Java</w:t>
      </w:r>
      <w:r>
        <w:rPr>
          <w:rFonts w:ascii="Liberation Serif" w:eastAsia="Calibri" w:hAnsi="Liberation Serif"/>
          <w:kern w:val="0"/>
          <w:lang w:eastAsia="en-US"/>
        </w:rPr>
        <w:t xml:space="preserve">, </w:t>
      </w:r>
      <w:r>
        <w:rPr>
          <w:rFonts w:ascii="Liberation Serif" w:eastAsia="Calibri" w:hAnsi="Liberation Serif"/>
          <w:kern w:val="0"/>
          <w:lang w:val="en-US" w:eastAsia="en-US"/>
        </w:rPr>
        <w:t>C</w:t>
      </w:r>
      <w:r>
        <w:rPr>
          <w:rFonts w:ascii="Liberation Serif" w:eastAsia="Calibri" w:hAnsi="Liberation Serif"/>
          <w:kern w:val="0"/>
          <w:lang w:eastAsia="en-US"/>
        </w:rPr>
        <w:t>#, Школьный Алгоритмический Язык): заполнение числового массива случайными числами, в соответствии с формулой или пут</w:t>
      </w:r>
      <w:r>
        <w:rPr>
          <w:rFonts w:ascii="Liberation Serif" w:eastAsia="Calibri" w:hAnsi="Liberation Serif"/>
          <w:kern w:val="0"/>
          <w:lang w:eastAsia="en-US"/>
        </w:rPr>
        <w:t>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Обработка потока да</w:t>
      </w:r>
      <w:r>
        <w:rPr>
          <w:rFonts w:ascii="Liberation Serif" w:eastAsia="Calibri" w:hAnsi="Liberation Serif"/>
          <w:kern w:val="0"/>
          <w:lang w:eastAsia="en-US"/>
        </w:rPr>
        <w:t>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Управление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Управление. Сигнал. Обратная связь. Получение сигналов от цифровых датчиков (кас</w:t>
      </w:r>
      <w:r>
        <w:rPr>
          <w:rFonts w:ascii="Liberation Serif" w:eastAsia="Calibri" w:hAnsi="Liberation Serif"/>
          <w:kern w:val="0"/>
          <w:lang w:eastAsia="en-US"/>
        </w:rPr>
        <w:t>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Примеры роботизированных систем (система управления движением в трансп</w:t>
      </w:r>
      <w:r>
        <w:rPr>
          <w:rFonts w:ascii="Liberation Serif" w:eastAsia="Calibri" w:hAnsi="Liberation Serif"/>
          <w:kern w:val="0"/>
          <w:lang w:eastAsia="en-US"/>
        </w:rPr>
        <w:t>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Информационные технологии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Электронные таблицы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Понятие об электронных таблицах. Типы данных в </w:t>
      </w:r>
      <w:r>
        <w:rPr>
          <w:rFonts w:ascii="Liberation Serif" w:eastAsia="Calibri" w:hAnsi="Liberation Serif"/>
          <w:kern w:val="0"/>
          <w:lang w:eastAsia="en-US"/>
        </w:rPr>
        <w:t>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w:t>
      </w:r>
      <w:r>
        <w:rPr>
          <w:rFonts w:ascii="Liberation Serif" w:eastAsia="Calibri" w:hAnsi="Liberation Serif"/>
          <w:kern w:val="0"/>
          <w:lang w:eastAsia="en-US"/>
        </w:rPr>
        <w:t>ая диаграмма). Выбор типа диаграммы.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Преобразование формул при копировании. Относительная, абсолютная и смешанная адресация.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Условные вычисления в электронных таблицах. Суммирование и подсчёт значений, отвечающих заданному условию. Обработка больших наборо</w:t>
      </w:r>
      <w:r>
        <w:rPr>
          <w:rFonts w:ascii="Liberation Serif" w:eastAsia="Calibri" w:hAnsi="Liberation Serif"/>
          <w:kern w:val="0"/>
          <w:lang w:eastAsia="en-US"/>
        </w:rPr>
        <w:t>в данных. Численное моделирование в электронных таблицах.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Информационные технологии в современном обществе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информационных технологий в развитии экономики мира, страны, региона. Открытые образовательные ресурсы.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Профессии, связанные с информатикой и ин</w:t>
      </w:r>
      <w:r>
        <w:rPr>
          <w:rFonts w:ascii="Liberation Serif" w:eastAsia="Calibri" w:hAnsi="Liberation Serif"/>
          <w:kern w:val="0"/>
          <w:lang w:eastAsia="en-US"/>
        </w:rPr>
        <w:t>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ТЕМАТИЧЕСКОЕ ПЛАНИРОВАНИЕ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7 КЛАСС </w:t>
      </w:r>
    </w:p>
    <w:tbl>
      <w:tblPr>
        <w:tblW w:w="9638" w:type="dxa"/>
        <w:tblLayout w:type="fixed"/>
        <w:tblCellMar>
          <w:top w:w="50" w:type="dxa"/>
          <w:left w:w="100" w:type="dxa"/>
        </w:tblCellMar>
        <w:tblLook w:val="04A0" w:firstRow="1" w:lastRow="0" w:firstColumn="1" w:lastColumn="0" w:noHBand="0" w:noVBand="1"/>
      </w:tblPr>
      <w:tblGrid>
        <w:gridCol w:w="962"/>
        <w:gridCol w:w="2294"/>
        <w:gridCol w:w="734"/>
        <w:gridCol w:w="1512"/>
        <w:gridCol w:w="1572"/>
        <w:gridCol w:w="2563"/>
      </w:tblGrid>
      <w:tr w:rsidR="00280E38">
        <w:trPr>
          <w:trHeight w:val="144"/>
        </w:trPr>
        <w:tc>
          <w:tcPr>
            <w:tcW w:w="96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29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381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56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2"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294"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563"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Цифровая грамотность</w:t>
            </w:r>
          </w:p>
        </w:tc>
      </w:tr>
      <w:tr w:rsidR="00280E38">
        <w:trPr>
          <w:trHeight w:val="144"/>
        </w:trPr>
        <w:tc>
          <w:tcPr>
            <w:tcW w:w="96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2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Компьютер – универсальное устройство обработки данных</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5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8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41646</w:t>
              </w:r>
              <w:r>
                <w:rPr>
                  <w:rFonts w:ascii="Liberation Serif" w:eastAsia="Calibri" w:hAnsi="Liberation Serif"/>
                  <w:kern w:val="0"/>
                  <w:u w:val="single"/>
                  <w:lang w:val="en-US" w:eastAsia="en-US"/>
                </w:rPr>
                <w:t>e</w:t>
              </w:r>
            </w:hyperlink>
          </w:p>
        </w:tc>
      </w:tr>
      <w:tr w:rsidR="00280E38">
        <w:trPr>
          <w:trHeight w:val="144"/>
        </w:trPr>
        <w:tc>
          <w:tcPr>
            <w:tcW w:w="96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2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Программы и данные</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25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8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41646</w:t>
              </w:r>
              <w:r>
                <w:rPr>
                  <w:rFonts w:ascii="Liberation Serif" w:eastAsia="Calibri" w:hAnsi="Liberation Serif"/>
                  <w:kern w:val="0"/>
                  <w:u w:val="single"/>
                  <w:lang w:val="en-US" w:eastAsia="en-US"/>
                </w:rPr>
                <w:t>e</w:t>
              </w:r>
            </w:hyperlink>
          </w:p>
        </w:tc>
      </w:tr>
      <w:tr w:rsidR="00280E38">
        <w:trPr>
          <w:trHeight w:val="144"/>
        </w:trPr>
        <w:tc>
          <w:tcPr>
            <w:tcW w:w="96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2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Компьютерные сети</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w:t>
            </w:r>
            <w:r>
              <w:rPr>
                <w:rFonts w:ascii="Liberation Serif" w:eastAsia="Calibri" w:hAnsi="Liberation Serif"/>
                <w:kern w:val="0"/>
                <w:lang w:val="en-US" w:eastAsia="en-US"/>
              </w:rPr>
              <w:t xml:space="preserve">1 </w:t>
            </w:r>
          </w:p>
        </w:tc>
        <w:tc>
          <w:tcPr>
            <w:tcW w:w="25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8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41646</w:t>
              </w:r>
              <w:r>
                <w:rPr>
                  <w:rFonts w:ascii="Liberation Serif" w:eastAsia="Calibri" w:hAnsi="Liberation Serif"/>
                  <w:kern w:val="0"/>
                  <w:u w:val="single"/>
                  <w:lang w:val="en-US" w:eastAsia="en-US"/>
                </w:rPr>
                <w:t>e</w:t>
              </w:r>
            </w:hyperlink>
          </w:p>
        </w:tc>
      </w:tr>
      <w:tr w:rsidR="00280E38">
        <w:trPr>
          <w:trHeight w:val="144"/>
        </w:trPr>
        <w:tc>
          <w:tcPr>
            <w:tcW w:w="32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8 </w:t>
            </w:r>
          </w:p>
        </w:tc>
        <w:tc>
          <w:tcPr>
            <w:tcW w:w="564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2.</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Теоретические основы информатики</w:t>
            </w:r>
          </w:p>
        </w:tc>
      </w:tr>
      <w:tr w:rsidR="00280E38">
        <w:trPr>
          <w:trHeight w:val="144"/>
        </w:trPr>
        <w:tc>
          <w:tcPr>
            <w:tcW w:w="96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2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Информация и информационные процессы</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5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8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41646</w:t>
              </w:r>
              <w:r>
                <w:rPr>
                  <w:rFonts w:ascii="Liberation Serif" w:eastAsia="Calibri" w:hAnsi="Liberation Serif"/>
                  <w:kern w:val="0"/>
                  <w:u w:val="single"/>
                  <w:lang w:val="en-US" w:eastAsia="en-US"/>
                </w:rPr>
                <w:t>e</w:t>
              </w:r>
            </w:hyperlink>
          </w:p>
        </w:tc>
      </w:tr>
      <w:tr w:rsidR="00280E38">
        <w:trPr>
          <w:trHeight w:val="144"/>
        </w:trPr>
        <w:tc>
          <w:tcPr>
            <w:tcW w:w="96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2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Представление информации</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9 </w:t>
            </w: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8 </w:t>
            </w:r>
          </w:p>
        </w:tc>
        <w:tc>
          <w:tcPr>
            <w:tcW w:w="25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8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41646</w:t>
              </w:r>
              <w:r>
                <w:rPr>
                  <w:rFonts w:ascii="Liberation Serif" w:eastAsia="Calibri" w:hAnsi="Liberation Serif"/>
                  <w:kern w:val="0"/>
                  <w:u w:val="single"/>
                  <w:lang w:val="en-US" w:eastAsia="en-US"/>
                </w:rPr>
                <w:t>e</w:t>
              </w:r>
            </w:hyperlink>
          </w:p>
        </w:tc>
      </w:tr>
      <w:tr w:rsidR="00280E38">
        <w:trPr>
          <w:trHeight w:val="144"/>
        </w:trPr>
        <w:tc>
          <w:tcPr>
            <w:tcW w:w="32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11 </w:t>
            </w:r>
          </w:p>
        </w:tc>
        <w:tc>
          <w:tcPr>
            <w:tcW w:w="564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3.</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 xml:space="preserve">Информационные </w:t>
            </w:r>
            <w:r>
              <w:rPr>
                <w:rFonts w:ascii="Liberation Serif" w:eastAsia="Calibri" w:hAnsi="Liberation Serif"/>
                <w:b/>
                <w:kern w:val="0"/>
                <w:lang w:val="en-US" w:eastAsia="en-US"/>
              </w:rPr>
              <w:t>технологии</w:t>
            </w:r>
          </w:p>
        </w:tc>
      </w:tr>
      <w:tr w:rsidR="00280E38">
        <w:trPr>
          <w:trHeight w:val="144"/>
        </w:trPr>
        <w:tc>
          <w:tcPr>
            <w:tcW w:w="96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22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Текстовые документы</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25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8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41646</w:t>
              </w:r>
              <w:r>
                <w:rPr>
                  <w:rFonts w:ascii="Liberation Serif" w:eastAsia="Calibri" w:hAnsi="Liberation Serif"/>
                  <w:kern w:val="0"/>
                  <w:u w:val="single"/>
                  <w:lang w:val="en-US" w:eastAsia="en-US"/>
                </w:rPr>
                <w:t>e</w:t>
              </w:r>
            </w:hyperlink>
          </w:p>
        </w:tc>
      </w:tr>
      <w:tr w:rsidR="00280E38">
        <w:trPr>
          <w:trHeight w:val="144"/>
        </w:trPr>
        <w:tc>
          <w:tcPr>
            <w:tcW w:w="96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22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Компьютерная графика</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25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8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41646</w:t>
              </w:r>
              <w:r>
                <w:rPr>
                  <w:rFonts w:ascii="Liberation Serif" w:eastAsia="Calibri" w:hAnsi="Liberation Serif"/>
                  <w:kern w:val="0"/>
                  <w:u w:val="single"/>
                  <w:lang w:val="en-US" w:eastAsia="en-US"/>
                </w:rPr>
                <w:t>e</w:t>
              </w:r>
            </w:hyperlink>
          </w:p>
        </w:tc>
      </w:tr>
      <w:tr w:rsidR="00280E38">
        <w:trPr>
          <w:trHeight w:val="144"/>
        </w:trPr>
        <w:tc>
          <w:tcPr>
            <w:tcW w:w="96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3.3</w:t>
            </w:r>
          </w:p>
        </w:tc>
        <w:tc>
          <w:tcPr>
            <w:tcW w:w="22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Мультимедийные презентации</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5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9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41646</w:t>
              </w:r>
              <w:r>
                <w:rPr>
                  <w:rFonts w:ascii="Liberation Serif" w:eastAsia="Calibri" w:hAnsi="Liberation Serif"/>
                  <w:kern w:val="0"/>
                  <w:u w:val="single"/>
                  <w:lang w:val="en-US" w:eastAsia="en-US"/>
                </w:rPr>
                <w:t>e</w:t>
              </w:r>
            </w:hyperlink>
          </w:p>
        </w:tc>
      </w:tr>
      <w:tr w:rsidR="00280E38">
        <w:trPr>
          <w:trHeight w:val="144"/>
        </w:trPr>
        <w:tc>
          <w:tcPr>
            <w:tcW w:w="32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13 </w:t>
            </w:r>
          </w:p>
        </w:tc>
        <w:tc>
          <w:tcPr>
            <w:tcW w:w="564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32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563"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32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5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31 </w:t>
            </w:r>
          </w:p>
        </w:tc>
        <w:tc>
          <w:tcPr>
            <w:tcW w:w="2563"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391"/>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8 КЛАСС </w:t>
      </w:r>
    </w:p>
    <w:tbl>
      <w:tblPr>
        <w:tblW w:w="9638" w:type="dxa"/>
        <w:tblLayout w:type="fixed"/>
        <w:tblCellMar>
          <w:top w:w="50" w:type="dxa"/>
          <w:left w:w="100" w:type="dxa"/>
        </w:tblCellMar>
        <w:tblLook w:val="04A0" w:firstRow="1" w:lastRow="0" w:firstColumn="1" w:lastColumn="0" w:noHBand="0" w:noVBand="1"/>
      </w:tblPr>
      <w:tblGrid>
        <w:gridCol w:w="999"/>
        <w:gridCol w:w="1986"/>
        <w:gridCol w:w="758"/>
        <w:gridCol w:w="1573"/>
        <w:gridCol w:w="1635"/>
        <w:gridCol w:w="2686"/>
      </w:tblGrid>
      <w:tr w:rsidR="00280E38">
        <w:trPr>
          <w:trHeight w:val="144"/>
        </w:trPr>
        <w:tc>
          <w:tcPr>
            <w:tcW w:w="99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98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396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68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99"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986"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57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686"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Теоретические основы информатики</w:t>
            </w:r>
          </w:p>
        </w:tc>
      </w:tr>
      <w:tr w:rsidR="00280E38">
        <w:trPr>
          <w:trHeight w:val="144"/>
        </w:trPr>
        <w:tc>
          <w:tcPr>
            <w:tcW w:w="99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19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Системы счисления</w:t>
            </w:r>
          </w:p>
        </w:tc>
        <w:tc>
          <w:tcPr>
            <w:tcW w:w="7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57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2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9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418516</w:t>
              </w:r>
            </w:hyperlink>
          </w:p>
        </w:tc>
      </w:tr>
      <w:tr w:rsidR="00280E38">
        <w:trPr>
          <w:trHeight w:val="144"/>
        </w:trPr>
        <w:tc>
          <w:tcPr>
            <w:tcW w:w="99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19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Элементы математической логики</w:t>
            </w:r>
          </w:p>
        </w:tc>
        <w:tc>
          <w:tcPr>
            <w:tcW w:w="7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57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2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9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418516</w:t>
              </w:r>
            </w:hyperlink>
          </w:p>
        </w:tc>
      </w:tr>
      <w:tr w:rsidR="00280E38">
        <w:trPr>
          <w:trHeight w:val="144"/>
        </w:trPr>
        <w:tc>
          <w:tcPr>
            <w:tcW w:w="29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12 </w:t>
            </w:r>
          </w:p>
        </w:tc>
        <w:tc>
          <w:tcPr>
            <w:tcW w:w="58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2.</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Алгоритмы и программирование</w:t>
            </w:r>
          </w:p>
        </w:tc>
      </w:tr>
      <w:tr w:rsidR="00280E38">
        <w:trPr>
          <w:trHeight w:val="144"/>
        </w:trPr>
        <w:tc>
          <w:tcPr>
            <w:tcW w:w="99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19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Исполнители и алгоритмы. Алгоритмические конструкции</w:t>
            </w:r>
          </w:p>
        </w:tc>
        <w:tc>
          <w:tcPr>
            <w:tcW w:w="7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10 </w:t>
            </w:r>
          </w:p>
        </w:tc>
        <w:tc>
          <w:tcPr>
            <w:tcW w:w="157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9 </w:t>
            </w:r>
          </w:p>
        </w:tc>
        <w:tc>
          <w:tcPr>
            <w:tcW w:w="2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9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418516</w:t>
              </w:r>
            </w:hyperlink>
          </w:p>
        </w:tc>
      </w:tr>
      <w:tr w:rsidR="00280E38">
        <w:trPr>
          <w:trHeight w:val="144"/>
        </w:trPr>
        <w:tc>
          <w:tcPr>
            <w:tcW w:w="99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19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Анализ алгоритмов</w:t>
            </w:r>
          </w:p>
        </w:tc>
        <w:tc>
          <w:tcPr>
            <w:tcW w:w="7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w:t>
            </w:r>
            <w:r>
              <w:rPr>
                <w:rFonts w:ascii="Liberation Serif" w:eastAsia="Calibri" w:hAnsi="Liberation Serif"/>
                <w:kern w:val="0"/>
                <w:lang w:val="en-US" w:eastAsia="en-US"/>
              </w:rPr>
              <w:t xml:space="preserve">2 </w:t>
            </w:r>
          </w:p>
        </w:tc>
        <w:tc>
          <w:tcPr>
            <w:tcW w:w="157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9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418516</w:t>
              </w:r>
            </w:hyperlink>
          </w:p>
        </w:tc>
      </w:tr>
      <w:tr w:rsidR="00280E38">
        <w:trPr>
          <w:trHeight w:val="144"/>
        </w:trPr>
        <w:tc>
          <w:tcPr>
            <w:tcW w:w="99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19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Язык программирования</w:t>
            </w:r>
          </w:p>
        </w:tc>
        <w:tc>
          <w:tcPr>
            <w:tcW w:w="7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9 </w:t>
            </w:r>
          </w:p>
        </w:tc>
        <w:tc>
          <w:tcPr>
            <w:tcW w:w="157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8 </w:t>
            </w:r>
          </w:p>
        </w:tc>
        <w:tc>
          <w:tcPr>
            <w:tcW w:w="2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9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418516</w:t>
              </w:r>
            </w:hyperlink>
          </w:p>
        </w:tc>
      </w:tr>
      <w:tr w:rsidR="00280E38">
        <w:trPr>
          <w:trHeight w:val="144"/>
        </w:trPr>
        <w:tc>
          <w:tcPr>
            <w:tcW w:w="29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21 </w:t>
            </w:r>
          </w:p>
        </w:tc>
        <w:tc>
          <w:tcPr>
            <w:tcW w:w="58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9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7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7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8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9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7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57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31 </w:t>
            </w:r>
          </w:p>
        </w:tc>
        <w:tc>
          <w:tcPr>
            <w:tcW w:w="268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397"/>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9 КЛАСС </w:t>
      </w:r>
    </w:p>
    <w:tbl>
      <w:tblPr>
        <w:tblW w:w="9639" w:type="dxa"/>
        <w:tblLayout w:type="fixed"/>
        <w:tblCellMar>
          <w:top w:w="50" w:type="dxa"/>
          <w:left w:w="100" w:type="dxa"/>
        </w:tblCellMar>
        <w:tblLook w:val="04A0" w:firstRow="1" w:lastRow="0" w:firstColumn="1" w:lastColumn="0" w:noHBand="0" w:noVBand="1"/>
      </w:tblPr>
      <w:tblGrid>
        <w:gridCol w:w="1075"/>
        <w:gridCol w:w="2634"/>
        <w:gridCol w:w="1111"/>
        <w:gridCol w:w="1275"/>
        <w:gridCol w:w="1417"/>
        <w:gridCol w:w="2126"/>
      </w:tblGrid>
      <w:tr w:rsidR="00280E38">
        <w:trPr>
          <w:trHeight w:val="144"/>
        </w:trPr>
        <w:tc>
          <w:tcPr>
            <w:tcW w:w="107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63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380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12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1075"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634"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126"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8"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Цифровая грамотность</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Глобальная сеть Интернет и стратегии безопасного поведения в ней</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9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0</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Работа в информационном пространстве</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39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0</w:t>
              </w:r>
            </w:hyperlink>
          </w:p>
        </w:tc>
      </w:tr>
      <w:tr w:rsidR="00280E38">
        <w:trPr>
          <w:trHeight w:val="144"/>
        </w:trPr>
        <w:tc>
          <w:tcPr>
            <w:tcW w:w="370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481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8"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2.</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Теоретические основы информатики</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Моделирование как метод познания</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8 </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0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0</w:t>
              </w:r>
            </w:hyperlink>
          </w:p>
        </w:tc>
      </w:tr>
      <w:tr w:rsidR="00280E38">
        <w:trPr>
          <w:trHeight w:val="144"/>
        </w:trPr>
        <w:tc>
          <w:tcPr>
            <w:tcW w:w="370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8 </w:t>
            </w:r>
          </w:p>
        </w:tc>
        <w:tc>
          <w:tcPr>
            <w:tcW w:w="481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8"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3.</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Алгоритмы и программирование</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2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Разработка алгоритмов и программ</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0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0</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2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Управление</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0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0</w:t>
              </w:r>
            </w:hyperlink>
          </w:p>
        </w:tc>
      </w:tr>
      <w:tr w:rsidR="00280E38">
        <w:trPr>
          <w:trHeight w:val="144"/>
        </w:trPr>
        <w:tc>
          <w:tcPr>
            <w:tcW w:w="370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8 </w:t>
            </w:r>
          </w:p>
        </w:tc>
        <w:tc>
          <w:tcPr>
            <w:tcW w:w="481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8"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4.</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Информационные технологии</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4.1</w:t>
            </w:r>
          </w:p>
        </w:tc>
        <w:tc>
          <w:tcPr>
            <w:tcW w:w="2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Электронные таблицы</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10 </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9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0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0</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4.2</w:t>
            </w:r>
          </w:p>
        </w:tc>
        <w:tc>
          <w:tcPr>
            <w:tcW w:w="2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Информационные технологии в современном обществе</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 </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0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0</w:t>
              </w:r>
            </w:hyperlink>
          </w:p>
        </w:tc>
      </w:tr>
      <w:tr w:rsidR="00280E38">
        <w:trPr>
          <w:trHeight w:val="144"/>
        </w:trPr>
        <w:tc>
          <w:tcPr>
            <w:tcW w:w="370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11 </w:t>
            </w:r>
          </w:p>
        </w:tc>
        <w:tc>
          <w:tcPr>
            <w:tcW w:w="481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370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370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1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31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ind w:firstLine="567"/>
        <w:jc w:val="both"/>
        <w:rPr>
          <w:rFonts w:ascii="Liberation Serif" w:eastAsia="Calibri" w:hAnsi="Liberation Serif"/>
          <w:b/>
          <w:kern w:val="0"/>
          <w:lang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2.1.9 Рабочая программа учебного предмета «История»</w:t>
      </w:r>
    </w:p>
    <w:p w:rsidR="00280E38" w:rsidRDefault="00280E38">
      <w:pPr>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УЧЕБНОГО ПРЕДМЕТА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5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ИСТОРИЯ ДРЕВНЕГО МИРА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Введение</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Что </w:t>
      </w:r>
      <w:r>
        <w:rPr>
          <w:rFonts w:ascii="Liberation Serif" w:eastAsia="Calibri" w:hAnsi="Liberation Serif"/>
          <w:kern w:val="0"/>
          <w:lang w:eastAsia="en-US"/>
        </w:rPr>
        <w:t>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ПЕРВОБЫТНОСТЬ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Происхождение, расселение и эволюция древнейшего человека. Усл</w:t>
      </w:r>
      <w:r>
        <w:rPr>
          <w:rFonts w:ascii="Liberation Serif" w:eastAsia="Calibri" w:hAnsi="Liberation Serif"/>
          <w:kern w:val="0"/>
          <w:lang w:eastAsia="en-US"/>
        </w:rPr>
        <w:t>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Древнейшие земледельцы и скотоводы: трудовая деятельность, изобретения. Появление ремесел. Прои</w:t>
      </w:r>
      <w:r>
        <w:rPr>
          <w:rFonts w:ascii="Liberation Serif" w:eastAsia="Calibri" w:hAnsi="Liberation Serif"/>
          <w:kern w:val="0"/>
          <w:lang w:eastAsia="en-US"/>
        </w:rPr>
        <w:t>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Разложение первобытнообщинных отношений. На пороге цивилизац</w:t>
      </w:r>
      <w:r>
        <w:rPr>
          <w:rFonts w:ascii="Liberation Serif" w:eastAsia="Calibri" w:hAnsi="Liberation Serif"/>
          <w:kern w:val="0"/>
          <w:lang w:eastAsia="en-US"/>
        </w:rPr>
        <w:t>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ДРЕВНИЙ МИР</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и хронологические рамки истории Древнего мира. Карта Древнего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Древний Восток</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«Древний Восток». Карта Древневосточного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Древний Египет</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Природа Египта. Условия жизни и занятия древних египтян. Возникновение госуд</w:t>
      </w:r>
      <w:r>
        <w:rPr>
          <w:rFonts w:ascii="Liberation Serif" w:eastAsia="Calibri" w:hAnsi="Liberation Serif"/>
          <w:kern w:val="0"/>
          <w:lang w:eastAsia="en-US"/>
        </w:rPr>
        <w:t>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Отношения Египта с соседними народами. Египетское войско. Завоевательные поход</w:t>
      </w:r>
      <w:r>
        <w:rPr>
          <w:rFonts w:ascii="Liberation Serif" w:eastAsia="Calibri" w:hAnsi="Liberation Serif"/>
          <w:kern w:val="0"/>
          <w:lang w:eastAsia="en-US"/>
        </w:rPr>
        <w:t xml:space="preserve">ы фараонов; Тутмос </w:t>
      </w:r>
      <w:r>
        <w:rPr>
          <w:rFonts w:ascii="Liberation Serif" w:eastAsia="Calibri" w:hAnsi="Liberation Serif"/>
          <w:kern w:val="0"/>
          <w:lang w:val="en-US" w:eastAsia="en-US"/>
        </w:rPr>
        <w:t>III</w:t>
      </w:r>
      <w:r>
        <w:rPr>
          <w:rFonts w:ascii="Liberation Serif" w:eastAsia="Calibri" w:hAnsi="Liberation Serif"/>
          <w:kern w:val="0"/>
          <w:lang w:eastAsia="en-US"/>
        </w:rPr>
        <w:t xml:space="preserve">. Могущество Египта при Рамсесе </w:t>
      </w:r>
      <w:r>
        <w:rPr>
          <w:rFonts w:ascii="Liberation Serif" w:eastAsia="Calibri" w:hAnsi="Liberation Serif"/>
          <w:kern w:val="0"/>
          <w:lang w:val="en-US" w:eastAsia="en-US"/>
        </w:rPr>
        <w:t>II</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w:t>
      </w:r>
      <w:r>
        <w:rPr>
          <w:rFonts w:ascii="Liberation Serif" w:eastAsia="Calibri" w:hAnsi="Liberation Serif"/>
          <w:kern w:val="0"/>
          <w:lang w:eastAsia="en-US"/>
        </w:rPr>
        <w:t>фы, папирус). Открытие Ж. Ф. Шампольона. Искусство Древнего Египта (архитектура, рельефы, фрески).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Древние цивилизации Месопотамии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Природные условия Месопотамии (Междуречья). Занятия населения. Древнейшие города-государства. Создание единого государства. П</w:t>
      </w:r>
      <w:r>
        <w:rPr>
          <w:rFonts w:ascii="Liberation Serif" w:eastAsia="Calibri" w:hAnsi="Liberation Serif"/>
          <w:kern w:val="0"/>
          <w:lang w:eastAsia="en-US"/>
        </w:rPr>
        <w:t>исьменность. Мифы и сказания.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Древний Вавилон. Царь Хаммурапи и его законы.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Ассирия. Завоевания ассирийцев. Создание сильной державы. Культурные сокровища Ниневии. Гибель империи.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Усиление Нововавилонского царства. Легендарные памятники города Вавилона.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Во</w:t>
      </w:r>
      <w:r>
        <w:rPr>
          <w:rFonts w:ascii="Liberation Serif" w:eastAsia="Calibri" w:hAnsi="Liberation Serif"/>
          <w:b/>
          <w:kern w:val="0"/>
          <w:lang w:eastAsia="en-US"/>
        </w:rPr>
        <w:t>сточное Средиземноморье в древности</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w:t>
      </w:r>
      <w:r>
        <w:rPr>
          <w:rFonts w:ascii="Liberation Serif" w:eastAsia="Calibri" w:hAnsi="Liberation Serif"/>
          <w:kern w:val="0"/>
          <w:lang w:eastAsia="en-US"/>
        </w:rPr>
        <w:t>льского государства. Царь Соломон. Религиозные верования. Ветхозаветные предания.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Персидская держава</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Завоевания персов. Государство Ахеменидов. Великие цари: Кир </w:t>
      </w:r>
      <w:r>
        <w:rPr>
          <w:rFonts w:ascii="Liberation Serif" w:eastAsia="Calibri" w:hAnsi="Liberation Serif"/>
          <w:kern w:val="0"/>
          <w:lang w:val="en-US" w:eastAsia="en-US"/>
        </w:rPr>
        <w:t>II</w:t>
      </w:r>
      <w:r>
        <w:rPr>
          <w:rFonts w:ascii="Liberation Serif" w:eastAsia="Calibri" w:hAnsi="Liberation Serif"/>
          <w:kern w:val="0"/>
          <w:lang w:eastAsia="en-US"/>
        </w:rPr>
        <w:t xml:space="preserve"> Великий, Дарий </w:t>
      </w:r>
      <w:r>
        <w:rPr>
          <w:rFonts w:ascii="Liberation Serif" w:eastAsia="Calibri" w:hAnsi="Liberation Serif"/>
          <w:kern w:val="0"/>
          <w:lang w:val="en-US" w:eastAsia="en-US"/>
        </w:rPr>
        <w:t>I</w:t>
      </w:r>
      <w:r>
        <w:rPr>
          <w:rFonts w:ascii="Liberation Serif" w:eastAsia="Calibri" w:hAnsi="Liberation Serif"/>
          <w:kern w:val="0"/>
          <w:lang w:eastAsia="en-US"/>
        </w:rPr>
        <w:t>. Расширение территории державы. Государственное устройство. Центр и сатра</w:t>
      </w:r>
      <w:r>
        <w:rPr>
          <w:rFonts w:ascii="Liberation Serif" w:eastAsia="Calibri" w:hAnsi="Liberation Serif"/>
          <w:kern w:val="0"/>
          <w:lang w:eastAsia="en-US"/>
        </w:rPr>
        <w:t>пии, управление империей. Религия персов.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Древняя Индия</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w:t>
      </w:r>
      <w:r>
        <w:rPr>
          <w:rFonts w:ascii="Liberation Serif" w:eastAsia="Calibri" w:hAnsi="Liberation Serif"/>
          <w:kern w:val="0"/>
          <w:lang w:eastAsia="en-US"/>
        </w:rPr>
        <w:t>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Древний Китай</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Природные условия Древнего Китая. Хозяйственная </w:t>
      </w:r>
      <w:r>
        <w:rPr>
          <w:rFonts w:ascii="Liberation Serif" w:eastAsia="Calibri" w:hAnsi="Liberation Serif"/>
          <w:kern w:val="0"/>
          <w:lang w:eastAsia="en-US"/>
        </w:rPr>
        <w:t>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w:t>
      </w:r>
      <w:r>
        <w:rPr>
          <w:rFonts w:ascii="Liberation Serif" w:eastAsia="Calibri" w:hAnsi="Liberation Serif"/>
          <w:kern w:val="0"/>
          <w:lang w:eastAsia="en-US"/>
        </w:rPr>
        <w:t>есел и торговли. Великий шелковый путь. Религиозно-философские учения. Конфуций. Научные знания и изобретения древних китайцев. Храмы.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Древняя Греция. Эллинизм</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Древнейшая Греция</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Природные условия Древней Греции. Занятия населения. Древнейшие государства </w:t>
      </w:r>
      <w:r>
        <w:rPr>
          <w:rFonts w:ascii="Liberation Serif" w:eastAsia="Calibri" w:hAnsi="Liberation Serif"/>
          <w:kern w:val="0"/>
          <w:lang w:eastAsia="en-US"/>
        </w:rPr>
        <w:t>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Греческие полисы</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Подъем хозяйственной жизни после «темных веков». Развитие земле</w:t>
      </w:r>
      <w:r>
        <w:rPr>
          <w:rFonts w:ascii="Liberation Serif" w:eastAsia="Calibri" w:hAnsi="Liberation Serif"/>
          <w:kern w:val="0"/>
          <w:lang w:eastAsia="en-US"/>
        </w:rPr>
        <w:t>делия и ремесла. Становление полисов, их политическое устройство. Аристократия и демос. Великая греческая колонизация. Метрополии и колонии.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Афины: утверждение демократии. Законы Солона. Реформы Клисфена, их значение. Спарта: основные группы населения, пол</w:t>
      </w:r>
      <w:r>
        <w:rPr>
          <w:rFonts w:ascii="Liberation Serif" w:eastAsia="Calibri" w:hAnsi="Liberation Serif"/>
          <w:kern w:val="0"/>
          <w:lang w:eastAsia="en-US"/>
        </w:rPr>
        <w:t>итическое устройство. Организация военного дела. Спартанское воспитание.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w:t>
      </w:r>
      <w:r>
        <w:rPr>
          <w:rFonts w:ascii="Liberation Serif" w:eastAsia="Calibri" w:hAnsi="Liberation Serif"/>
          <w:kern w:val="0"/>
          <w:lang w:eastAsia="en-US"/>
        </w:rPr>
        <w:t>Победы греков в Саламинском сражении, при Платеях и Микале. Итоги греко-персидских войн.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Культу</w:t>
      </w:r>
      <w:r>
        <w:rPr>
          <w:rFonts w:ascii="Liberation Serif" w:eastAsia="Calibri" w:hAnsi="Liberation Serif"/>
          <w:b/>
          <w:kern w:val="0"/>
          <w:lang w:eastAsia="en-US"/>
        </w:rPr>
        <w:t xml:space="preserve">ра Древней Греции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w:t>
      </w:r>
      <w:r>
        <w:rPr>
          <w:rFonts w:ascii="Liberation Serif" w:eastAsia="Calibri" w:hAnsi="Liberation Serif"/>
          <w:kern w:val="0"/>
          <w:lang w:eastAsia="en-US"/>
        </w:rPr>
        <w:t>стязания). Общегреческие игры в Олимпии.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Македонские завоевания. Эллинизм</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Возвышение Македонии. Политика Филиппа </w:t>
      </w:r>
      <w:r>
        <w:rPr>
          <w:rFonts w:ascii="Liberation Serif" w:eastAsia="Calibri" w:hAnsi="Liberation Serif"/>
          <w:kern w:val="0"/>
          <w:lang w:val="en-US" w:eastAsia="en-US"/>
        </w:rPr>
        <w:t>II</w:t>
      </w:r>
      <w:r>
        <w:rPr>
          <w:rFonts w:ascii="Liberation Serif" w:eastAsia="Calibri" w:hAnsi="Liberation Serif"/>
          <w:kern w:val="0"/>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w:t>
      </w:r>
      <w:r>
        <w:rPr>
          <w:rFonts w:ascii="Liberation Serif" w:eastAsia="Calibri" w:hAnsi="Liberation Serif"/>
          <w:kern w:val="0"/>
          <w:lang w:eastAsia="en-US"/>
        </w:rPr>
        <w:t>а Македонского. Эллинистические государства Востока. Культура эллинистического мира. Александрия Египетская.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Древний Рим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Возникновение Римского государства</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Природа и население Апеннинского полуострова в древности. Этрусские города-государства. Наследие эт</w:t>
      </w:r>
      <w:r>
        <w:rPr>
          <w:rFonts w:ascii="Liberation Serif" w:eastAsia="Calibri" w:hAnsi="Liberation Serif"/>
          <w:kern w:val="0"/>
          <w:lang w:eastAsia="en-US"/>
        </w:rPr>
        <w:t>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Римские завоевания в Средиземноморье</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Войны Рима с Карфа</w:t>
      </w:r>
      <w:r>
        <w:rPr>
          <w:rFonts w:ascii="Liberation Serif" w:eastAsia="Calibri" w:hAnsi="Liberation Serif"/>
          <w:kern w:val="0"/>
          <w:lang w:eastAsia="en-US"/>
        </w:rPr>
        <w:t>геном. Ганнибал; битва при Каннах. Поражение Карфагена. Установление господства Рима в Средиземноморье. Римские провинции.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Поздняя Римская республика. Гражданские войны</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Подъем сельского хозяйства. Латифундии. Рабство. Борьба за аграрную реформу. Деятельно</w:t>
      </w:r>
      <w:r>
        <w:rPr>
          <w:rFonts w:ascii="Liberation Serif" w:eastAsia="Calibri" w:hAnsi="Liberation Serif"/>
          <w:kern w:val="0"/>
          <w:lang w:eastAsia="en-US"/>
        </w:rPr>
        <w:t>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w:t>
      </w:r>
      <w:r>
        <w:rPr>
          <w:rFonts w:ascii="Liberation Serif" w:eastAsia="Calibri" w:hAnsi="Liberation Serif"/>
          <w:kern w:val="0"/>
          <w:lang w:eastAsia="en-US"/>
        </w:rPr>
        <w:t>я. Победа Октавиана.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Расцвет и падение Римской империи</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w:t>
      </w:r>
      <w:r>
        <w:rPr>
          <w:rFonts w:ascii="Liberation Serif" w:eastAsia="Calibri" w:hAnsi="Liberation Serif"/>
          <w:kern w:val="0"/>
          <w:lang w:eastAsia="en-US"/>
        </w:rPr>
        <w:t xml:space="preserve">озникновение и распространение христианства. Император Константин </w:t>
      </w:r>
      <w:r>
        <w:rPr>
          <w:rFonts w:ascii="Liberation Serif" w:eastAsia="Calibri" w:hAnsi="Liberation Serif"/>
          <w:kern w:val="0"/>
          <w:lang w:val="en-US" w:eastAsia="en-US"/>
        </w:rPr>
        <w:t>I</w:t>
      </w:r>
      <w:r>
        <w:rPr>
          <w:rFonts w:ascii="Liberation Serif" w:eastAsia="Calibri" w:hAnsi="Liberation Serif"/>
          <w:kern w:val="0"/>
          <w:lang w:eastAsia="en-US"/>
        </w:rPr>
        <w:t>, перенос столицы в Константинополь. Разделение Римской империи на Западную и Восточную части.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Начало Великого переселения народов. Рим и варвары. Падение Западной Римской империи.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Культура</w:t>
      </w:r>
      <w:r>
        <w:rPr>
          <w:rFonts w:ascii="Liberation Serif" w:eastAsia="Calibri" w:hAnsi="Liberation Serif"/>
          <w:b/>
          <w:kern w:val="0"/>
          <w:lang w:eastAsia="en-US"/>
        </w:rPr>
        <w:t xml:space="preserve"> Древнего Рима</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Обобщение</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Историческое и культурное наследие цивилизаций Древнего мира. </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6 </w:t>
      </w:r>
      <w:r>
        <w:rPr>
          <w:rFonts w:ascii="Liberation Serif" w:eastAsia="Calibri" w:hAnsi="Liberation Serif"/>
          <w:b/>
          <w:kern w:val="0"/>
          <w:lang w:eastAsia="en-US"/>
        </w:rPr>
        <w:t>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ВСЕОБЩАЯ ИСТОРИЯ. ИСТОРИЯ СРЕДНИХ ВЕКОВ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Введение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Средние века: понятие, хронологические рамки и периодизация Средневековья.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Народы Европы в раннее Средневековье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Падение Западной Римской империи и образование варварских королевств. Завоевание </w:t>
      </w:r>
      <w:r>
        <w:rPr>
          <w:rFonts w:ascii="Liberation Serif" w:eastAsia="Calibri" w:hAnsi="Liberation Serif"/>
          <w:kern w:val="0"/>
          <w:lang w:eastAsia="en-US"/>
        </w:rPr>
        <w:t>франками Галлии. Хлодвиг. Усиление королевской власти. Салическая правда. Принятие франками христианства.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Франкское государство в </w:t>
      </w:r>
      <w:r>
        <w:rPr>
          <w:rFonts w:ascii="Liberation Serif" w:eastAsia="Calibri" w:hAnsi="Liberation Serif"/>
          <w:kern w:val="0"/>
          <w:lang w:val="en-US" w:eastAsia="en-US"/>
        </w:rPr>
        <w:t>VIII</w:t>
      </w:r>
      <w:r>
        <w:rPr>
          <w:rFonts w:ascii="Liberation Serif" w:eastAsia="Calibri" w:hAnsi="Liberation Serif"/>
          <w:kern w:val="0"/>
          <w:lang w:eastAsia="en-US"/>
        </w:rPr>
        <w:t>–</w:t>
      </w:r>
      <w:r>
        <w:rPr>
          <w:rFonts w:ascii="Liberation Serif" w:eastAsia="Calibri" w:hAnsi="Liberation Serif"/>
          <w:kern w:val="0"/>
          <w:lang w:val="en-US" w:eastAsia="en-US"/>
        </w:rPr>
        <w:t>IX</w:t>
      </w:r>
      <w:r>
        <w:rPr>
          <w:rFonts w:ascii="Liberation Serif" w:eastAsia="Calibri" w:hAnsi="Liberation Serif"/>
          <w:kern w:val="0"/>
          <w:lang w:eastAsia="en-US"/>
        </w:rPr>
        <w:t xml:space="preserve"> вв. Усиление власти майордомов. Карл Мартелл и его военная реформа. Завоевания Карла Великого. Управление империей. «К</w:t>
      </w:r>
      <w:r>
        <w:rPr>
          <w:rFonts w:ascii="Liberation Serif" w:eastAsia="Calibri" w:hAnsi="Liberation Serif"/>
          <w:kern w:val="0"/>
          <w:lang w:eastAsia="en-US"/>
        </w:rPr>
        <w:t>аролингское возрождение». Верденский раздел, его причины и значение.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w:t>
      </w:r>
      <w:r>
        <w:rPr>
          <w:rFonts w:ascii="Liberation Serif" w:eastAsia="Calibri" w:hAnsi="Liberation Serif"/>
          <w:kern w:val="0"/>
          <w:lang w:eastAsia="en-US"/>
        </w:rPr>
        <w:t>ударства. Возникновение Венгерского королевства. Христианизация Европы. Светские правители и папы.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Византийская империя в </w:t>
      </w:r>
      <w:r>
        <w:rPr>
          <w:rFonts w:ascii="Liberation Serif" w:eastAsia="Calibri" w:hAnsi="Liberation Serif"/>
          <w:b/>
          <w:kern w:val="0"/>
          <w:lang w:val="en-US" w:eastAsia="en-US"/>
        </w:rPr>
        <w:t>VI</w:t>
      </w:r>
      <w:r>
        <w:rPr>
          <w:rFonts w:ascii="Liberation Serif" w:eastAsia="Calibri" w:hAnsi="Liberation Serif"/>
          <w:b/>
          <w:kern w:val="0"/>
          <w:lang w:eastAsia="en-US"/>
        </w:rPr>
        <w:t>–Х</w:t>
      </w:r>
      <w:r>
        <w:rPr>
          <w:rFonts w:ascii="Liberation Serif" w:eastAsia="Calibri" w:hAnsi="Liberation Serif"/>
          <w:b/>
          <w:kern w:val="0"/>
          <w:lang w:val="en-US" w:eastAsia="en-US"/>
        </w:rPr>
        <w:t>I</w:t>
      </w:r>
      <w:r>
        <w:rPr>
          <w:rFonts w:ascii="Liberation Serif" w:eastAsia="Calibri" w:hAnsi="Liberation Serif"/>
          <w:b/>
          <w:kern w:val="0"/>
          <w:lang w:eastAsia="en-US"/>
        </w:rPr>
        <w:t xml:space="preserve"> вв.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Территория, население империи ромеев. Византийские императоры; Юстиниан. Кодификация законов. Внешняя политика Византии. Ви</w:t>
      </w:r>
      <w:r>
        <w:rPr>
          <w:rFonts w:ascii="Liberation Serif" w:eastAsia="Calibri" w:hAnsi="Liberation Serif"/>
          <w:kern w:val="0"/>
          <w:lang w:eastAsia="en-US"/>
        </w:rPr>
        <w:t>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Арабы в </w:t>
      </w:r>
      <w:r>
        <w:rPr>
          <w:rFonts w:ascii="Liberation Serif" w:eastAsia="Calibri" w:hAnsi="Liberation Serif"/>
          <w:b/>
          <w:kern w:val="0"/>
          <w:lang w:val="en-US" w:eastAsia="en-US"/>
        </w:rPr>
        <w:t>VI</w:t>
      </w:r>
      <w:r>
        <w:rPr>
          <w:rFonts w:ascii="Liberation Serif" w:eastAsia="Calibri" w:hAnsi="Liberation Serif"/>
          <w:b/>
          <w:kern w:val="0"/>
          <w:lang w:eastAsia="en-US"/>
        </w:rPr>
        <w:t>–Х</w:t>
      </w:r>
      <w:r>
        <w:rPr>
          <w:rFonts w:ascii="Liberation Serif" w:eastAsia="Calibri" w:hAnsi="Liberation Serif"/>
          <w:b/>
          <w:kern w:val="0"/>
          <w:lang w:val="en-US" w:eastAsia="en-US"/>
        </w:rPr>
        <w:t>I</w:t>
      </w:r>
      <w:r>
        <w:rPr>
          <w:rFonts w:ascii="Liberation Serif" w:eastAsia="Calibri" w:hAnsi="Liberation Serif"/>
          <w:b/>
          <w:kern w:val="0"/>
          <w:lang w:eastAsia="en-US"/>
        </w:rPr>
        <w:t xml:space="preserve"> вв.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Природные условия Аравийского полуострова. Основные заняти</w:t>
      </w:r>
      <w:r>
        <w:rPr>
          <w:rFonts w:ascii="Liberation Serif" w:eastAsia="Calibri" w:hAnsi="Liberation Serif"/>
          <w:kern w:val="0"/>
          <w:lang w:eastAsia="en-US"/>
        </w:rPr>
        <w:t>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w:t>
      </w:r>
      <w:r>
        <w:rPr>
          <w:rFonts w:ascii="Liberation Serif" w:eastAsia="Calibri" w:hAnsi="Liberation Serif"/>
          <w:kern w:val="0"/>
          <w:lang w:eastAsia="en-US"/>
        </w:rPr>
        <w:t xml:space="preserve"> искусства. Архитектура.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Средневековое европейское общество</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w:t>
      </w:r>
      <w:r>
        <w:rPr>
          <w:rFonts w:ascii="Liberation Serif" w:eastAsia="Calibri" w:hAnsi="Liberation Serif"/>
          <w:kern w:val="0"/>
          <w:lang w:eastAsia="en-US"/>
        </w:rPr>
        <w:t>, повинности, условия жизни. Крестьянская община.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w:t>
      </w:r>
      <w:r>
        <w:rPr>
          <w:rFonts w:ascii="Liberation Serif" w:eastAsia="Calibri" w:hAnsi="Liberation Serif"/>
          <w:kern w:val="0"/>
          <w:lang w:eastAsia="en-US"/>
        </w:rPr>
        <w:t>пути в Средиземноморье и на Балтике. Ганза. Облик средневековых городов. Образ жизни и быт горожан.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w:t>
      </w:r>
      <w:r>
        <w:rPr>
          <w:rFonts w:ascii="Liberation Serif" w:eastAsia="Calibri" w:hAnsi="Liberation Serif"/>
          <w:kern w:val="0"/>
          <w:lang w:eastAsia="en-US"/>
        </w:rPr>
        <w:t>частники, итоги. Духовно-рыцарские ордены. Ереси: причины возникновения и распространения. Преследование еретиков.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Государства Европы в Х</w:t>
      </w:r>
      <w:r>
        <w:rPr>
          <w:rFonts w:ascii="Liberation Serif" w:eastAsia="Calibri" w:hAnsi="Liberation Serif"/>
          <w:b/>
          <w:kern w:val="0"/>
          <w:lang w:val="en-US" w:eastAsia="en-US"/>
        </w:rPr>
        <w:t>II</w:t>
      </w:r>
      <w:r>
        <w:rPr>
          <w:rFonts w:ascii="Liberation Serif" w:eastAsia="Calibri" w:hAnsi="Liberation Serif"/>
          <w:b/>
          <w:kern w:val="0"/>
          <w:lang w:eastAsia="en-US"/>
        </w:rPr>
        <w:t>–Х</w:t>
      </w:r>
      <w:r>
        <w:rPr>
          <w:rFonts w:ascii="Liberation Serif" w:eastAsia="Calibri" w:hAnsi="Liberation Serif"/>
          <w:b/>
          <w:kern w:val="0"/>
          <w:lang w:val="en-US" w:eastAsia="en-US"/>
        </w:rPr>
        <w:t>V</w:t>
      </w:r>
      <w:r>
        <w:rPr>
          <w:rFonts w:ascii="Liberation Serif" w:eastAsia="Calibri" w:hAnsi="Liberation Serif"/>
          <w:b/>
          <w:kern w:val="0"/>
          <w:lang w:eastAsia="en-US"/>
        </w:rPr>
        <w:t xml:space="preserve"> вв.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Усиление королевской власти в странах Западной Европы. Сословно-представительная монархия. Образование центр</w:t>
      </w:r>
      <w:r>
        <w:rPr>
          <w:rFonts w:ascii="Liberation Serif" w:eastAsia="Calibri" w:hAnsi="Liberation Serif"/>
          <w:kern w:val="0"/>
          <w:lang w:eastAsia="en-US"/>
        </w:rPr>
        <w:t>ализованных государств в Англии, Франции. Столетняя война; Ж. Д’Арк. Священная Римская империя в Х</w:t>
      </w:r>
      <w:r>
        <w:rPr>
          <w:rFonts w:ascii="Liberation Serif" w:eastAsia="Calibri" w:hAnsi="Liberation Serif"/>
          <w:kern w:val="0"/>
          <w:lang w:val="en-US" w:eastAsia="en-US"/>
        </w:rPr>
        <w:t>II</w:t>
      </w:r>
      <w:r>
        <w:rPr>
          <w:rFonts w:ascii="Liberation Serif" w:eastAsia="Calibri" w:hAnsi="Liberation Serif"/>
          <w:kern w:val="0"/>
          <w:lang w:eastAsia="en-US"/>
        </w:rPr>
        <w:t>–Х</w:t>
      </w:r>
      <w:r>
        <w:rPr>
          <w:rFonts w:ascii="Liberation Serif" w:eastAsia="Calibri" w:hAnsi="Liberation Serif"/>
          <w:kern w:val="0"/>
          <w:lang w:val="en-US" w:eastAsia="en-US"/>
        </w:rPr>
        <w:t>V</w:t>
      </w:r>
      <w:r>
        <w:rPr>
          <w:rFonts w:ascii="Liberation Serif" w:eastAsia="Calibri" w:hAnsi="Liberation Serif"/>
          <w:kern w:val="0"/>
          <w:lang w:eastAsia="en-US"/>
        </w:rPr>
        <w:t xml:space="preserve"> вв. Польско-литовское государство в </w:t>
      </w:r>
      <w:r>
        <w:rPr>
          <w:rFonts w:ascii="Liberation Serif" w:eastAsia="Calibri" w:hAnsi="Liberation Serif"/>
          <w:kern w:val="0"/>
          <w:lang w:val="en-US" w:eastAsia="en-US"/>
        </w:rPr>
        <w:t>XIV</w:t>
      </w:r>
      <w:r>
        <w:rPr>
          <w:rFonts w:ascii="Liberation Serif" w:eastAsia="Calibri" w:hAnsi="Liberation Serif"/>
          <w:kern w:val="0"/>
          <w:lang w:eastAsia="en-US"/>
        </w:rPr>
        <w:t>–</w:t>
      </w:r>
      <w:r>
        <w:rPr>
          <w:rFonts w:ascii="Liberation Serif" w:eastAsia="Calibri" w:hAnsi="Liberation Serif"/>
          <w:kern w:val="0"/>
          <w:lang w:val="en-US" w:eastAsia="en-US"/>
        </w:rPr>
        <w:t>XV</w:t>
      </w:r>
      <w:r>
        <w:rPr>
          <w:rFonts w:ascii="Liberation Serif" w:eastAsia="Calibri" w:hAnsi="Liberation Serif"/>
          <w:kern w:val="0"/>
          <w:lang w:eastAsia="en-US"/>
        </w:rPr>
        <w:t xml:space="preserve"> вв. Реконкиста и образование централизованных государств на Пиренейском полуострове. Итальянские государства </w:t>
      </w:r>
      <w:r>
        <w:rPr>
          <w:rFonts w:ascii="Liberation Serif" w:eastAsia="Calibri" w:hAnsi="Liberation Serif"/>
          <w:kern w:val="0"/>
          <w:lang w:eastAsia="en-US"/>
        </w:rPr>
        <w:t xml:space="preserve">в </w:t>
      </w:r>
      <w:r>
        <w:rPr>
          <w:rFonts w:ascii="Liberation Serif" w:eastAsia="Calibri" w:hAnsi="Liberation Serif"/>
          <w:kern w:val="0"/>
          <w:lang w:val="en-US" w:eastAsia="en-US"/>
        </w:rPr>
        <w:t>XII</w:t>
      </w:r>
      <w:r>
        <w:rPr>
          <w:rFonts w:ascii="Liberation Serif" w:eastAsia="Calibri" w:hAnsi="Liberation Serif"/>
          <w:kern w:val="0"/>
          <w:lang w:eastAsia="en-US"/>
        </w:rPr>
        <w:t>–</w:t>
      </w:r>
      <w:r>
        <w:rPr>
          <w:rFonts w:ascii="Liberation Serif" w:eastAsia="Calibri" w:hAnsi="Liberation Serif"/>
          <w:kern w:val="0"/>
          <w:lang w:val="en-US" w:eastAsia="en-US"/>
        </w:rPr>
        <w:t>XV</w:t>
      </w:r>
      <w:r>
        <w:rPr>
          <w:rFonts w:ascii="Liberation Serif" w:eastAsia="Calibri" w:hAnsi="Liberation Serif"/>
          <w:kern w:val="0"/>
          <w:lang w:eastAsia="en-US"/>
        </w:rPr>
        <w:t xml:space="preserve"> вв. Развитие экономики в европейских странах в период зрелого Средневековья. Обострение социальных противоречий в Х</w:t>
      </w:r>
      <w:r>
        <w:rPr>
          <w:rFonts w:ascii="Liberation Serif" w:eastAsia="Calibri" w:hAnsi="Liberation Serif"/>
          <w:kern w:val="0"/>
          <w:lang w:val="en-US" w:eastAsia="en-US"/>
        </w:rPr>
        <w:t>IV</w:t>
      </w:r>
      <w:r>
        <w:rPr>
          <w:rFonts w:ascii="Liberation Serif" w:eastAsia="Calibri" w:hAnsi="Liberation Serif"/>
          <w:kern w:val="0"/>
          <w:lang w:eastAsia="en-US"/>
        </w:rPr>
        <w:t xml:space="preserve"> в. (Жакерия, восстание Уота Тайлера). Гуситское движение в Чехии.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Византийская империя и славянские государства в Х</w:t>
      </w:r>
      <w:r>
        <w:rPr>
          <w:rFonts w:ascii="Liberation Serif" w:eastAsia="Calibri" w:hAnsi="Liberation Serif"/>
          <w:kern w:val="0"/>
          <w:lang w:val="en-US" w:eastAsia="en-US"/>
        </w:rPr>
        <w:t>II</w:t>
      </w:r>
      <w:r>
        <w:rPr>
          <w:rFonts w:ascii="Liberation Serif" w:eastAsia="Calibri" w:hAnsi="Liberation Serif"/>
          <w:kern w:val="0"/>
          <w:lang w:eastAsia="en-US"/>
        </w:rPr>
        <w:t>–Х</w:t>
      </w:r>
      <w:r>
        <w:rPr>
          <w:rFonts w:ascii="Liberation Serif" w:eastAsia="Calibri" w:hAnsi="Liberation Serif"/>
          <w:kern w:val="0"/>
          <w:lang w:val="en-US" w:eastAsia="en-US"/>
        </w:rPr>
        <w:t>V</w:t>
      </w:r>
      <w:r>
        <w:rPr>
          <w:rFonts w:ascii="Liberation Serif" w:eastAsia="Calibri" w:hAnsi="Liberation Serif"/>
          <w:kern w:val="0"/>
          <w:lang w:eastAsia="en-US"/>
        </w:rPr>
        <w:t xml:space="preserve"> вв. Эксп</w:t>
      </w:r>
      <w:r>
        <w:rPr>
          <w:rFonts w:ascii="Liberation Serif" w:eastAsia="Calibri" w:hAnsi="Liberation Serif"/>
          <w:kern w:val="0"/>
          <w:lang w:eastAsia="en-US"/>
        </w:rPr>
        <w:t>ансия турок-османов. Османские завоевания на Балканах. Падение Константинополя.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Культура средневековой Европы</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w:t>
      </w:r>
      <w:r>
        <w:rPr>
          <w:rFonts w:ascii="Liberation Serif" w:eastAsia="Calibri" w:hAnsi="Liberation Serif"/>
          <w:kern w:val="0"/>
          <w:lang w:eastAsia="en-US"/>
        </w:rPr>
        <w:t>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w:t>
      </w:r>
      <w:r>
        <w:rPr>
          <w:rFonts w:ascii="Liberation Serif" w:eastAsia="Calibri" w:hAnsi="Liberation Serif"/>
          <w:kern w:val="0"/>
          <w:lang w:eastAsia="en-US"/>
        </w:rPr>
        <w:t>го книгопечатания; И.Гутенберг.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Страны Востока в Средние века</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w:t>
      </w:r>
      <w:r>
        <w:rPr>
          <w:rFonts w:ascii="Liberation Serif" w:eastAsia="Calibri" w:hAnsi="Liberation Serif"/>
          <w:kern w:val="0"/>
          <w:lang w:eastAsia="en-US"/>
        </w:rPr>
        <w:t>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w:t>
      </w:r>
      <w:r>
        <w:rPr>
          <w:rFonts w:ascii="Liberation Serif" w:eastAsia="Calibri" w:hAnsi="Liberation Serif"/>
          <w:kern w:val="0"/>
          <w:lang w:eastAsia="en-US"/>
        </w:rPr>
        <w:t>ндийских княжеств, вторжение мусульман, Делийский султанат.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Культура народов Востока. Литература. Архитектура. Традиционные искусства и ремесла.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Государства доколумбовой Америки в Средние века</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Цивилизации майя, ацтеков и инков: общественный строй, </w:t>
      </w:r>
      <w:r>
        <w:rPr>
          <w:rFonts w:ascii="Liberation Serif" w:eastAsia="Calibri" w:hAnsi="Liberation Serif"/>
          <w:kern w:val="0"/>
          <w:lang w:eastAsia="en-US"/>
        </w:rPr>
        <w:t>религиозные верования, культура. Появление европейских завоевателей.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Обобщение</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Историческое и культурное наследие Средних веков.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ИСТОРИЯ РОССИИ. ОТ РУСИ К РОССИЙСКОМУ ГОСУДАРСТВУ </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Введение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и место России в мировой истории. Проблемы периодизации ро</w:t>
      </w:r>
      <w:r>
        <w:rPr>
          <w:rFonts w:ascii="Liberation Serif" w:eastAsia="Calibri" w:hAnsi="Liberation Serif"/>
          <w:kern w:val="0"/>
          <w:lang w:eastAsia="en-US"/>
        </w:rPr>
        <w:t>ссийской истории. Источники по истории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Народы и государства на территории нашей страны в древности. Восточная Европа в середине </w:t>
      </w:r>
      <w:r>
        <w:rPr>
          <w:rFonts w:ascii="Liberation Serif" w:eastAsia="Calibri" w:hAnsi="Liberation Serif"/>
          <w:b/>
          <w:kern w:val="0"/>
          <w:lang w:val="en-US" w:eastAsia="en-US"/>
        </w:rPr>
        <w:t>I</w:t>
      </w:r>
      <w:r>
        <w:rPr>
          <w:rFonts w:ascii="Liberation Serif" w:eastAsia="Calibri" w:hAnsi="Liberation Serif"/>
          <w:b/>
          <w:kern w:val="0"/>
          <w:lang w:eastAsia="en-US"/>
        </w:rPr>
        <w:t xml:space="preserve"> тыс. н. э</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Заселение территории нашей страны человеком. Палеолитическое искусство. Петроглифы Беломорья и Онежского оз</w:t>
      </w:r>
      <w:r>
        <w:rPr>
          <w:rFonts w:ascii="Liberation Serif" w:eastAsia="Calibri" w:hAnsi="Liberation Serif"/>
          <w:kern w:val="0"/>
          <w:lang w:eastAsia="en-US"/>
        </w:rPr>
        <w:t>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w:t>
      </w:r>
      <w:r>
        <w:rPr>
          <w:rFonts w:ascii="Liberation Serif" w:eastAsia="Calibri" w:hAnsi="Liberation Serif"/>
          <w:kern w:val="0"/>
          <w:lang w:eastAsia="en-US"/>
        </w:rPr>
        <w:t>поху бронзы и раннем железном веке. Степь и ее роль в распространении культурных взаимовлияний. Появление первого в мире колесного транспорта.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Народы, проживавшие на этой территории до середины </w:t>
      </w:r>
      <w:r>
        <w:rPr>
          <w:rFonts w:ascii="Liberation Serif" w:eastAsia="Calibri" w:hAnsi="Liberation Serif"/>
          <w:kern w:val="0"/>
          <w:lang w:val="en-US" w:eastAsia="en-US"/>
        </w:rPr>
        <w:t>I</w:t>
      </w:r>
      <w:r>
        <w:rPr>
          <w:rFonts w:ascii="Liberation Serif" w:eastAsia="Calibri" w:hAnsi="Liberation Serif"/>
          <w:kern w:val="0"/>
          <w:lang w:eastAsia="en-US"/>
        </w:rPr>
        <w:t xml:space="preserve"> тыс. до н. э. Скифы и скифская культура. Античные города-гос</w:t>
      </w:r>
      <w:r>
        <w:rPr>
          <w:rFonts w:ascii="Liberation Serif" w:eastAsia="Calibri" w:hAnsi="Liberation Serif"/>
          <w:kern w:val="0"/>
          <w:lang w:eastAsia="en-US"/>
        </w:rPr>
        <w:t>ударства Северного Причерноморья. Боспорское царство. Пантикапей. Античный Херсонес. Скифское царство в Крыму. Дербент.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Великое переселение народов. Миграция готов. Нашествие гуннов. Вопрос о славянской прародине и происхождении славян. Расселение славян, </w:t>
      </w:r>
      <w:r>
        <w:rPr>
          <w:rFonts w:ascii="Liberation Serif" w:eastAsia="Calibri" w:hAnsi="Liberation Serif"/>
          <w:kern w:val="0"/>
          <w:lang w:eastAsia="en-US"/>
        </w:rPr>
        <w:t>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w:t>
      </w:r>
      <w:r>
        <w:rPr>
          <w:rFonts w:ascii="Liberation Serif" w:eastAsia="Calibri" w:hAnsi="Liberation Serif"/>
          <w:kern w:val="0"/>
          <w:lang w:eastAsia="en-US"/>
        </w:rPr>
        <w:t>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Страны и народы Восточной Европы, Сибири и Дальнего Востока. Тюркский каганат. Хазарский каганат. Волжская Булгария.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Русь в </w:t>
      </w:r>
      <w:r>
        <w:rPr>
          <w:rFonts w:ascii="Liberation Serif" w:eastAsia="Calibri" w:hAnsi="Liberation Serif"/>
          <w:b/>
          <w:kern w:val="0"/>
          <w:lang w:val="en-US" w:eastAsia="en-US"/>
        </w:rPr>
        <w:t>IX</w:t>
      </w:r>
      <w:r>
        <w:rPr>
          <w:rFonts w:ascii="Liberation Serif" w:eastAsia="Calibri" w:hAnsi="Liberation Serif"/>
          <w:b/>
          <w:kern w:val="0"/>
          <w:lang w:eastAsia="en-US"/>
        </w:rPr>
        <w:t xml:space="preserve"> – начале </w:t>
      </w:r>
      <w:r>
        <w:rPr>
          <w:rFonts w:ascii="Liberation Serif" w:eastAsia="Calibri" w:hAnsi="Liberation Serif"/>
          <w:b/>
          <w:kern w:val="0"/>
          <w:lang w:val="en-US" w:eastAsia="en-US"/>
        </w:rPr>
        <w:t>XII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государства Русь. Исторические условия складывания русской государственности: природно-климати</w:t>
      </w:r>
      <w:r>
        <w:rPr>
          <w:rFonts w:ascii="Liberation Serif" w:eastAsia="Calibri" w:hAnsi="Liberation Serif"/>
          <w:kern w:val="0"/>
          <w:lang w:eastAsia="en-US"/>
        </w:rPr>
        <w:t xml:space="preserve">ческий фактор и политические процессы в Европе в конце </w:t>
      </w:r>
      <w:r>
        <w:rPr>
          <w:rFonts w:ascii="Liberation Serif" w:eastAsia="Calibri" w:hAnsi="Liberation Serif"/>
          <w:kern w:val="0"/>
          <w:lang w:val="en-US" w:eastAsia="en-US"/>
        </w:rPr>
        <w:t>I</w:t>
      </w:r>
      <w:r>
        <w:rPr>
          <w:rFonts w:ascii="Liberation Serif" w:eastAsia="Calibri" w:hAnsi="Liberation Serif"/>
          <w:kern w:val="0"/>
          <w:lang w:eastAsia="en-US"/>
        </w:rPr>
        <w:t xml:space="preserve"> тыс. н. э. Формирование новой политической и этнической карты континента.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Первые известия о Руси. Проблема образования государства Русь. Скандинавы на Руси. Начало династии Рюриковичей.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Формирование </w:t>
      </w:r>
      <w:r>
        <w:rPr>
          <w:rFonts w:ascii="Liberation Serif" w:eastAsia="Calibri" w:hAnsi="Liberation Serif"/>
          <w:kern w:val="0"/>
          <w:lang w:eastAsia="en-US"/>
        </w:rPr>
        <w:t>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w:t>
      </w:r>
      <w:r>
        <w:rPr>
          <w:rFonts w:ascii="Liberation Serif" w:eastAsia="Calibri" w:hAnsi="Liberation Serif"/>
          <w:kern w:val="0"/>
          <w:lang w:eastAsia="en-US"/>
        </w:rPr>
        <w:t>ый путь. Языческий пантеон.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Принятие христианства и его значение. Византийское наследие на Руси.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Русь в конце </w:t>
      </w:r>
      <w:r>
        <w:rPr>
          <w:rFonts w:ascii="Liberation Serif" w:eastAsia="Calibri" w:hAnsi="Liberation Serif"/>
          <w:b/>
          <w:kern w:val="0"/>
          <w:lang w:val="en-US" w:eastAsia="en-US"/>
        </w:rPr>
        <w:t>X</w:t>
      </w:r>
      <w:r>
        <w:rPr>
          <w:rFonts w:ascii="Liberation Serif" w:eastAsia="Calibri" w:hAnsi="Liberation Serif"/>
          <w:b/>
          <w:kern w:val="0"/>
          <w:lang w:eastAsia="en-US"/>
        </w:rPr>
        <w:t xml:space="preserve"> – начале </w:t>
      </w:r>
      <w:r>
        <w:rPr>
          <w:rFonts w:ascii="Liberation Serif" w:eastAsia="Calibri" w:hAnsi="Liberation Serif"/>
          <w:b/>
          <w:kern w:val="0"/>
          <w:lang w:val="en-US" w:eastAsia="en-US"/>
        </w:rPr>
        <w:t>XII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Территория и население государства Русь/Русская земля. Крупнейшие города Руси. Новгород как центр освоения Севера Восточной Евро</w:t>
      </w:r>
      <w:r>
        <w:rPr>
          <w:rFonts w:ascii="Liberation Serif" w:eastAsia="Calibri" w:hAnsi="Liberation Serif"/>
          <w:kern w:val="0"/>
          <w:lang w:eastAsia="en-US"/>
        </w:rPr>
        <w:t>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w:t>
      </w:r>
      <w:r>
        <w:rPr>
          <w:rFonts w:ascii="Liberation Serif" w:eastAsia="Calibri" w:hAnsi="Liberation Serif"/>
          <w:kern w:val="0"/>
          <w:lang w:eastAsia="en-US"/>
        </w:rPr>
        <w:t>димир Мономах. Русская церковь.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Русь в соци</w:t>
      </w:r>
      <w:r>
        <w:rPr>
          <w:rFonts w:ascii="Liberation Serif" w:eastAsia="Calibri" w:hAnsi="Liberation Serif"/>
          <w:kern w:val="0"/>
          <w:lang w:eastAsia="en-US"/>
        </w:rPr>
        <w:t>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Культурное простр</w:t>
      </w:r>
      <w:r>
        <w:rPr>
          <w:rFonts w:ascii="Liberation Serif" w:eastAsia="Calibri" w:hAnsi="Liberation Serif"/>
          <w:b/>
          <w:kern w:val="0"/>
          <w:lang w:eastAsia="en-US"/>
        </w:rPr>
        <w:t>анство.</w:t>
      </w:r>
      <w:r>
        <w:rPr>
          <w:rFonts w:ascii="Liberation Serif" w:eastAsia="Calibri" w:hAnsi="Liberation Serif"/>
          <w:kern w:val="0"/>
          <w:lang w:eastAsia="en-US"/>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Культура Руси. Формирование единого культурного простр</w:t>
      </w:r>
      <w:r>
        <w:rPr>
          <w:rFonts w:ascii="Liberation Serif" w:eastAsia="Calibri" w:hAnsi="Liberation Serif"/>
          <w:kern w:val="0"/>
          <w:lang w:eastAsia="en-US"/>
        </w:rPr>
        <w:t>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w:t>
      </w:r>
      <w:r>
        <w:rPr>
          <w:rFonts w:ascii="Liberation Serif" w:eastAsia="Calibri" w:hAnsi="Liberation Serif"/>
          <w:kern w:val="0"/>
          <w:lang w:eastAsia="en-US"/>
        </w:rPr>
        <w:t xml:space="preserve">.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w:t>
      </w:r>
      <w:r>
        <w:rPr>
          <w:rFonts w:ascii="Liberation Serif" w:eastAsia="Calibri" w:hAnsi="Liberation Serif"/>
          <w:kern w:val="0"/>
          <w:lang w:eastAsia="en-US"/>
        </w:rPr>
        <w:t>и оружие.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Русь в середине </w:t>
      </w:r>
      <w:r>
        <w:rPr>
          <w:rFonts w:ascii="Liberation Serif" w:eastAsia="Calibri" w:hAnsi="Liberation Serif"/>
          <w:b/>
          <w:kern w:val="0"/>
          <w:lang w:val="en-US" w:eastAsia="en-US"/>
        </w:rPr>
        <w:t>XII</w:t>
      </w:r>
      <w:r>
        <w:rPr>
          <w:rFonts w:ascii="Liberation Serif" w:eastAsia="Calibri" w:hAnsi="Liberation Serif"/>
          <w:b/>
          <w:kern w:val="0"/>
          <w:lang w:eastAsia="en-US"/>
        </w:rPr>
        <w:t xml:space="preserve"> – начале </w:t>
      </w:r>
      <w:r>
        <w:rPr>
          <w:rFonts w:ascii="Liberation Serif" w:eastAsia="Calibri" w:hAnsi="Liberation Serif"/>
          <w:b/>
          <w:kern w:val="0"/>
          <w:lang w:val="en-US" w:eastAsia="en-US"/>
        </w:rPr>
        <w:t>XIII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w:t>
      </w:r>
      <w:r>
        <w:rPr>
          <w:rFonts w:ascii="Liberation Serif" w:eastAsia="Calibri" w:hAnsi="Liberation Serif"/>
          <w:kern w:val="0"/>
          <w:lang w:eastAsia="en-US"/>
        </w:rPr>
        <w:t>статус: Киевская и Новгородская. Эволюция общественного строя и права; внешняя политика русских земель.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w:t>
      </w:r>
      <w:r>
        <w:rPr>
          <w:rFonts w:ascii="Liberation Serif" w:eastAsia="Calibri" w:hAnsi="Liberation Serif"/>
          <w:kern w:val="0"/>
          <w:lang w:eastAsia="en-US"/>
        </w:rPr>
        <w:t>ве». Белокаменные храмы Северо-Восточной Руси: Успенский собор во Владимире, церковь Покрова на Нерли, Георгиевский собор Юрьева-Польского.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Русские земли и их соседи в середине </w:t>
      </w:r>
      <w:r>
        <w:rPr>
          <w:rFonts w:ascii="Liberation Serif" w:eastAsia="Calibri" w:hAnsi="Liberation Serif"/>
          <w:b/>
          <w:kern w:val="0"/>
          <w:lang w:val="en-US" w:eastAsia="en-US"/>
        </w:rPr>
        <w:t>XIII</w:t>
      </w:r>
      <w:r>
        <w:rPr>
          <w:rFonts w:ascii="Liberation Serif" w:eastAsia="Calibri" w:hAnsi="Liberation Serif"/>
          <w:b/>
          <w:kern w:val="0"/>
          <w:lang w:eastAsia="en-US"/>
        </w:rPr>
        <w:t xml:space="preserve"> – </w:t>
      </w:r>
      <w:r>
        <w:rPr>
          <w:rFonts w:ascii="Liberation Serif" w:eastAsia="Calibri" w:hAnsi="Liberation Serif"/>
          <w:b/>
          <w:kern w:val="0"/>
          <w:lang w:val="en-US" w:eastAsia="en-US"/>
        </w:rPr>
        <w:t>XIV</w:t>
      </w:r>
      <w:r>
        <w:rPr>
          <w:rFonts w:ascii="Liberation Serif" w:eastAsia="Calibri" w:hAnsi="Liberation Serif"/>
          <w:b/>
          <w:kern w:val="0"/>
          <w:lang w:eastAsia="en-US"/>
        </w:rPr>
        <w:t xml:space="preserve"> 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Возникновение Монгольской империи. Завоевания Чингисхана и его </w:t>
      </w:r>
      <w:r>
        <w:rPr>
          <w:rFonts w:ascii="Liberation Serif" w:eastAsia="Calibri" w:hAnsi="Liberation Serif"/>
          <w:kern w:val="0"/>
          <w:lang w:eastAsia="en-US"/>
        </w:rPr>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Южные и западные русские земли. Возникновение </w:t>
      </w:r>
      <w:r>
        <w:rPr>
          <w:rFonts w:ascii="Liberation Serif" w:eastAsia="Calibri" w:hAnsi="Liberation Serif"/>
          <w:kern w:val="0"/>
          <w:lang w:eastAsia="en-US"/>
        </w:rPr>
        <w:t>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Ордена крестоносцев и борьба с их экспансией на запа</w:t>
      </w:r>
      <w:r>
        <w:rPr>
          <w:rFonts w:ascii="Liberation Serif" w:eastAsia="Calibri" w:hAnsi="Liberation Serif"/>
          <w:kern w:val="0"/>
          <w:lang w:eastAsia="en-US"/>
        </w:rPr>
        <w:t>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w:t>
      </w:r>
      <w:r>
        <w:rPr>
          <w:rFonts w:ascii="Liberation Serif" w:eastAsia="Calibri" w:hAnsi="Liberation Serif"/>
          <w:kern w:val="0"/>
          <w:lang w:eastAsia="en-US"/>
        </w:rPr>
        <w:t>твующего положения московских князей.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Народы и государства степной зоны Восточной Европы и С</w:t>
      </w:r>
      <w:r>
        <w:rPr>
          <w:rFonts w:ascii="Liberation Serif" w:eastAsia="Calibri" w:hAnsi="Liberation Serif"/>
          <w:kern w:val="0"/>
          <w:lang w:eastAsia="en-US"/>
        </w:rPr>
        <w:t xml:space="preserve">ибири в </w:t>
      </w:r>
      <w:r>
        <w:rPr>
          <w:rFonts w:ascii="Liberation Serif" w:eastAsia="Calibri" w:hAnsi="Liberation Serif"/>
          <w:kern w:val="0"/>
          <w:lang w:val="en-US" w:eastAsia="en-US"/>
        </w:rPr>
        <w:t>XIII</w:t>
      </w:r>
      <w:r>
        <w:rPr>
          <w:rFonts w:ascii="Liberation Serif" w:eastAsia="Calibri" w:hAnsi="Liberation Serif"/>
          <w:kern w:val="0"/>
          <w:lang w:eastAsia="en-US"/>
        </w:rPr>
        <w:t>–</w:t>
      </w:r>
      <w:r>
        <w:rPr>
          <w:rFonts w:ascii="Liberation Serif" w:eastAsia="Calibri" w:hAnsi="Liberation Serif"/>
          <w:kern w:val="0"/>
          <w:lang w:val="en-US" w:eastAsia="en-US"/>
        </w:rPr>
        <w:t>XV</w:t>
      </w:r>
      <w:r>
        <w:rPr>
          <w:rFonts w:ascii="Liberation Serif" w:eastAsia="Calibri" w:hAnsi="Liberation Serif"/>
          <w:kern w:val="0"/>
          <w:lang w:eastAsia="en-US"/>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Liberation Serif" w:eastAsia="Calibri" w:hAnsi="Liberation Serif"/>
          <w:kern w:val="0"/>
          <w:lang w:val="en-US" w:eastAsia="en-US"/>
        </w:rPr>
        <w:t>XIV</w:t>
      </w:r>
      <w:r>
        <w:rPr>
          <w:rFonts w:ascii="Liberation Serif" w:eastAsia="Calibri" w:hAnsi="Liberation Serif"/>
          <w:kern w:val="0"/>
          <w:lang w:eastAsia="en-US"/>
        </w:rPr>
        <w:t xml:space="preserve"> в., нашествие Тимура.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Распад Золотой Орды, образование татарских ханств. Казанск</w:t>
      </w:r>
      <w:r>
        <w:rPr>
          <w:rFonts w:ascii="Liberation Serif" w:eastAsia="Calibri" w:hAnsi="Liberation Serif"/>
          <w:kern w:val="0"/>
          <w:lang w:eastAsia="en-US"/>
        </w:rPr>
        <w:t xml:space="preserve">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w:t>
      </w:r>
      <w:r>
        <w:rPr>
          <w:rFonts w:ascii="Liberation Serif" w:eastAsia="Calibri" w:hAnsi="Liberation Serif"/>
          <w:kern w:val="0"/>
          <w:lang w:eastAsia="en-US"/>
        </w:rPr>
        <w:t>Западом и Востоком.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w:t>
      </w:r>
      <w:r>
        <w:rPr>
          <w:rFonts w:ascii="Liberation Serif" w:eastAsia="Calibri" w:hAnsi="Liberation Serif"/>
          <w:kern w:val="0"/>
          <w:lang w:eastAsia="en-US"/>
        </w:rPr>
        <w:t xml:space="preserve">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Формирование единого Русского государства в</w:t>
      </w:r>
      <w:r>
        <w:rPr>
          <w:rFonts w:ascii="Liberation Serif" w:eastAsia="Calibri" w:hAnsi="Liberation Serif"/>
          <w:b/>
          <w:kern w:val="0"/>
          <w:lang w:eastAsia="en-US"/>
        </w:rPr>
        <w:t xml:space="preserve"> </w:t>
      </w:r>
      <w:r>
        <w:rPr>
          <w:rFonts w:ascii="Liberation Serif" w:eastAsia="Calibri" w:hAnsi="Liberation Serif"/>
          <w:b/>
          <w:kern w:val="0"/>
          <w:lang w:val="en-US" w:eastAsia="en-US"/>
        </w:rPr>
        <w:t>XV</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Liberation Serif" w:eastAsia="Calibri" w:hAnsi="Liberation Serif"/>
          <w:kern w:val="0"/>
          <w:lang w:val="en-US" w:eastAsia="en-US"/>
        </w:rPr>
        <w:t>XV</w:t>
      </w:r>
      <w:r>
        <w:rPr>
          <w:rFonts w:ascii="Liberation Serif" w:eastAsia="Calibri" w:hAnsi="Liberation Serif"/>
          <w:kern w:val="0"/>
          <w:lang w:eastAsia="en-US"/>
        </w:rPr>
        <w:t xml:space="preserve"> в. Василий Темный. Новгород и Псков в </w:t>
      </w:r>
      <w:r>
        <w:rPr>
          <w:rFonts w:ascii="Liberation Serif" w:eastAsia="Calibri" w:hAnsi="Liberation Serif"/>
          <w:kern w:val="0"/>
          <w:lang w:val="en-US" w:eastAsia="en-US"/>
        </w:rPr>
        <w:t>XV</w:t>
      </w:r>
      <w:r>
        <w:rPr>
          <w:rFonts w:ascii="Liberation Serif" w:eastAsia="Calibri" w:hAnsi="Liberation Serif"/>
          <w:kern w:val="0"/>
          <w:lang w:eastAsia="en-US"/>
        </w:rPr>
        <w:t xml:space="preserve"> в.: политический строй, отношения с </w:t>
      </w:r>
      <w:r>
        <w:rPr>
          <w:rFonts w:ascii="Liberation Serif" w:eastAsia="Calibri" w:hAnsi="Liberation Serif"/>
          <w:kern w:val="0"/>
          <w:lang w:eastAsia="en-US"/>
        </w:rPr>
        <w:t xml:space="preserve">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Liberation Serif" w:eastAsia="Calibri" w:hAnsi="Liberation Serif"/>
          <w:kern w:val="0"/>
          <w:lang w:val="en-US" w:eastAsia="en-US"/>
        </w:rPr>
        <w:t>III</w:t>
      </w:r>
      <w:r>
        <w:rPr>
          <w:rFonts w:ascii="Liberation Serif" w:eastAsia="Calibri" w:hAnsi="Liberation Serif"/>
          <w:kern w:val="0"/>
          <w:lang w:eastAsia="en-US"/>
        </w:rPr>
        <w:t>. Присоединение Новгорода и Твери. Ликвидация зависимости от Орды. Расшир</w:t>
      </w:r>
      <w:r>
        <w:rPr>
          <w:rFonts w:ascii="Liberation Serif" w:eastAsia="Calibri" w:hAnsi="Liberation Serif"/>
          <w:kern w:val="0"/>
          <w:lang w:eastAsia="en-US"/>
        </w:rPr>
        <w:t>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w:t>
      </w:r>
      <w:r>
        <w:rPr>
          <w:rFonts w:ascii="Liberation Serif" w:eastAsia="Calibri" w:hAnsi="Liberation Serif"/>
          <w:kern w:val="0"/>
          <w:lang w:eastAsia="en-US"/>
        </w:rPr>
        <w:t>овное строительство. Московский Кремль.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w:t>
      </w:r>
      <w:r>
        <w:rPr>
          <w:rFonts w:ascii="Liberation Serif" w:eastAsia="Calibri" w:hAnsi="Liberation Serif"/>
          <w:kern w:val="0"/>
          <w:lang w:eastAsia="en-US"/>
        </w:rPr>
        <w:t>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w:t>
      </w:r>
      <w:r>
        <w:rPr>
          <w:rFonts w:ascii="Liberation Serif" w:eastAsia="Calibri" w:hAnsi="Liberation Serif"/>
          <w:kern w:val="0"/>
          <w:lang w:eastAsia="en-US"/>
        </w:rPr>
        <w:t>ских жителей в древнерусский и раннемосковский периоды.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Наш край с древнейших времен до конца </w:t>
      </w:r>
      <w:r>
        <w:rPr>
          <w:rFonts w:ascii="Liberation Serif" w:eastAsia="Calibri" w:hAnsi="Liberation Serif"/>
          <w:kern w:val="0"/>
          <w:lang w:val="en-US" w:eastAsia="en-US"/>
        </w:rPr>
        <w:t>XV</w:t>
      </w:r>
      <w:r>
        <w:rPr>
          <w:rFonts w:ascii="Liberation Serif" w:eastAsia="Calibri" w:hAnsi="Liberation Serif"/>
          <w:kern w:val="0"/>
          <w:lang w:eastAsia="en-US"/>
        </w:rPr>
        <w:t xml:space="preserve"> в. (Материал по истории своего края привлекается при рассмотрении ключевых событий и процессов отечественной истории).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Обобщение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ВСЕОБЩАЯ ИСТОРИЯ. И</w:t>
      </w:r>
      <w:r>
        <w:rPr>
          <w:rFonts w:ascii="Liberation Serif" w:eastAsia="Calibri" w:hAnsi="Liberation Serif"/>
          <w:b/>
          <w:kern w:val="0"/>
          <w:lang w:eastAsia="en-US"/>
        </w:rPr>
        <w:t xml:space="preserve">СТОРИЯ НОВОГО ВРЕМЕНИ. КОНЕЦ </w:t>
      </w:r>
      <w:r>
        <w:rPr>
          <w:rFonts w:ascii="Liberation Serif" w:eastAsia="Calibri" w:hAnsi="Liberation Serif"/>
          <w:b/>
          <w:kern w:val="0"/>
          <w:lang w:val="en-US" w:eastAsia="en-US"/>
        </w:rPr>
        <w:t>XV</w:t>
      </w:r>
      <w:r>
        <w:rPr>
          <w:rFonts w:ascii="Liberation Serif" w:eastAsia="Calibri" w:hAnsi="Liberation Serif"/>
          <w:b/>
          <w:kern w:val="0"/>
          <w:lang w:eastAsia="en-US"/>
        </w:rPr>
        <w:t xml:space="preserve"> – </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Введение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«Новое время». Хронологические рамки и периодизация истории Нового времени.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Великие географические открытия</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Предпосылки Великих географических открытий. Поиски европейцами морских путей в страны В</w:t>
      </w:r>
      <w:r>
        <w:rPr>
          <w:rFonts w:ascii="Liberation Serif" w:eastAsia="Calibri" w:hAnsi="Liberation Serif"/>
          <w:kern w:val="0"/>
          <w:lang w:eastAsia="en-US"/>
        </w:rPr>
        <w:t>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w:t>
      </w:r>
      <w:r>
        <w:rPr>
          <w:rFonts w:ascii="Liberation Serif" w:eastAsia="Calibri" w:hAnsi="Liberation Serif"/>
          <w:kern w:val="0"/>
          <w:lang w:eastAsia="en-US"/>
        </w:rPr>
        <w:t xml:space="preserve">).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Liberation Serif" w:eastAsia="Calibri" w:hAnsi="Liberation Serif"/>
          <w:kern w:val="0"/>
          <w:lang w:val="en-US" w:eastAsia="en-US"/>
        </w:rPr>
        <w:t>XV</w:t>
      </w:r>
      <w:r>
        <w:rPr>
          <w:rFonts w:ascii="Liberation Serif" w:eastAsia="Calibri" w:hAnsi="Liberation Serif"/>
          <w:kern w:val="0"/>
          <w:lang w:eastAsia="en-US"/>
        </w:rPr>
        <w:t xml:space="preserve"> – </w:t>
      </w:r>
      <w:r>
        <w:rPr>
          <w:rFonts w:ascii="Liberation Serif" w:eastAsia="Calibri" w:hAnsi="Liberation Serif"/>
          <w:kern w:val="0"/>
          <w:lang w:val="en-US" w:eastAsia="en-US"/>
        </w:rPr>
        <w:t>XVI</w:t>
      </w:r>
      <w:r>
        <w:rPr>
          <w:rFonts w:ascii="Liberation Serif" w:eastAsia="Calibri" w:hAnsi="Liberation Serif"/>
          <w:kern w:val="0"/>
          <w:lang w:eastAsia="en-US"/>
        </w:rPr>
        <w:t xml:space="preserve">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Изменения в европейском обществе в </w:t>
      </w:r>
      <w:r>
        <w:rPr>
          <w:rFonts w:ascii="Liberation Serif" w:eastAsia="Calibri" w:hAnsi="Liberation Serif"/>
          <w:b/>
          <w:kern w:val="0"/>
          <w:lang w:val="en-US" w:eastAsia="en-US"/>
        </w:rPr>
        <w:t>XVI</w:t>
      </w:r>
      <w:r>
        <w:rPr>
          <w:rFonts w:ascii="Liberation Serif" w:eastAsia="Calibri" w:hAnsi="Liberation Serif"/>
          <w:b/>
          <w:kern w:val="0"/>
          <w:lang w:eastAsia="en-US"/>
        </w:rPr>
        <w:t>–</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Развитие </w:t>
      </w:r>
      <w:r>
        <w:rPr>
          <w:rFonts w:ascii="Liberation Serif" w:eastAsia="Calibri" w:hAnsi="Liberation Serif"/>
          <w:kern w:val="0"/>
          <w:lang w:eastAsia="en-US"/>
        </w:rPr>
        <w:t>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w:t>
      </w:r>
      <w:r>
        <w:rPr>
          <w:rFonts w:ascii="Liberation Serif" w:eastAsia="Calibri" w:hAnsi="Liberation Serif"/>
          <w:kern w:val="0"/>
          <w:lang w:eastAsia="en-US"/>
        </w:rPr>
        <w:t>иальных групп. Повседневная жизнь обитателей городов и деревень.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Реформация и контрреформация в Европе</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w:t>
      </w:r>
      <w:r>
        <w:rPr>
          <w:rFonts w:ascii="Liberation Serif" w:eastAsia="Calibri" w:hAnsi="Liberation Serif"/>
          <w:kern w:val="0"/>
          <w:lang w:eastAsia="en-US"/>
        </w:rPr>
        <w:t>вропе. Кальвинизм. Религиозные войны. Борьба католической церкви против реформационного движения. Контрреформация. Инквизиция.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Государства Европы в </w:t>
      </w:r>
      <w:r>
        <w:rPr>
          <w:rFonts w:ascii="Liberation Serif" w:eastAsia="Calibri" w:hAnsi="Liberation Serif"/>
          <w:b/>
          <w:kern w:val="0"/>
          <w:lang w:val="en-US" w:eastAsia="en-US"/>
        </w:rPr>
        <w:t>XVI</w:t>
      </w:r>
      <w:r>
        <w:rPr>
          <w:rFonts w:ascii="Liberation Serif" w:eastAsia="Calibri" w:hAnsi="Liberation Serif"/>
          <w:b/>
          <w:kern w:val="0"/>
          <w:lang w:eastAsia="en-US"/>
        </w:rPr>
        <w:t>–</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Абсолютизм и сословное представительство. Преодоление раздробленности. Борьба за колониальные </w:t>
      </w:r>
      <w:r>
        <w:rPr>
          <w:rFonts w:ascii="Liberation Serif" w:eastAsia="Calibri" w:hAnsi="Liberation Serif"/>
          <w:kern w:val="0"/>
          <w:lang w:eastAsia="en-US"/>
        </w:rPr>
        <w:t>владения. Начало формирования колониальных империй.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Испания</w:t>
      </w:r>
      <w:r>
        <w:rPr>
          <w:rFonts w:ascii="Liberation Serif" w:eastAsia="Calibri" w:hAnsi="Liberation Serif"/>
          <w:kern w:val="0"/>
          <w:lang w:eastAsia="en-US"/>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w:t>
      </w:r>
      <w:r>
        <w:rPr>
          <w:rFonts w:ascii="Liberation Serif" w:eastAsia="Calibri" w:hAnsi="Liberation Serif"/>
          <w:kern w:val="0"/>
          <w:lang w:eastAsia="en-US"/>
        </w:rPr>
        <w:t xml:space="preserve"> Нидерландской революции.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Франция:</w:t>
      </w:r>
      <w:r>
        <w:rPr>
          <w:rFonts w:ascii="Liberation Serif" w:eastAsia="Calibri" w:hAnsi="Liberation Serif"/>
          <w:kern w:val="0"/>
          <w:lang w:eastAsia="en-US"/>
        </w:rPr>
        <w:t xml:space="preserve"> путь к абсолютизму. Королевская власть и централизация управления страной. Католики и гугеноты. Религиозные войны. Генрих </w:t>
      </w:r>
      <w:r>
        <w:rPr>
          <w:rFonts w:ascii="Liberation Serif" w:eastAsia="Calibri" w:hAnsi="Liberation Serif"/>
          <w:kern w:val="0"/>
          <w:lang w:val="en-US" w:eastAsia="en-US"/>
        </w:rPr>
        <w:t>IV</w:t>
      </w:r>
      <w:r>
        <w:rPr>
          <w:rFonts w:ascii="Liberation Serif" w:eastAsia="Calibri" w:hAnsi="Liberation Serif"/>
          <w:kern w:val="0"/>
          <w:lang w:eastAsia="en-US"/>
        </w:rPr>
        <w:t xml:space="preserve">. Нантский эдикт 1598 г. Людовик </w:t>
      </w:r>
      <w:r>
        <w:rPr>
          <w:rFonts w:ascii="Liberation Serif" w:eastAsia="Calibri" w:hAnsi="Liberation Serif"/>
          <w:kern w:val="0"/>
          <w:lang w:val="en-US" w:eastAsia="en-US"/>
        </w:rPr>
        <w:t>XIII</w:t>
      </w:r>
      <w:r>
        <w:rPr>
          <w:rFonts w:ascii="Liberation Serif" w:eastAsia="Calibri" w:hAnsi="Liberation Serif"/>
          <w:kern w:val="0"/>
          <w:lang w:eastAsia="en-US"/>
        </w:rPr>
        <w:t xml:space="preserve"> и кардинал Ришелье. Фронда. Французский абсолютизм при Людо</w:t>
      </w:r>
      <w:r>
        <w:rPr>
          <w:rFonts w:ascii="Liberation Serif" w:eastAsia="Calibri" w:hAnsi="Liberation Serif"/>
          <w:kern w:val="0"/>
          <w:lang w:eastAsia="en-US"/>
        </w:rPr>
        <w:t xml:space="preserve">вике </w:t>
      </w:r>
      <w:r>
        <w:rPr>
          <w:rFonts w:ascii="Liberation Serif" w:eastAsia="Calibri" w:hAnsi="Liberation Serif"/>
          <w:kern w:val="0"/>
          <w:lang w:val="en-US" w:eastAsia="en-US"/>
        </w:rPr>
        <w:t>XIV</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Англия.</w:t>
      </w:r>
      <w:r>
        <w:rPr>
          <w:rFonts w:ascii="Liberation Serif" w:eastAsia="Calibri" w:hAnsi="Liberation Serif"/>
          <w:kern w:val="0"/>
          <w:lang w:eastAsia="en-US"/>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rFonts w:ascii="Liberation Serif" w:eastAsia="Calibri" w:hAnsi="Liberation Serif"/>
          <w:kern w:val="0"/>
          <w:lang w:val="en-US" w:eastAsia="en-US"/>
        </w:rPr>
        <w:t>VIII</w:t>
      </w:r>
      <w:r>
        <w:rPr>
          <w:rFonts w:ascii="Liberation Serif" w:eastAsia="Calibri" w:hAnsi="Liberation Serif"/>
          <w:kern w:val="0"/>
          <w:lang w:eastAsia="en-US"/>
        </w:rPr>
        <w:t xml:space="preserve"> и королевская реформация. «Золотой век» Елизаветы </w:t>
      </w:r>
      <w:r>
        <w:rPr>
          <w:rFonts w:ascii="Liberation Serif" w:eastAsia="Calibri" w:hAnsi="Liberation Serif"/>
          <w:kern w:val="0"/>
          <w:lang w:val="en-US" w:eastAsia="en-US"/>
        </w:rPr>
        <w:t>I</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Английская революция середины </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Страны Центральной, Южной и Юго-Восточной Европы.</w:t>
      </w:r>
      <w:r>
        <w:rPr>
          <w:rFonts w:ascii="Liberation Serif" w:eastAsia="Calibri" w:hAnsi="Liberation Serif"/>
          <w:kern w:val="0"/>
          <w:lang w:eastAsia="en-US"/>
        </w:rPr>
        <w:t xml:space="preserve"> В </w:t>
      </w:r>
      <w:r>
        <w:rPr>
          <w:rFonts w:ascii="Liberation Serif" w:eastAsia="Calibri" w:hAnsi="Liberation Serif"/>
          <w:kern w:val="0"/>
          <w:lang w:eastAsia="en-US"/>
        </w:rPr>
        <w:t>мире империй и вне его. Германские государства. Итальянские земли. Положение славянских народов. Образование Речи Посполитой.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Международные отношения в </w:t>
      </w:r>
      <w:r>
        <w:rPr>
          <w:rFonts w:ascii="Liberation Serif" w:eastAsia="Calibri" w:hAnsi="Liberation Serif"/>
          <w:b/>
          <w:kern w:val="0"/>
          <w:lang w:val="en-US" w:eastAsia="en-US"/>
        </w:rPr>
        <w:t>XVI</w:t>
      </w:r>
      <w:r>
        <w:rPr>
          <w:rFonts w:ascii="Liberation Serif" w:eastAsia="Calibri" w:hAnsi="Liberation Serif"/>
          <w:b/>
          <w:kern w:val="0"/>
          <w:lang w:eastAsia="en-US"/>
        </w:rPr>
        <w:t>–</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Борьба за первенство, военные конфликты между европейскими державами. Столкновение интересо</w:t>
      </w:r>
      <w:r>
        <w:rPr>
          <w:rFonts w:ascii="Liberation Serif" w:eastAsia="Calibri" w:hAnsi="Liberation Serif"/>
          <w:kern w:val="0"/>
          <w:lang w:eastAsia="en-US"/>
        </w:rPr>
        <w:t>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Европейская культура в раннее Новое время</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Высокое Возро</w:t>
      </w:r>
      <w:r>
        <w:rPr>
          <w:rFonts w:ascii="Liberation Serif" w:eastAsia="Calibri" w:hAnsi="Liberation Serif"/>
          <w:kern w:val="0"/>
          <w:lang w:eastAsia="en-US"/>
        </w:rPr>
        <w:t>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w:t>
      </w:r>
      <w:r>
        <w:rPr>
          <w:rFonts w:ascii="Liberation Serif" w:eastAsia="Calibri" w:hAnsi="Liberation Serif"/>
          <w:kern w:val="0"/>
          <w:lang w:eastAsia="en-US"/>
        </w:rPr>
        <w:t>рот в естествознании, возникновение новой картины мира. Выдающиеся ученые и их открытия (Н. Коперник, И. Ньютон). Утверждение рационализма.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Страны Востока в </w:t>
      </w:r>
      <w:r>
        <w:rPr>
          <w:rFonts w:ascii="Liberation Serif" w:eastAsia="Calibri" w:hAnsi="Liberation Serif"/>
          <w:b/>
          <w:kern w:val="0"/>
          <w:lang w:val="en-US" w:eastAsia="en-US"/>
        </w:rPr>
        <w:t>XVI</w:t>
      </w:r>
      <w:r>
        <w:rPr>
          <w:rFonts w:ascii="Liberation Serif" w:eastAsia="Calibri" w:hAnsi="Liberation Serif"/>
          <w:b/>
          <w:kern w:val="0"/>
          <w:lang w:eastAsia="en-US"/>
        </w:rPr>
        <w:t>–</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Османская империя:</w:t>
      </w:r>
      <w:r>
        <w:rPr>
          <w:rFonts w:ascii="Liberation Serif" w:eastAsia="Calibri" w:hAnsi="Liberation Serif"/>
          <w:kern w:val="0"/>
          <w:lang w:eastAsia="en-US"/>
        </w:rPr>
        <w:t xml:space="preserve"> на вершине могущества. Сулейман </w:t>
      </w:r>
      <w:r>
        <w:rPr>
          <w:rFonts w:ascii="Liberation Serif" w:eastAsia="Calibri" w:hAnsi="Liberation Serif"/>
          <w:kern w:val="0"/>
          <w:lang w:val="en-US" w:eastAsia="en-US"/>
        </w:rPr>
        <w:t>I</w:t>
      </w:r>
      <w:r>
        <w:rPr>
          <w:rFonts w:ascii="Liberation Serif" w:eastAsia="Calibri" w:hAnsi="Liberation Serif"/>
          <w:kern w:val="0"/>
          <w:lang w:eastAsia="en-US"/>
        </w:rPr>
        <w:t xml:space="preserve"> Великолепный: завоеватель, закон</w:t>
      </w:r>
      <w:r>
        <w:rPr>
          <w:rFonts w:ascii="Liberation Serif" w:eastAsia="Calibri" w:hAnsi="Liberation Serif"/>
          <w:kern w:val="0"/>
          <w:lang w:eastAsia="en-US"/>
        </w:rPr>
        <w:t xml:space="preserve">одатель. Управление многонациональной империей. Османская армия. </w:t>
      </w:r>
      <w:r>
        <w:rPr>
          <w:rFonts w:ascii="Liberation Serif" w:eastAsia="Calibri" w:hAnsi="Liberation Serif"/>
          <w:b/>
          <w:kern w:val="0"/>
          <w:lang w:eastAsia="en-US"/>
        </w:rPr>
        <w:t>Индия</w:t>
      </w:r>
      <w:r>
        <w:rPr>
          <w:rFonts w:ascii="Liberation Serif" w:eastAsia="Calibri" w:hAnsi="Liberation Serif"/>
          <w:kern w:val="0"/>
          <w:lang w:eastAsia="en-US"/>
        </w:rPr>
        <w:t xml:space="preserve"> при Великих Моголах. Начало проникновения европейцев. Ост-Индские компании. </w:t>
      </w:r>
      <w:r>
        <w:rPr>
          <w:rFonts w:ascii="Liberation Serif" w:eastAsia="Calibri" w:hAnsi="Liberation Serif"/>
          <w:b/>
          <w:kern w:val="0"/>
          <w:lang w:eastAsia="en-US"/>
        </w:rPr>
        <w:t>Китай</w:t>
      </w:r>
      <w:r>
        <w:rPr>
          <w:rFonts w:ascii="Liberation Serif" w:eastAsia="Calibri" w:hAnsi="Liberation Serif"/>
          <w:kern w:val="0"/>
          <w:lang w:eastAsia="en-US"/>
        </w:rPr>
        <w:t xml:space="preserve"> в эпоху Мин. Экономическая и социальная политика государства. Утверждение маньчжурской династии Цин. </w:t>
      </w:r>
      <w:r>
        <w:rPr>
          <w:rFonts w:ascii="Liberation Serif" w:eastAsia="Calibri" w:hAnsi="Liberation Serif"/>
          <w:b/>
          <w:kern w:val="0"/>
          <w:lang w:eastAsia="en-US"/>
        </w:rPr>
        <w:t>Япония:</w:t>
      </w:r>
      <w:r>
        <w:rPr>
          <w:rFonts w:ascii="Liberation Serif" w:eastAsia="Calibri" w:hAnsi="Liberation Serif"/>
          <w:kern w:val="0"/>
          <w:lang w:eastAsia="en-US"/>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rFonts w:ascii="Liberation Serif" w:eastAsia="Calibri" w:hAnsi="Liberation Serif"/>
          <w:kern w:val="0"/>
          <w:lang w:val="en-US" w:eastAsia="en-US"/>
        </w:rPr>
        <w:t>XVI</w:t>
      </w:r>
      <w:r>
        <w:rPr>
          <w:rFonts w:ascii="Liberation Serif" w:eastAsia="Calibri" w:hAnsi="Liberation Serif"/>
          <w:kern w:val="0"/>
          <w:lang w:eastAsia="en-US"/>
        </w:rPr>
        <w:t>–</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Обобщение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Историческое и культурное наследие Раннего Ново</w:t>
      </w:r>
      <w:r>
        <w:rPr>
          <w:rFonts w:ascii="Liberation Serif" w:eastAsia="Calibri" w:hAnsi="Liberation Serif"/>
          <w:kern w:val="0"/>
          <w:lang w:eastAsia="en-US"/>
        </w:rPr>
        <w:t>го времени.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ИСТОРИЯ РОССИИ. РОССИЯ В </w:t>
      </w:r>
      <w:r>
        <w:rPr>
          <w:rFonts w:ascii="Liberation Serif" w:eastAsia="Calibri" w:hAnsi="Liberation Serif"/>
          <w:b/>
          <w:kern w:val="0"/>
          <w:lang w:val="en-US" w:eastAsia="en-US"/>
        </w:rPr>
        <w:t>XVI</w:t>
      </w:r>
      <w:r>
        <w:rPr>
          <w:rFonts w:ascii="Liberation Serif" w:eastAsia="Calibri" w:hAnsi="Liberation Serif"/>
          <w:b/>
          <w:kern w:val="0"/>
          <w:lang w:eastAsia="en-US"/>
        </w:rPr>
        <w:t>–</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вв.: ОТ ВЕЛИКОГО КНЯЖЕСТВА К ЦАРСТВУ</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Россия в </w:t>
      </w:r>
      <w:r>
        <w:rPr>
          <w:rFonts w:ascii="Liberation Serif" w:eastAsia="Calibri" w:hAnsi="Liberation Serif"/>
          <w:b/>
          <w:kern w:val="0"/>
          <w:lang w:val="en-US" w:eastAsia="en-US"/>
        </w:rPr>
        <w:t>XVI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Завершение объединения русских земель.</w:t>
      </w:r>
      <w:r>
        <w:rPr>
          <w:rFonts w:ascii="Liberation Serif" w:eastAsia="Calibri" w:hAnsi="Liberation Serif"/>
          <w:kern w:val="0"/>
          <w:lang w:eastAsia="en-US"/>
        </w:rPr>
        <w:t xml:space="preserve"> Княжение Василия </w:t>
      </w:r>
      <w:r>
        <w:rPr>
          <w:rFonts w:ascii="Liberation Serif" w:eastAsia="Calibri" w:hAnsi="Liberation Serif"/>
          <w:kern w:val="0"/>
          <w:lang w:val="en-US" w:eastAsia="en-US"/>
        </w:rPr>
        <w:t>III</w:t>
      </w:r>
      <w:r>
        <w:rPr>
          <w:rFonts w:ascii="Liberation Serif" w:eastAsia="Calibri" w:hAnsi="Liberation Serif"/>
          <w:kern w:val="0"/>
          <w:lang w:eastAsia="en-US"/>
        </w:rPr>
        <w:t>. Завершение объединения русских земель вокруг Москвы: присоединение Псковской, Смоленской, Ряз</w:t>
      </w:r>
      <w:r>
        <w:rPr>
          <w:rFonts w:ascii="Liberation Serif" w:eastAsia="Calibri" w:hAnsi="Liberation Serif"/>
          <w:kern w:val="0"/>
          <w:lang w:eastAsia="en-US"/>
        </w:rPr>
        <w:t xml:space="preserve">анской земель. Отмирание удельной системы. Укрепление великокняжеской власти. Внешняя политика Московского княжества в первой трети </w:t>
      </w:r>
      <w:r>
        <w:rPr>
          <w:rFonts w:ascii="Liberation Serif" w:eastAsia="Calibri" w:hAnsi="Liberation Serif"/>
          <w:kern w:val="0"/>
          <w:lang w:val="en-US" w:eastAsia="en-US"/>
        </w:rPr>
        <w:t>XVI</w:t>
      </w:r>
      <w:r>
        <w:rPr>
          <w:rFonts w:ascii="Liberation Serif" w:eastAsia="Calibri" w:hAnsi="Liberation Serif"/>
          <w:kern w:val="0"/>
          <w:lang w:eastAsia="en-US"/>
        </w:rPr>
        <w:t xml:space="preserve"> в.: война с Великим княжеством Литовским, отношения с Крымским и Казанским ханствами, посольства в европейские государст</w:t>
      </w:r>
      <w:r>
        <w:rPr>
          <w:rFonts w:ascii="Liberation Serif" w:eastAsia="Calibri" w:hAnsi="Liberation Serif"/>
          <w:kern w:val="0"/>
          <w:lang w:eastAsia="en-US"/>
        </w:rPr>
        <w:t>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w:t>
      </w:r>
      <w:r>
        <w:rPr>
          <w:rFonts w:ascii="Liberation Serif" w:eastAsia="Calibri" w:hAnsi="Liberation Serif"/>
          <w:kern w:val="0"/>
          <w:lang w:eastAsia="en-US"/>
        </w:rPr>
        <w:t>вь.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Царствование Ивана </w:t>
      </w:r>
      <w:r>
        <w:rPr>
          <w:rFonts w:ascii="Liberation Serif" w:eastAsia="Calibri" w:hAnsi="Liberation Serif"/>
          <w:b/>
          <w:kern w:val="0"/>
          <w:lang w:val="en-US" w:eastAsia="en-US"/>
        </w:rPr>
        <w:t>IV</w:t>
      </w:r>
      <w:r>
        <w:rPr>
          <w:rFonts w:ascii="Liberation Serif" w:eastAsia="Calibri" w:hAnsi="Liberation Serif"/>
          <w:b/>
          <w:kern w:val="0"/>
          <w:lang w:eastAsia="en-US"/>
        </w:rPr>
        <w:t>.</w:t>
      </w:r>
      <w:r>
        <w:rPr>
          <w:rFonts w:ascii="Liberation Serif" w:eastAsia="Calibri" w:hAnsi="Liberation Serif"/>
          <w:kern w:val="0"/>
          <w:lang w:eastAsia="en-US"/>
        </w:rPr>
        <w:t xml:space="preserve"> Регентство Елены Глинской. Сопротивление удельных князей великокняжеской власти. Унификация денежной системы.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Период боярского правления. Борьба за власть между боярскими кланами. Губная реформа. Московское восстание 1547 г. Ерес</w:t>
      </w:r>
      <w:r>
        <w:rPr>
          <w:rFonts w:ascii="Liberation Serif" w:eastAsia="Calibri" w:hAnsi="Liberation Serif"/>
          <w:kern w:val="0"/>
          <w:lang w:eastAsia="en-US"/>
        </w:rPr>
        <w:t>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Принятие Иваном </w:t>
      </w:r>
      <w:r>
        <w:rPr>
          <w:rFonts w:ascii="Liberation Serif" w:eastAsia="Calibri" w:hAnsi="Liberation Serif"/>
          <w:kern w:val="0"/>
          <w:lang w:val="en-US" w:eastAsia="en-US"/>
        </w:rPr>
        <w:t>IV</w:t>
      </w:r>
      <w:r>
        <w:rPr>
          <w:rFonts w:ascii="Liberation Serif" w:eastAsia="Calibri" w:hAnsi="Liberation Serif"/>
          <w:kern w:val="0"/>
          <w:lang w:eastAsia="en-US"/>
        </w:rPr>
        <w:t xml:space="preserve"> царского титула. Реформы середины </w:t>
      </w:r>
      <w:r>
        <w:rPr>
          <w:rFonts w:ascii="Liberation Serif" w:eastAsia="Calibri" w:hAnsi="Liberation Serif"/>
          <w:kern w:val="0"/>
          <w:lang w:val="en-US" w:eastAsia="en-US"/>
        </w:rPr>
        <w:t>XVI</w:t>
      </w:r>
      <w:r>
        <w:rPr>
          <w:rFonts w:ascii="Liberation Serif" w:eastAsia="Calibri" w:hAnsi="Liberation Serif"/>
          <w:kern w:val="0"/>
          <w:lang w:eastAsia="en-US"/>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w:t>
      </w:r>
      <w:r>
        <w:rPr>
          <w:rFonts w:ascii="Liberation Serif" w:eastAsia="Calibri" w:hAnsi="Liberation Serif"/>
          <w:kern w:val="0"/>
          <w:lang w:eastAsia="en-US"/>
        </w:rPr>
        <w:t>. Земская реформа – формирование органов местного самоуправления.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Внешняя политика России в </w:t>
      </w:r>
      <w:r>
        <w:rPr>
          <w:rFonts w:ascii="Liberation Serif" w:eastAsia="Calibri" w:hAnsi="Liberation Serif"/>
          <w:kern w:val="0"/>
          <w:lang w:val="en-US" w:eastAsia="en-US"/>
        </w:rPr>
        <w:t>XVI</w:t>
      </w:r>
      <w:r>
        <w:rPr>
          <w:rFonts w:ascii="Liberation Serif" w:eastAsia="Calibri" w:hAnsi="Liberation Serif"/>
          <w:kern w:val="0"/>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w:t>
      </w:r>
      <w:r>
        <w:rPr>
          <w:rFonts w:ascii="Liberation Serif" w:eastAsia="Calibri" w:hAnsi="Liberation Serif"/>
          <w:kern w:val="0"/>
          <w:lang w:eastAsia="en-US"/>
        </w:rPr>
        <w:t xml:space="preserve">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w:t>
      </w:r>
      <w:r>
        <w:rPr>
          <w:rFonts w:ascii="Liberation Serif" w:eastAsia="Calibri" w:hAnsi="Liberation Serif"/>
          <w:kern w:val="0"/>
          <w:lang w:eastAsia="en-US"/>
        </w:rPr>
        <w:t>ханство. Начало присоединения к России Западной Сибири.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w:t>
      </w:r>
      <w:r>
        <w:rPr>
          <w:rFonts w:ascii="Liberation Serif" w:eastAsia="Calibri" w:hAnsi="Liberation Serif"/>
          <w:kern w:val="0"/>
          <w:lang w:eastAsia="en-US"/>
        </w:rPr>
        <w:t>ян: Указ о «заповедных летах». Формирование вольного казачества.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w:t>
      </w:r>
      <w:r>
        <w:rPr>
          <w:rFonts w:ascii="Liberation Serif" w:eastAsia="Calibri" w:hAnsi="Liberation Serif"/>
          <w:kern w:val="0"/>
          <w:lang w:eastAsia="en-US"/>
        </w:rPr>
        <w:t>. Русская православная церковь. Мусульманское духовенство.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w:t>
      </w:r>
      <w:r>
        <w:rPr>
          <w:rFonts w:ascii="Liberation Serif" w:eastAsia="Calibri" w:hAnsi="Liberation Serif"/>
          <w:kern w:val="0"/>
          <w:lang w:eastAsia="en-US"/>
        </w:rPr>
        <w:t>езультаты и цена преобразований.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Россия в конце </w:t>
      </w:r>
      <w:r>
        <w:rPr>
          <w:rFonts w:ascii="Liberation Serif" w:eastAsia="Calibri" w:hAnsi="Liberation Serif"/>
          <w:b/>
          <w:kern w:val="0"/>
          <w:lang w:val="en-US" w:eastAsia="en-US"/>
        </w:rPr>
        <w:t>XVI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w:t>
      </w:r>
      <w:r>
        <w:rPr>
          <w:rFonts w:ascii="Liberation Serif" w:eastAsia="Calibri" w:hAnsi="Liberation Serif"/>
          <w:kern w:val="0"/>
          <w:lang w:eastAsia="en-US"/>
        </w:rPr>
        <w:t>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Смута в России</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Накануне Смуты.</w:t>
      </w:r>
      <w:r>
        <w:rPr>
          <w:rFonts w:ascii="Liberation Serif" w:eastAsia="Calibri" w:hAnsi="Liberation Serif"/>
          <w:kern w:val="0"/>
          <w:lang w:eastAsia="en-US"/>
        </w:rPr>
        <w:t xml:space="preserve"> Династический кризис. Земский собор 1</w:t>
      </w:r>
      <w:r>
        <w:rPr>
          <w:rFonts w:ascii="Liberation Serif" w:eastAsia="Calibri" w:hAnsi="Liberation Serif"/>
          <w:kern w:val="0"/>
          <w:lang w:eastAsia="en-US"/>
        </w:rPr>
        <w:t>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Смутное время начала </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Дискуссия о его причинах. Самозванцы и самозванство. Личность Лжедм</w:t>
      </w:r>
      <w:r>
        <w:rPr>
          <w:rFonts w:ascii="Liberation Serif" w:eastAsia="Calibri" w:hAnsi="Liberation Serif"/>
          <w:kern w:val="0"/>
          <w:lang w:eastAsia="en-US"/>
        </w:rPr>
        <w:t xml:space="preserve">итрия </w:t>
      </w:r>
      <w:r>
        <w:rPr>
          <w:rFonts w:ascii="Liberation Serif" w:eastAsia="Calibri" w:hAnsi="Liberation Serif"/>
          <w:kern w:val="0"/>
          <w:lang w:val="en-US" w:eastAsia="en-US"/>
        </w:rPr>
        <w:t>I</w:t>
      </w:r>
      <w:r>
        <w:rPr>
          <w:rFonts w:ascii="Liberation Serif" w:eastAsia="Calibri" w:hAnsi="Liberation Serif"/>
          <w:kern w:val="0"/>
          <w:lang w:eastAsia="en-US"/>
        </w:rPr>
        <w:t xml:space="preserve"> и его политика. Восстание 1606 г. и убийство самозванца.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Царь Василий Шуйский. Восстание Ивана Болотникова. Перерастание внутреннего кризиса в гражданскую войну. Лжедмитрий </w:t>
      </w:r>
      <w:r>
        <w:rPr>
          <w:rFonts w:ascii="Liberation Serif" w:eastAsia="Calibri" w:hAnsi="Liberation Serif"/>
          <w:kern w:val="0"/>
          <w:lang w:val="en-US" w:eastAsia="en-US"/>
        </w:rPr>
        <w:t>II</w:t>
      </w:r>
      <w:r>
        <w:rPr>
          <w:rFonts w:ascii="Liberation Serif" w:eastAsia="Calibri" w:hAnsi="Liberation Serif"/>
          <w:kern w:val="0"/>
          <w:lang w:eastAsia="en-US"/>
        </w:rPr>
        <w:t xml:space="preserve">. Вторжение на территорию России польско-литовских отрядов. Тушинский </w:t>
      </w:r>
      <w:r>
        <w:rPr>
          <w:rFonts w:ascii="Liberation Serif" w:eastAsia="Calibri" w:hAnsi="Liberation Serif"/>
          <w:kern w:val="0"/>
          <w:lang w:eastAsia="en-US"/>
        </w:rPr>
        <w:t>лагерь самозванца под Москвой. Оборона Троице-Сергиева монастыря. Выборгский договор между Россией и Швецией. Поход войска М.В. Скопина-Шуйского и Я.</w:t>
      </w:r>
      <w:r>
        <w:rPr>
          <w:rFonts w:ascii="Liberation Serif" w:eastAsia="MS Mincho" w:hAnsi="Liberation Serif" w:cs="MS Mincho"/>
          <w:kern w:val="0"/>
          <w:lang w:eastAsia="en-US"/>
        </w:rPr>
        <w:noBreakHyphen/>
      </w:r>
      <w:r>
        <w:rPr>
          <w:rFonts w:ascii="Liberation Serif" w:eastAsia="Calibri" w:hAnsi="Liberation Serif"/>
          <w:kern w:val="0"/>
          <w:lang w:eastAsia="en-US"/>
        </w:rPr>
        <w:t>П. Делагарди и распад тушинского лагеря. Открытое вступление Речи Посполитой в войну против России. Оборон</w:t>
      </w:r>
      <w:r>
        <w:rPr>
          <w:rFonts w:ascii="Liberation Serif" w:eastAsia="Calibri" w:hAnsi="Liberation Serif"/>
          <w:kern w:val="0"/>
          <w:lang w:eastAsia="en-US"/>
        </w:rPr>
        <w:t>а Смоленска.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w:t>
      </w:r>
      <w:r>
        <w:rPr>
          <w:rFonts w:ascii="Liberation Serif" w:eastAsia="Calibri" w:hAnsi="Liberation Serif"/>
          <w:kern w:val="0"/>
          <w:lang w:eastAsia="en-US"/>
        </w:rPr>
        <w:t>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Окончание Смуты.</w:t>
      </w:r>
      <w:r>
        <w:rPr>
          <w:rFonts w:ascii="Liberation Serif" w:eastAsia="Calibri" w:hAnsi="Liberation Serif"/>
          <w:kern w:val="0"/>
          <w:lang w:eastAsia="en-US"/>
        </w:rPr>
        <w:t xml:space="preserve"> Земский собор 1613 г. и его роль в укреплении государственност</w:t>
      </w:r>
      <w:r>
        <w:rPr>
          <w:rFonts w:ascii="Liberation Serif" w:eastAsia="Calibri" w:hAnsi="Liberation Serif"/>
          <w:kern w:val="0"/>
          <w:lang w:eastAsia="en-US"/>
        </w:rPr>
        <w:t>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w:t>
      </w:r>
      <w:r>
        <w:rPr>
          <w:rFonts w:ascii="Liberation Serif" w:eastAsia="Calibri" w:hAnsi="Liberation Serif"/>
          <w:kern w:val="0"/>
          <w:lang w:eastAsia="en-US"/>
        </w:rPr>
        <w:t>е Деулинского перемирия с Речью Посполитой. Итоги и последствия Смутного времени.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Россия в </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Россия при первых Романовых.</w:t>
      </w:r>
      <w:r>
        <w:rPr>
          <w:rFonts w:ascii="Liberation Serif" w:eastAsia="Calibri" w:hAnsi="Liberation Serif"/>
          <w:kern w:val="0"/>
          <w:lang w:eastAsia="en-US"/>
        </w:rPr>
        <w:t xml:space="preserve"> Царствование Михаила Федоровича. Восстановление экономического потенциала страны. Продолжение закрепощения крестьян. Земские со</w:t>
      </w:r>
      <w:r>
        <w:rPr>
          <w:rFonts w:ascii="Liberation Serif" w:eastAsia="Calibri" w:hAnsi="Liberation Serif"/>
          <w:kern w:val="0"/>
          <w:lang w:eastAsia="en-US"/>
        </w:rPr>
        <w:t>боры. Роль патриарха Филарета в управлении государством.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w:t>
      </w:r>
      <w:r>
        <w:rPr>
          <w:rFonts w:ascii="Liberation Serif" w:eastAsia="Calibri" w:hAnsi="Liberation Serif"/>
          <w:kern w:val="0"/>
          <w:lang w:eastAsia="en-US"/>
        </w:rPr>
        <w:t>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w:t>
      </w:r>
      <w:r>
        <w:rPr>
          <w:rFonts w:ascii="Liberation Serif" w:eastAsia="Calibri" w:hAnsi="Liberation Serif"/>
          <w:kern w:val="0"/>
          <w:lang w:eastAsia="en-US"/>
        </w:rPr>
        <w:t>игиозной традиции старообрядчества. Царь Федор Алексеевич. Отмена местничества. Налоговая (податная) реформа.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Экономическое развитие России в </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Первые мануфактуры. Ярмарки. Укрепление внутренних торговых связей и развитие хозяйственной специализации </w:t>
      </w:r>
      <w:r>
        <w:rPr>
          <w:rFonts w:ascii="Liberation Serif" w:eastAsia="Calibri" w:hAnsi="Liberation Serif"/>
          <w:kern w:val="0"/>
          <w:lang w:eastAsia="en-US"/>
        </w:rPr>
        <w:t>регионов Российского государства. Торговый и Новоторговый уставы. Торговля с европейскими странами и Востоком.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Социальная структура российского общества.</w:t>
      </w:r>
      <w:r>
        <w:rPr>
          <w:rFonts w:ascii="Liberation Serif" w:eastAsia="Calibri" w:hAnsi="Liberation Serif"/>
          <w:kern w:val="0"/>
          <w:lang w:eastAsia="en-US"/>
        </w:rPr>
        <w:t xml:space="preserve"> Государев двор, служилый город, духовенство, торговые люди, посадское население, стрельцы, служилые ин</w:t>
      </w:r>
      <w:r>
        <w:rPr>
          <w:rFonts w:ascii="Liberation Serif" w:eastAsia="Calibri" w:hAnsi="Liberation Serif"/>
          <w:kern w:val="0"/>
          <w:lang w:eastAsia="en-US"/>
        </w:rPr>
        <w:t xml:space="preserve">оземцы, казаки, крестьяне, холопы. Русская деревня в </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 Городские восстания середины </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w:t>
      </w:r>
      <w:r>
        <w:rPr>
          <w:rFonts w:ascii="Liberation Serif" w:eastAsia="Calibri" w:hAnsi="Liberation Serif"/>
          <w:kern w:val="0"/>
          <w:lang w:eastAsia="en-US"/>
        </w:rPr>
        <w:t>нежная реформа 1654 г. Медный бунт. Побеги крестьян на Дон и в Сибирь. Восстание Степана Разина.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Внешняя политика России в </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Возобновление дипломатических контактов со странами Европы и Азии после Смуты. Смоленская война. Поляновский мир. Контакты с </w:t>
      </w:r>
      <w:r>
        <w:rPr>
          <w:rFonts w:ascii="Liberation Serif" w:eastAsia="Calibri" w:hAnsi="Liberation Serif"/>
          <w:kern w:val="0"/>
          <w:lang w:eastAsia="en-US"/>
        </w:rPr>
        <w:t>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w:t>
      </w:r>
      <w:r>
        <w:rPr>
          <w:rFonts w:ascii="Liberation Serif" w:eastAsia="Calibri" w:hAnsi="Liberation Serif"/>
          <w:kern w:val="0"/>
          <w:lang w:eastAsia="en-US"/>
        </w:rPr>
        <w:t>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w:t>
      </w:r>
      <w:r>
        <w:rPr>
          <w:rFonts w:ascii="Liberation Serif" w:eastAsia="Calibri" w:hAnsi="Liberation Serif"/>
          <w:kern w:val="0"/>
          <w:lang w:eastAsia="en-US"/>
        </w:rPr>
        <w:t>райский мирный договор. Отношения России со странами Западной Европы. Военные столкновения с маньчжурами и империей Цин (Китаем).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Освоение новых территорий.</w:t>
      </w:r>
      <w:r>
        <w:rPr>
          <w:rFonts w:ascii="Liberation Serif" w:eastAsia="Calibri" w:hAnsi="Liberation Serif"/>
          <w:kern w:val="0"/>
          <w:lang w:eastAsia="en-US"/>
        </w:rPr>
        <w:t xml:space="preserve"> Народы России в </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 Эпоха Великих географических открытий и русские географические открытия. Пл</w:t>
      </w:r>
      <w:r>
        <w:rPr>
          <w:rFonts w:ascii="Liberation Serif" w:eastAsia="Calibri" w:hAnsi="Liberation Serif"/>
          <w:kern w:val="0"/>
          <w:lang w:eastAsia="en-US"/>
        </w:rPr>
        <w:t>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w:t>
      </w:r>
      <w:r>
        <w:rPr>
          <w:rFonts w:ascii="Liberation Serif" w:eastAsia="Calibri" w:hAnsi="Liberation Serif"/>
          <w:kern w:val="0"/>
          <w:lang w:eastAsia="en-US"/>
        </w:rPr>
        <w:t>зация. Межэтнические отношения. Формирование многонациональной элиты.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Культурное пространство </w:t>
      </w:r>
      <w:r>
        <w:rPr>
          <w:rFonts w:ascii="Liberation Serif" w:eastAsia="Calibri" w:hAnsi="Liberation Serif"/>
          <w:b/>
          <w:kern w:val="0"/>
          <w:lang w:val="en-US" w:eastAsia="en-US"/>
        </w:rPr>
        <w:t>XVI</w:t>
      </w:r>
      <w:r>
        <w:rPr>
          <w:rFonts w:ascii="Liberation Serif" w:eastAsia="Calibri" w:hAnsi="Liberation Serif"/>
          <w:b/>
          <w:kern w:val="0"/>
          <w:lang w:eastAsia="en-US"/>
        </w:rPr>
        <w:t>–</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Изменения в картине мира человека в </w:t>
      </w:r>
      <w:r>
        <w:rPr>
          <w:rFonts w:ascii="Liberation Serif" w:eastAsia="Calibri" w:hAnsi="Liberation Serif"/>
          <w:kern w:val="0"/>
          <w:lang w:val="en-US" w:eastAsia="en-US"/>
        </w:rPr>
        <w:t>XVI</w:t>
      </w:r>
      <w:r>
        <w:rPr>
          <w:rFonts w:ascii="Liberation Serif" w:eastAsia="Calibri" w:hAnsi="Liberation Serif"/>
          <w:kern w:val="0"/>
          <w:lang w:eastAsia="en-US"/>
        </w:rPr>
        <w:t>–</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вв. и повседневная жизнь. Жилище и предметы быта. Семья и семейные отношения. Религия и суеверия. Прони</w:t>
      </w:r>
      <w:r>
        <w:rPr>
          <w:rFonts w:ascii="Liberation Serif" w:eastAsia="Calibri" w:hAnsi="Liberation Serif"/>
          <w:kern w:val="0"/>
          <w:lang w:eastAsia="en-US"/>
        </w:rPr>
        <w:t>кновение элементов европейской культуры в быт высших слоев населения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w:t>
      </w:r>
      <w:r>
        <w:rPr>
          <w:rFonts w:ascii="Liberation Serif" w:eastAsia="Calibri" w:hAnsi="Liberation Serif"/>
          <w:kern w:val="0"/>
          <w:lang w:eastAsia="en-US"/>
        </w:rPr>
        <w:t xml:space="preserve">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r>
        <w:rPr>
          <w:rFonts w:ascii="Liberation Serif" w:eastAsia="Calibri" w:hAnsi="Liberation Serif"/>
          <w:kern w:val="0"/>
          <w:lang w:eastAsia="en-US"/>
        </w:rPr>
        <w:t>Парсунная живопись.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w:t>
      </w:r>
      <w:r>
        <w:rPr>
          <w:rFonts w:ascii="Liberation Serif" w:eastAsia="Calibri" w:hAnsi="Liberation Serif"/>
          <w:kern w:val="0"/>
          <w:lang w:eastAsia="en-US"/>
        </w:rPr>
        <w:t xml:space="preserve">одник европейского культурного влияния. Посадская сатира </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Наш край в </w:t>
      </w:r>
      <w:r>
        <w:rPr>
          <w:rFonts w:ascii="Liberation Serif" w:eastAsia="Calibri" w:hAnsi="Liberation Serif"/>
          <w:kern w:val="0"/>
          <w:lang w:val="en-US" w:eastAsia="en-US"/>
        </w:rPr>
        <w:t>XVI</w:t>
      </w:r>
      <w:r>
        <w:rPr>
          <w:rFonts w:ascii="Liberation Serif" w:eastAsia="Calibri" w:hAnsi="Liberation Serif"/>
          <w:kern w:val="0"/>
          <w:lang w:eastAsia="en-US"/>
        </w:rPr>
        <w:t>–</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Обобщение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8 </w:t>
      </w:r>
      <w:r>
        <w:rPr>
          <w:rFonts w:ascii="Liberation Serif" w:eastAsia="Calibri" w:hAnsi="Liberation Serif"/>
          <w:b/>
          <w:kern w:val="0"/>
          <w:lang w:eastAsia="en-US"/>
        </w:rPr>
        <w:t>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ВСЕОБЩАЯ ИСТОРИЯ. ИСТОРИЯ НОВОГО ВРЕМЕНИ.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Введение</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Век Просвещения</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w:t>
      </w:r>
      <w:r>
        <w:rPr>
          <w:rFonts w:ascii="Liberation Serif" w:eastAsia="Calibri" w:hAnsi="Liberation Serif"/>
          <w:kern w:val="0"/>
          <w:lang w:eastAsia="en-US"/>
        </w:rPr>
        <w:t>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w:t>
      </w:r>
      <w:r>
        <w:rPr>
          <w:rFonts w:ascii="Liberation Serif" w:eastAsia="Calibri" w:hAnsi="Liberation Serif"/>
          <w:kern w:val="0"/>
          <w:lang w:eastAsia="en-US"/>
        </w:rPr>
        <w:t>телей на изменение представлений об отношениях власти и общества. «Союз королей и философов».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Государства Европы в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Монархии в Европе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абсолютные и парламентские монархии. Просвещенный абсолютизм: правители, идеи, практика. Политика в отн</w:t>
      </w:r>
      <w:r>
        <w:rPr>
          <w:rFonts w:ascii="Liberation Serif" w:eastAsia="Calibri" w:hAnsi="Liberation Serif"/>
          <w:kern w:val="0"/>
          <w:lang w:eastAsia="en-US"/>
        </w:rPr>
        <w:t>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Великобритания в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Королевская власть и парламент. Тори и виги. Предпосылки промышленного переворота </w:t>
      </w:r>
      <w:r>
        <w:rPr>
          <w:rFonts w:ascii="Liberation Serif" w:eastAsia="Calibri" w:hAnsi="Liberation Serif"/>
          <w:kern w:val="0"/>
          <w:lang w:eastAsia="en-US"/>
        </w:rPr>
        <w:t>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Франция.</w:t>
      </w:r>
      <w:r>
        <w:rPr>
          <w:rFonts w:ascii="Liberation Serif" w:eastAsia="Calibri" w:hAnsi="Liberation Serif"/>
          <w:kern w:val="0"/>
          <w:lang w:eastAsia="en-US"/>
        </w:rPr>
        <w:t xml:space="preserve"> Абсолю</w:t>
      </w:r>
      <w:r>
        <w:rPr>
          <w:rFonts w:ascii="Liberation Serif" w:eastAsia="Calibri" w:hAnsi="Liberation Serif"/>
          <w:kern w:val="0"/>
          <w:lang w:eastAsia="en-US"/>
        </w:rPr>
        <w:t>тная монархия: политика сохранения старого порядка. Попытки проведения реформ. Королевская власть и сословия.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Германские государства, монархия Габсбургов, итальянские земли в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Раздробленность Германии. Возвышение Пруссии. Фридрих </w:t>
      </w:r>
      <w:r>
        <w:rPr>
          <w:rFonts w:ascii="Liberation Serif" w:eastAsia="Calibri" w:hAnsi="Liberation Serif"/>
          <w:kern w:val="0"/>
          <w:lang w:val="en-US" w:eastAsia="en-US"/>
        </w:rPr>
        <w:t>II</w:t>
      </w:r>
      <w:r>
        <w:rPr>
          <w:rFonts w:ascii="Liberation Serif" w:eastAsia="Calibri" w:hAnsi="Liberation Serif"/>
          <w:kern w:val="0"/>
          <w:lang w:eastAsia="en-US"/>
        </w:rPr>
        <w:t xml:space="preserve"> Великий. Габсбургская монархия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Правление Марии Терезии и Иосифа </w:t>
      </w:r>
      <w:r>
        <w:rPr>
          <w:rFonts w:ascii="Liberation Serif" w:eastAsia="Calibri" w:hAnsi="Liberation Serif"/>
          <w:kern w:val="0"/>
          <w:lang w:val="en-US" w:eastAsia="en-US"/>
        </w:rPr>
        <w:t>II</w:t>
      </w:r>
      <w:r>
        <w:rPr>
          <w:rFonts w:ascii="Liberation Serif" w:eastAsia="Calibri" w:hAnsi="Liberation Serif"/>
          <w:kern w:val="0"/>
          <w:lang w:eastAsia="en-US"/>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Государства Пиренейского пол</w:t>
      </w:r>
      <w:r>
        <w:rPr>
          <w:rFonts w:ascii="Liberation Serif" w:eastAsia="Calibri" w:hAnsi="Liberation Serif"/>
          <w:b/>
          <w:kern w:val="0"/>
          <w:lang w:eastAsia="en-US"/>
        </w:rPr>
        <w:t>уострова.</w:t>
      </w:r>
      <w:r>
        <w:rPr>
          <w:rFonts w:ascii="Liberation Serif" w:eastAsia="Calibri" w:hAnsi="Liberation Serif"/>
          <w:kern w:val="0"/>
          <w:lang w:eastAsia="en-US"/>
        </w:rPr>
        <w:t xml:space="preserve"> Испания: проблемы внутреннего развития, ослабление международных позиций. Реформы в правление Карла </w:t>
      </w:r>
      <w:r>
        <w:rPr>
          <w:rFonts w:ascii="Liberation Serif" w:eastAsia="Calibri" w:hAnsi="Liberation Serif"/>
          <w:kern w:val="0"/>
          <w:lang w:val="en-US" w:eastAsia="en-US"/>
        </w:rPr>
        <w:t>III</w:t>
      </w:r>
      <w:r>
        <w:rPr>
          <w:rFonts w:ascii="Liberation Serif" w:eastAsia="Calibri" w:hAnsi="Liberation Serif"/>
          <w:kern w:val="0"/>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w:t>
      </w:r>
      <w:r>
        <w:rPr>
          <w:rFonts w:ascii="Liberation Serif" w:eastAsia="Calibri" w:hAnsi="Liberation Serif"/>
          <w:kern w:val="0"/>
          <w:lang w:eastAsia="en-US"/>
        </w:rPr>
        <w:t>ний политикой метрополий.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Британские колонии в Северной Америке: борьба за независимость</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w:t>
      </w:r>
      <w:r>
        <w:rPr>
          <w:rFonts w:ascii="Liberation Serif" w:eastAsia="Calibri" w:hAnsi="Liberation Serif"/>
          <w:kern w:val="0"/>
          <w:lang w:eastAsia="en-US"/>
        </w:rPr>
        <w:t>: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w:t>
      </w:r>
      <w:r>
        <w:rPr>
          <w:rFonts w:ascii="Liberation Serif" w:eastAsia="Calibri" w:hAnsi="Liberation Serif"/>
          <w:kern w:val="0"/>
          <w:lang w:eastAsia="en-US"/>
        </w:rPr>
        <w:t>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w:t>
      </w:r>
      <w:r>
        <w:rPr>
          <w:rFonts w:ascii="Liberation Serif" w:eastAsia="Calibri" w:hAnsi="Liberation Serif"/>
          <w:kern w:val="0"/>
          <w:lang w:eastAsia="en-US"/>
        </w:rPr>
        <w:t>евероамериканскими штатами независимости.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Французская революция конца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w:t>
      </w:r>
      <w:r>
        <w:rPr>
          <w:rFonts w:ascii="Liberation Serif" w:eastAsia="Calibri" w:hAnsi="Liberation Serif"/>
          <w:kern w:val="0"/>
          <w:lang w:eastAsia="en-US"/>
        </w:rPr>
        <w:t>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w:t>
      </w:r>
      <w:r>
        <w:rPr>
          <w:rFonts w:ascii="Liberation Serif" w:eastAsia="Calibri" w:hAnsi="Liberation Serif"/>
          <w:kern w:val="0"/>
          <w:lang w:eastAsia="en-US"/>
        </w:rPr>
        <w:t>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w:t>
      </w:r>
      <w:r>
        <w:rPr>
          <w:rFonts w:ascii="Liberation Serif" w:eastAsia="Calibri" w:hAnsi="Liberation Serif"/>
          <w:kern w:val="0"/>
          <w:lang w:eastAsia="en-US"/>
        </w:rPr>
        <w:t>9 г.). Установление режима консульства. Итоги и значение революции.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Европейская культура в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w:t>
      </w:r>
      <w:r>
        <w:rPr>
          <w:rFonts w:ascii="Liberation Serif" w:eastAsia="Calibri" w:hAnsi="Liberation Serif"/>
          <w:kern w:val="0"/>
          <w:lang w:eastAsia="en-US"/>
        </w:rPr>
        <w:t xml:space="preserve">тий. Распространение образования. Литература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w:t>
      </w:r>
      <w:r>
        <w:rPr>
          <w:rFonts w:ascii="Liberation Serif" w:eastAsia="Calibri" w:hAnsi="Liberation Serif"/>
          <w:kern w:val="0"/>
          <w:lang w:eastAsia="en-US"/>
        </w:rPr>
        <w:t>жизнь обитателей городов и деревень.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Международные отношения в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Проблемы европейского баланса сил и дипломатия. Участие России в международных отношениях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Страны Востока в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Осм</w:t>
      </w:r>
      <w:r>
        <w:rPr>
          <w:rFonts w:ascii="Liberation Serif" w:eastAsia="Calibri" w:hAnsi="Liberation Serif"/>
          <w:kern w:val="0"/>
          <w:lang w:eastAsia="en-US"/>
        </w:rPr>
        <w:t xml:space="preserve">анская империя: от могущества к упадку. Положение населения. Попытки проведения реформ; Селим </w:t>
      </w:r>
      <w:r>
        <w:rPr>
          <w:rFonts w:ascii="Liberation Serif" w:eastAsia="Calibri" w:hAnsi="Liberation Serif"/>
          <w:kern w:val="0"/>
          <w:lang w:val="en-US" w:eastAsia="en-US"/>
        </w:rPr>
        <w:t>III</w:t>
      </w:r>
      <w:r>
        <w:rPr>
          <w:rFonts w:ascii="Liberation Serif" w:eastAsia="Calibri" w:hAnsi="Liberation Serif"/>
          <w:kern w:val="0"/>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власть </w:t>
      </w:r>
      <w:r>
        <w:rPr>
          <w:rFonts w:ascii="Liberation Serif" w:eastAsia="Calibri" w:hAnsi="Liberation Serif"/>
          <w:kern w:val="0"/>
          <w:lang w:eastAsia="en-US"/>
        </w:rPr>
        <w:t xml:space="preserve">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Сегуны и дайме. Положение сословий. Культура стран Востока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Обобщение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Историческое и культу</w:t>
      </w:r>
      <w:r>
        <w:rPr>
          <w:rFonts w:ascii="Liberation Serif" w:eastAsia="Calibri" w:hAnsi="Liberation Serif"/>
          <w:kern w:val="0"/>
          <w:lang w:eastAsia="en-US"/>
        </w:rPr>
        <w:t xml:space="preserve">рное наследие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ИСТОРИЯ РОССИИ. РОССИЯ В КОНЦЕ </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 ОТ ЦАРСТВА К ИМПЕРИИ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Введение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Россия в эпоху преобразований Петра </w:t>
      </w:r>
      <w:r>
        <w:rPr>
          <w:rFonts w:ascii="Liberation Serif" w:eastAsia="Calibri" w:hAnsi="Liberation Serif"/>
          <w:b/>
          <w:kern w:val="0"/>
          <w:lang w:val="en-US" w:eastAsia="en-US"/>
        </w:rPr>
        <w:t>I</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Причины и предпосылки преобразований.</w:t>
      </w:r>
      <w:r>
        <w:rPr>
          <w:rFonts w:ascii="Liberation Serif" w:eastAsia="Calibri" w:hAnsi="Liberation Serif"/>
          <w:kern w:val="0"/>
          <w:lang w:eastAsia="en-US"/>
        </w:rPr>
        <w:t xml:space="preserve"> Россия и Европа в конце </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 Модернизация как жизненно важная национальная</w:t>
      </w:r>
      <w:r>
        <w:rPr>
          <w:rFonts w:ascii="Liberation Serif" w:eastAsia="Calibri" w:hAnsi="Liberation Serif"/>
          <w:kern w:val="0"/>
          <w:lang w:eastAsia="en-US"/>
        </w:rPr>
        <w:t xml:space="preserve"> задача. Начало царствования Петра </w:t>
      </w:r>
      <w:r>
        <w:rPr>
          <w:rFonts w:ascii="Liberation Serif" w:eastAsia="Calibri" w:hAnsi="Liberation Serif"/>
          <w:kern w:val="0"/>
          <w:lang w:val="en-US" w:eastAsia="en-US"/>
        </w:rPr>
        <w:t>I</w:t>
      </w:r>
      <w:r>
        <w:rPr>
          <w:rFonts w:ascii="Liberation Serif" w:eastAsia="Calibri" w:hAnsi="Liberation Serif"/>
          <w:kern w:val="0"/>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Liberation Serif" w:eastAsia="Calibri" w:hAnsi="Liberation Serif"/>
          <w:kern w:val="0"/>
          <w:lang w:val="en-US" w:eastAsia="en-US"/>
        </w:rPr>
        <w:t>I</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Экономическая политика.</w:t>
      </w:r>
      <w:r>
        <w:rPr>
          <w:rFonts w:ascii="Liberation Serif" w:eastAsia="Calibri" w:hAnsi="Liberation Serif"/>
          <w:kern w:val="0"/>
          <w:lang w:eastAsia="en-US"/>
        </w:rPr>
        <w:t xml:space="preserve"> Строительство</w:t>
      </w:r>
      <w:r>
        <w:rPr>
          <w:rFonts w:ascii="Liberation Serif" w:eastAsia="Calibri" w:hAnsi="Liberation Serif"/>
          <w:kern w:val="0"/>
          <w:lang w:eastAsia="en-US"/>
        </w:rPr>
        <w:t xml:space="preserve">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w:t>
      </w:r>
      <w:r>
        <w:rPr>
          <w:rFonts w:ascii="Liberation Serif" w:eastAsia="Calibri" w:hAnsi="Liberation Serif"/>
          <w:kern w:val="0"/>
          <w:lang w:eastAsia="en-US"/>
        </w:rPr>
        <w:t>тариф 1724 г. Введение подушной подати.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Социальная политика.</w:t>
      </w:r>
      <w:r>
        <w:rPr>
          <w:rFonts w:ascii="Liberation Serif" w:eastAsia="Calibri" w:hAnsi="Liberation Serif"/>
          <w:kern w:val="0"/>
          <w:lang w:eastAsia="en-US"/>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w:t>
      </w:r>
      <w:r>
        <w:rPr>
          <w:rFonts w:ascii="Liberation Serif" w:eastAsia="Calibri" w:hAnsi="Liberation Serif"/>
          <w:kern w:val="0"/>
          <w:lang w:eastAsia="en-US"/>
        </w:rPr>
        <w:t>ение их прав в местном управлении и усиление налогового гнета. Положение крестьян. Переписи населения (ревизии).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Реформы управления.</w:t>
      </w:r>
      <w:r>
        <w:rPr>
          <w:rFonts w:ascii="Liberation Serif" w:eastAsia="Calibri" w:hAnsi="Liberation Serif"/>
          <w:kern w:val="0"/>
          <w:lang w:eastAsia="en-US"/>
        </w:rPr>
        <w:t xml:space="preserve"> Реформы местного управления (бурмистры и Ратуша), городская и областная (губернская) реформы. Сенат, коллегии, органы надзо</w:t>
      </w:r>
      <w:r>
        <w:rPr>
          <w:rFonts w:ascii="Liberation Serif" w:eastAsia="Calibri" w:hAnsi="Liberation Serif"/>
          <w:kern w:val="0"/>
          <w:lang w:eastAsia="en-US"/>
        </w:rPr>
        <w:t>ра и суда. Усиление централизации и бюрократизации управления. Генеральный регламент. Санкт-Петербург – новая столица.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Первые гвардейские полки. Создание регулярной армии, военного флота. Рекрутские наборы.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Церковная реформа.</w:t>
      </w:r>
      <w:r>
        <w:rPr>
          <w:rFonts w:ascii="Liberation Serif" w:eastAsia="Calibri" w:hAnsi="Liberation Serif"/>
          <w:kern w:val="0"/>
          <w:lang w:eastAsia="en-US"/>
        </w:rPr>
        <w:t xml:space="preserve"> Упразднение патриаршества, учр</w:t>
      </w:r>
      <w:r>
        <w:rPr>
          <w:rFonts w:ascii="Liberation Serif" w:eastAsia="Calibri" w:hAnsi="Liberation Serif"/>
          <w:kern w:val="0"/>
          <w:lang w:eastAsia="en-US"/>
        </w:rPr>
        <w:t>еждение Синода. Положение инославных конфессий.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Оппозиция реформам Петра </w:t>
      </w:r>
      <w:r>
        <w:rPr>
          <w:rFonts w:ascii="Liberation Serif" w:eastAsia="Calibri" w:hAnsi="Liberation Serif"/>
          <w:b/>
          <w:kern w:val="0"/>
          <w:lang w:val="en-US" w:eastAsia="en-US"/>
        </w:rPr>
        <w:t>I</w:t>
      </w:r>
      <w:r>
        <w:rPr>
          <w:rFonts w:ascii="Liberation Serif" w:eastAsia="Calibri" w:hAnsi="Liberation Serif"/>
          <w:b/>
          <w:kern w:val="0"/>
          <w:lang w:eastAsia="en-US"/>
        </w:rPr>
        <w:t xml:space="preserve">. </w:t>
      </w:r>
      <w:r>
        <w:rPr>
          <w:rFonts w:ascii="Liberation Serif" w:eastAsia="Calibri" w:hAnsi="Liberation Serif"/>
          <w:kern w:val="0"/>
          <w:lang w:eastAsia="en-US"/>
        </w:rPr>
        <w:t xml:space="preserve">Социальные движения в первой четверти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Восстания в Астрахани, Башкирии, на Дону. Дело царевича Алексея.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Внешняя политика.</w:t>
      </w:r>
      <w:r>
        <w:rPr>
          <w:rFonts w:ascii="Liberation Serif" w:eastAsia="Calibri" w:hAnsi="Liberation Serif"/>
          <w:kern w:val="0"/>
          <w:lang w:eastAsia="en-US"/>
        </w:rPr>
        <w:t xml:space="preserve"> Северная война. Причины и цели войны. Неудачи в на</w:t>
      </w:r>
      <w:r>
        <w:rPr>
          <w:rFonts w:ascii="Liberation Serif" w:eastAsia="Calibri" w:hAnsi="Liberation Serif"/>
          <w:kern w:val="0"/>
          <w:lang w:eastAsia="en-US"/>
        </w:rPr>
        <w:t>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w:t>
      </w:r>
      <w:r>
        <w:rPr>
          <w:rFonts w:ascii="Liberation Serif" w:eastAsia="Calibri" w:hAnsi="Liberation Serif"/>
          <w:kern w:val="0"/>
          <w:lang w:eastAsia="en-US"/>
        </w:rPr>
        <w:t xml:space="preserve">ией. Каспийский поход Петра </w:t>
      </w:r>
      <w:r>
        <w:rPr>
          <w:rFonts w:ascii="Liberation Serif" w:eastAsia="Calibri" w:hAnsi="Liberation Serif"/>
          <w:kern w:val="0"/>
          <w:lang w:val="en-US" w:eastAsia="en-US"/>
        </w:rPr>
        <w:t>I</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Преобразования Петра </w:t>
      </w:r>
      <w:r>
        <w:rPr>
          <w:rFonts w:ascii="Liberation Serif" w:eastAsia="Calibri" w:hAnsi="Liberation Serif"/>
          <w:b/>
          <w:kern w:val="0"/>
          <w:lang w:val="en-US" w:eastAsia="en-US"/>
        </w:rPr>
        <w:t>I</w:t>
      </w:r>
      <w:r>
        <w:rPr>
          <w:rFonts w:ascii="Liberation Serif" w:eastAsia="Calibri" w:hAnsi="Liberation Serif"/>
          <w:b/>
          <w:kern w:val="0"/>
          <w:lang w:eastAsia="en-US"/>
        </w:rPr>
        <w:t xml:space="preserve"> в области культуры.</w:t>
      </w:r>
      <w:r>
        <w:rPr>
          <w:rFonts w:ascii="Liberation Serif" w:eastAsia="Calibri" w:hAnsi="Liberation Serif"/>
          <w:kern w:val="0"/>
          <w:lang w:eastAsia="en-US"/>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w:t>
      </w:r>
      <w:r>
        <w:rPr>
          <w:rFonts w:ascii="Liberation Serif" w:eastAsia="Calibri" w:hAnsi="Liberation Serif"/>
          <w:kern w:val="0"/>
          <w:lang w:eastAsia="en-US"/>
        </w:rPr>
        <w:t>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w:t>
      </w:r>
      <w:r>
        <w:rPr>
          <w:rFonts w:ascii="Liberation Serif" w:eastAsia="Calibri" w:hAnsi="Liberation Serif"/>
          <w:kern w:val="0"/>
          <w:lang w:eastAsia="en-US"/>
        </w:rPr>
        <w:t>его барокко.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w:t>
      </w:r>
      <w:r>
        <w:rPr>
          <w:rFonts w:ascii="Liberation Serif" w:eastAsia="Calibri" w:hAnsi="Liberation Serif"/>
          <w:kern w:val="0"/>
          <w:lang w:eastAsia="en-US"/>
        </w:rPr>
        <w:t>Европейский стиль в одежде, развлечениях, питании. Изменения в положении женщин.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Итоги, последствия и значение петровских преобразований. Образ Петра </w:t>
      </w:r>
      <w:r>
        <w:rPr>
          <w:rFonts w:ascii="Liberation Serif" w:eastAsia="Calibri" w:hAnsi="Liberation Serif"/>
          <w:kern w:val="0"/>
          <w:lang w:val="en-US" w:eastAsia="en-US"/>
        </w:rPr>
        <w:t>I</w:t>
      </w:r>
      <w:r>
        <w:rPr>
          <w:rFonts w:ascii="Liberation Serif" w:eastAsia="Calibri" w:hAnsi="Liberation Serif"/>
          <w:kern w:val="0"/>
          <w:lang w:eastAsia="en-US"/>
        </w:rPr>
        <w:t xml:space="preserve"> в русской культуре.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Россия после Петра </w:t>
      </w:r>
      <w:r>
        <w:rPr>
          <w:rFonts w:ascii="Liberation Serif" w:eastAsia="Calibri" w:hAnsi="Liberation Serif"/>
          <w:b/>
          <w:kern w:val="0"/>
          <w:lang w:val="en-US" w:eastAsia="en-US"/>
        </w:rPr>
        <w:t>I</w:t>
      </w:r>
      <w:r>
        <w:rPr>
          <w:rFonts w:ascii="Liberation Serif" w:eastAsia="Calibri" w:hAnsi="Liberation Serif"/>
          <w:b/>
          <w:kern w:val="0"/>
          <w:lang w:eastAsia="en-US"/>
        </w:rPr>
        <w:t>. Дворцовые перевороты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Причины нестабильности политического </w:t>
      </w:r>
      <w:r>
        <w:rPr>
          <w:rFonts w:ascii="Liberation Serif" w:eastAsia="Calibri" w:hAnsi="Liberation Serif"/>
          <w:kern w:val="0"/>
          <w:lang w:eastAsia="en-US"/>
        </w:rPr>
        <w:t xml:space="preserve">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w:t>
      </w:r>
      <w:r>
        <w:rPr>
          <w:rFonts w:ascii="Liberation Serif" w:eastAsia="Calibri" w:hAnsi="Liberation Serif"/>
          <w:kern w:val="0"/>
          <w:lang w:eastAsia="en-US"/>
        </w:rPr>
        <w:t>Х. Миниха в управлении и политической жизни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Россия при Елизавете Петровне.</w:t>
      </w:r>
      <w:r>
        <w:rPr>
          <w:rFonts w:ascii="Liberation Serif" w:eastAsia="Calibri" w:hAnsi="Liberation Serif"/>
          <w:kern w:val="0"/>
          <w:lang w:eastAsia="en-US"/>
        </w:rPr>
        <w:t xml:space="preserve"> Экономическая и финанс</w:t>
      </w:r>
      <w:r>
        <w:rPr>
          <w:rFonts w:ascii="Liberation Serif" w:eastAsia="Calibri" w:hAnsi="Liberation Serif"/>
          <w:kern w:val="0"/>
          <w:lang w:eastAsia="en-US"/>
        </w:rPr>
        <w:t xml:space="preserve">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w:t>
      </w:r>
      <w:r>
        <w:rPr>
          <w:rFonts w:ascii="Liberation Serif" w:eastAsia="Calibri" w:hAnsi="Liberation Serif"/>
          <w:kern w:val="0"/>
          <w:lang w:eastAsia="en-US"/>
        </w:rPr>
        <w:t>Ломоносов и И. И. Шувалов. Россия в международных конфликтах 1740–1750-х гг. Участие в Семилетней войне.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Петр </w:t>
      </w:r>
      <w:r>
        <w:rPr>
          <w:rFonts w:ascii="Liberation Serif" w:eastAsia="Calibri" w:hAnsi="Liberation Serif"/>
          <w:b/>
          <w:kern w:val="0"/>
          <w:lang w:val="en-US" w:eastAsia="en-US"/>
        </w:rPr>
        <w:t>III</w:t>
      </w:r>
      <w:r>
        <w:rPr>
          <w:rFonts w:ascii="Liberation Serif" w:eastAsia="Calibri" w:hAnsi="Liberation Serif"/>
          <w:b/>
          <w:kern w:val="0"/>
          <w:lang w:eastAsia="en-US"/>
        </w:rPr>
        <w:t>.</w:t>
      </w:r>
      <w:r>
        <w:rPr>
          <w:rFonts w:ascii="Liberation Serif" w:eastAsia="Calibri" w:hAnsi="Liberation Serif"/>
          <w:kern w:val="0"/>
          <w:lang w:eastAsia="en-US"/>
        </w:rPr>
        <w:t xml:space="preserve"> Манифест о вольности дворянства. Причины переворота 28 июня 1762 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Россия в 1760–1790-х гг.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Правление Екатерины </w:t>
      </w:r>
      <w:r>
        <w:rPr>
          <w:rFonts w:ascii="Liberation Serif" w:eastAsia="Calibri" w:hAnsi="Liberation Serif"/>
          <w:b/>
          <w:kern w:val="0"/>
          <w:lang w:val="en-US" w:eastAsia="en-US"/>
        </w:rPr>
        <w:t>II</w:t>
      </w:r>
      <w:r>
        <w:rPr>
          <w:rFonts w:ascii="Liberation Serif" w:eastAsia="Calibri" w:hAnsi="Liberation Serif"/>
          <w:b/>
          <w:kern w:val="0"/>
          <w:lang w:eastAsia="en-US"/>
        </w:rPr>
        <w:t xml:space="preserve"> и Павла </w:t>
      </w:r>
      <w:r>
        <w:rPr>
          <w:rFonts w:ascii="Liberation Serif" w:eastAsia="Calibri" w:hAnsi="Liberation Serif"/>
          <w:b/>
          <w:kern w:val="0"/>
          <w:lang w:val="en-US" w:eastAsia="en-US"/>
        </w:rPr>
        <w:t>I</w:t>
      </w:r>
      <w:r>
        <w:rPr>
          <w:rFonts w:ascii="Liberation Serif" w:eastAsia="Calibri" w:hAnsi="Liberation Serif"/>
          <w:b/>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Внутренняя по</w:t>
      </w:r>
      <w:r>
        <w:rPr>
          <w:rFonts w:ascii="Liberation Serif" w:eastAsia="Calibri" w:hAnsi="Liberation Serif"/>
          <w:b/>
          <w:kern w:val="0"/>
          <w:lang w:eastAsia="en-US"/>
        </w:rPr>
        <w:t xml:space="preserve">литика Екатерины </w:t>
      </w:r>
      <w:r>
        <w:rPr>
          <w:rFonts w:ascii="Liberation Serif" w:eastAsia="Calibri" w:hAnsi="Liberation Serif"/>
          <w:b/>
          <w:kern w:val="0"/>
          <w:lang w:val="en-US" w:eastAsia="en-US"/>
        </w:rPr>
        <w:t>II</w:t>
      </w:r>
      <w:r>
        <w:rPr>
          <w:rFonts w:ascii="Liberation Serif" w:eastAsia="Calibri" w:hAnsi="Liberation Serif"/>
          <w:b/>
          <w:kern w:val="0"/>
          <w:lang w:eastAsia="en-US"/>
        </w:rPr>
        <w:t>.</w:t>
      </w:r>
      <w:r>
        <w:rPr>
          <w:rFonts w:ascii="Liberation Serif" w:eastAsia="Calibri" w:hAnsi="Liberation Serif"/>
          <w:kern w:val="0"/>
          <w:lang w:eastAsia="en-US"/>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w:t>
      </w:r>
      <w:r>
        <w:rPr>
          <w:rFonts w:ascii="Liberation Serif" w:eastAsia="Calibri" w:hAnsi="Liberation Serif"/>
          <w:kern w:val="0"/>
          <w:lang w:eastAsia="en-US"/>
        </w:rPr>
        <w:t xml:space="preserve">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w:t>
      </w:r>
      <w:r>
        <w:rPr>
          <w:rFonts w:ascii="Liberation Serif" w:eastAsia="Calibri" w:hAnsi="Liberation Serif"/>
          <w:kern w:val="0"/>
          <w:lang w:eastAsia="en-US"/>
        </w:rPr>
        <w:t>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Национальная политика и народы России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Унификация управления на окраинах империи. Ликвидация</w:t>
      </w:r>
      <w:r>
        <w:rPr>
          <w:rFonts w:ascii="Liberation Serif" w:eastAsia="Calibri" w:hAnsi="Liberation Serif"/>
          <w:kern w:val="0"/>
          <w:lang w:eastAsia="en-US"/>
        </w:rPr>
        <w:t xml:space="preserve">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w:t>
      </w:r>
      <w:r>
        <w:rPr>
          <w:rFonts w:ascii="Liberation Serif" w:eastAsia="Calibri" w:hAnsi="Liberation Serif"/>
          <w:kern w:val="0"/>
          <w:lang w:eastAsia="en-US"/>
        </w:rPr>
        <w:t>ию к неправославным и нехристианским конфессиям. Политика по отношению к исламу. Башкирские восстания. Формирование черты оседлости.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Экономическое развитие России во второй половине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Крестьяне: крепостные, государственные, монастырские. Условия жиз</w:t>
      </w:r>
      <w:r>
        <w:rPr>
          <w:rFonts w:ascii="Liberation Serif" w:eastAsia="Calibri" w:hAnsi="Liberation Serif"/>
          <w:kern w:val="0"/>
          <w:lang w:eastAsia="en-US"/>
        </w:rPr>
        <w:t>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Промышленность в городе и деревне. Роль государства, купечества, помещиков в развитии промышлен</w:t>
      </w:r>
      <w:r>
        <w:rPr>
          <w:rFonts w:ascii="Liberation Serif" w:eastAsia="Calibri" w:hAnsi="Liberation Serif"/>
          <w:kern w:val="0"/>
          <w:lang w:eastAsia="en-US"/>
        </w:rPr>
        <w:t>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w:t>
      </w:r>
      <w:r>
        <w:rPr>
          <w:rFonts w:ascii="Liberation Serif" w:eastAsia="Calibri" w:hAnsi="Liberation Serif"/>
          <w:kern w:val="0"/>
          <w:lang w:eastAsia="en-US"/>
        </w:rPr>
        <w:t>ельских династий: Морозовы, Рябушинские, Гарелины, Прохоровы, Демидовы и др.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w:t>
      </w:r>
      <w:r>
        <w:rPr>
          <w:rFonts w:ascii="Liberation Serif" w:eastAsia="Calibri" w:hAnsi="Liberation Serif"/>
          <w:kern w:val="0"/>
          <w:lang w:eastAsia="en-US"/>
        </w:rPr>
        <w:t>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Обострение социальных противоречий.</w:t>
      </w:r>
      <w:r>
        <w:rPr>
          <w:rFonts w:ascii="Liberation Serif" w:eastAsia="Calibri" w:hAnsi="Liberation Serif"/>
          <w:kern w:val="0"/>
          <w:lang w:eastAsia="en-US"/>
        </w:rPr>
        <w:t xml:space="preserve"> Чумной бунт в Москве. Восстание под предводительст</w:t>
      </w:r>
      <w:r>
        <w:rPr>
          <w:rFonts w:ascii="Liberation Serif" w:eastAsia="Calibri" w:hAnsi="Liberation Serif"/>
          <w:kern w:val="0"/>
          <w:lang w:eastAsia="en-US"/>
        </w:rPr>
        <w:t>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Внешняя политика России второй половины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 </w:t>
      </w:r>
      <w:r>
        <w:rPr>
          <w:rFonts w:ascii="Liberation Serif" w:eastAsia="Calibri" w:hAnsi="Liberation Serif"/>
          <w:b/>
          <w:kern w:val="0"/>
          <w:lang w:eastAsia="en-US"/>
        </w:rPr>
        <w:t xml:space="preserve">ее основные задачи. </w:t>
      </w:r>
      <w:r>
        <w:rPr>
          <w:rFonts w:ascii="Liberation Serif" w:eastAsia="Calibri" w:hAnsi="Liberation Serif"/>
          <w:kern w:val="0"/>
          <w:lang w:eastAsia="en-US"/>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w:t>
      </w:r>
      <w:r>
        <w:rPr>
          <w:rFonts w:ascii="Liberation Serif" w:eastAsia="Calibri" w:hAnsi="Liberation Serif"/>
          <w:kern w:val="0"/>
          <w:lang w:eastAsia="en-US"/>
        </w:rPr>
        <w:t xml:space="preserve">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rFonts w:ascii="Liberation Serif" w:eastAsia="Calibri" w:hAnsi="Liberation Serif"/>
          <w:kern w:val="0"/>
          <w:lang w:val="en-US" w:eastAsia="en-US"/>
        </w:rPr>
        <w:t>II</w:t>
      </w:r>
      <w:r>
        <w:rPr>
          <w:rFonts w:ascii="Liberation Serif" w:eastAsia="Calibri" w:hAnsi="Liberation Serif"/>
          <w:kern w:val="0"/>
          <w:lang w:eastAsia="en-US"/>
        </w:rPr>
        <w:t xml:space="preserve"> на юг в 1787 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Участие России в разделах Речи Посполитой. Политика России в Польше до на</w:t>
      </w:r>
      <w:r>
        <w:rPr>
          <w:rFonts w:ascii="Liberation Serif" w:eastAsia="Calibri" w:hAnsi="Liberation Serif"/>
          <w:kern w:val="0"/>
          <w:lang w:eastAsia="en-US"/>
        </w:rPr>
        <w:t>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w:t>
      </w:r>
      <w:r>
        <w:rPr>
          <w:rFonts w:ascii="Liberation Serif" w:eastAsia="Calibri" w:hAnsi="Liberation Serif"/>
          <w:kern w:val="0"/>
          <w:lang w:eastAsia="en-US"/>
        </w:rPr>
        <w:t xml:space="preserve"> Восстание под предводительством Т. Костюшко.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Россия при Павле </w:t>
      </w:r>
      <w:r>
        <w:rPr>
          <w:rFonts w:ascii="Liberation Serif" w:eastAsia="Calibri" w:hAnsi="Liberation Serif"/>
          <w:b/>
          <w:kern w:val="0"/>
          <w:lang w:val="en-US" w:eastAsia="en-US"/>
        </w:rPr>
        <w:t>I</w:t>
      </w:r>
      <w:r>
        <w:rPr>
          <w:rFonts w:ascii="Liberation Serif" w:eastAsia="Calibri" w:hAnsi="Liberation Serif"/>
          <w:b/>
          <w:kern w:val="0"/>
          <w:lang w:eastAsia="en-US"/>
        </w:rPr>
        <w:t xml:space="preserve">. </w:t>
      </w:r>
      <w:r>
        <w:rPr>
          <w:rFonts w:ascii="Liberation Serif" w:eastAsia="Calibri" w:hAnsi="Liberation Serif"/>
          <w:kern w:val="0"/>
          <w:lang w:eastAsia="en-US"/>
        </w:rPr>
        <w:t xml:space="preserve">Личность Павла </w:t>
      </w:r>
      <w:r>
        <w:rPr>
          <w:rFonts w:ascii="Liberation Serif" w:eastAsia="Calibri" w:hAnsi="Liberation Serif"/>
          <w:kern w:val="0"/>
          <w:lang w:val="en-US" w:eastAsia="en-US"/>
        </w:rPr>
        <w:t>I</w:t>
      </w:r>
      <w:r>
        <w:rPr>
          <w:rFonts w:ascii="Liberation Serif" w:eastAsia="Calibri" w:hAnsi="Liberation Serif"/>
          <w:kern w:val="0"/>
          <w:lang w:eastAsia="en-US"/>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w:t>
      </w:r>
      <w:r>
        <w:rPr>
          <w:rFonts w:ascii="Liberation Serif" w:eastAsia="Calibri" w:hAnsi="Liberation Serif"/>
          <w:kern w:val="0"/>
          <w:lang w:eastAsia="en-US"/>
        </w:rPr>
        <w:t>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w:t>
      </w:r>
      <w:r>
        <w:rPr>
          <w:rFonts w:ascii="Liberation Serif" w:eastAsia="Calibri" w:hAnsi="Liberation Serif"/>
          <w:kern w:val="0"/>
          <w:lang w:eastAsia="en-US"/>
        </w:rPr>
        <w:t>й политики. Причины дворцового переворота 11 марта 1801 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Культурное пространство Российской империи в </w:t>
      </w:r>
      <w:r>
        <w:rPr>
          <w:rFonts w:ascii="Liberation Serif" w:eastAsia="Calibri" w:hAnsi="Liberation Serif"/>
          <w:b/>
          <w:kern w:val="0"/>
          <w:lang w:val="en-US" w:eastAsia="en-US"/>
        </w:rPr>
        <w:t>XV</w:t>
      </w:r>
      <w:r>
        <w:rPr>
          <w:rFonts w:ascii="Liberation Serif" w:eastAsia="Calibri" w:hAnsi="Liberation Serif"/>
          <w:b/>
          <w:kern w:val="0"/>
          <w:lang w:val="en-US" w:eastAsia="en-US"/>
        </w:rPr>
        <w:t>III</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Идеи Просвещения в российской общественной мысли, публицистике и литературе. Литература народов России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Русская культура и </w:t>
      </w:r>
      <w:r>
        <w:rPr>
          <w:rFonts w:ascii="Liberation Serif" w:eastAsia="Calibri" w:hAnsi="Liberation Serif"/>
          <w:kern w:val="0"/>
          <w:lang w:eastAsia="en-US"/>
        </w:rPr>
        <w:t xml:space="preserve">культура народов России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Развитие новой светской культуры после преобразований Петра </w:t>
      </w:r>
      <w:r>
        <w:rPr>
          <w:rFonts w:ascii="Liberation Serif" w:eastAsia="Calibri" w:hAnsi="Liberation Serif"/>
          <w:kern w:val="0"/>
          <w:lang w:val="en-US" w:eastAsia="en-US"/>
        </w:rPr>
        <w:t>I</w:t>
      </w:r>
      <w:r>
        <w:rPr>
          <w:rFonts w:ascii="Liberation Serif" w:eastAsia="Calibri" w:hAnsi="Liberation Serif"/>
          <w:kern w:val="0"/>
          <w:lang w:eastAsia="en-US"/>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w:t>
      </w:r>
      <w:r>
        <w:rPr>
          <w:rFonts w:ascii="Liberation Serif" w:eastAsia="Calibri" w:hAnsi="Liberation Serif"/>
          <w:kern w:val="0"/>
          <w:lang w:eastAsia="en-US"/>
        </w:rPr>
        <w:t>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Культура и быт российских</w:t>
      </w:r>
      <w:r>
        <w:rPr>
          <w:rFonts w:ascii="Liberation Serif" w:eastAsia="Calibri" w:hAnsi="Liberation Serif"/>
          <w:kern w:val="0"/>
          <w:lang w:eastAsia="en-US"/>
        </w:rPr>
        <w:t xml:space="preserve"> сословий. Дворянство: жизнь и быт дворянской усадьбы. Духовенство. Купечество. Крестьянство.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Российская наука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Академия наук в Петербурге. Изучение страны – главная задача российской науки. Географические экспедиции. Вторая Камчатская экспедиция</w:t>
      </w:r>
      <w:r>
        <w:rPr>
          <w:rFonts w:ascii="Liberation Serif" w:eastAsia="Calibri" w:hAnsi="Liberation Serif"/>
          <w:kern w:val="0"/>
          <w:lang w:eastAsia="en-US"/>
        </w:rPr>
        <w:t>.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w:t>
      </w:r>
      <w:r>
        <w:rPr>
          <w:rFonts w:ascii="Liberation Serif" w:eastAsia="Calibri" w:hAnsi="Liberation Serif"/>
          <w:kern w:val="0"/>
          <w:lang w:eastAsia="en-US"/>
        </w:rPr>
        <w:t>сов и его роль в становлении российской науки и 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Образование в России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w:t>
      </w:r>
      <w:r>
        <w:rPr>
          <w:rFonts w:ascii="Liberation Serif" w:eastAsia="Calibri" w:hAnsi="Liberation Serif"/>
          <w:kern w:val="0"/>
          <w:lang w:eastAsia="en-US"/>
        </w:rPr>
        <w:t xml:space="preserve"> монастыре. Сословные учебные заведения для юношества из дворянства. Московский университет – первый российский университет.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Русская архитектура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Строительство Петербурга, формирование его городского плана. Регулярный характер застройки Петербурга </w:t>
      </w:r>
      <w:r>
        <w:rPr>
          <w:rFonts w:ascii="Liberation Serif" w:eastAsia="Calibri" w:hAnsi="Liberation Serif"/>
          <w:kern w:val="0"/>
          <w:lang w:eastAsia="en-US"/>
        </w:rPr>
        <w:t>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Изобразительное искусство в России, его выдающиеся мас</w:t>
      </w:r>
      <w:r>
        <w:rPr>
          <w:rFonts w:ascii="Liberation Serif" w:eastAsia="Calibri" w:hAnsi="Liberation Serif"/>
          <w:kern w:val="0"/>
          <w:lang w:eastAsia="en-US"/>
        </w:rPr>
        <w:t xml:space="preserve">тера и произведения. Академия художеств в Петербурге. Расцвет жанра парадного портрета в середине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 Новые веяния в изобразительном искусстве в конце столетия.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Наш край в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Обобщение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ВСЕОБЩАЯ ИСТОРИЯ. ИСТОРИЯ НОВОГО ВРЕМЕНИ.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 НАЧАЛО ХХ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Введение</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Европа в начале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Провозглашение империи Наполеона </w:t>
      </w:r>
      <w:r>
        <w:rPr>
          <w:rFonts w:ascii="Liberation Serif" w:eastAsia="Calibri" w:hAnsi="Liberation Serif"/>
          <w:kern w:val="0"/>
          <w:lang w:val="en-US" w:eastAsia="en-US"/>
        </w:rPr>
        <w:t>I</w:t>
      </w:r>
      <w:r>
        <w:rPr>
          <w:rFonts w:ascii="Liberation Serif" w:eastAsia="Calibri" w:hAnsi="Liberation Serif"/>
          <w:kern w:val="0"/>
          <w:lang w:eastAsia="en-US"/>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w:t>
      </w:r>
      <w:r>
        <w:rPr>
          <w:rFonts w:ascii="Liberation Serif" w:eastAsia="Calibri" w:hAnsi="Liberation Serif"/>
          <w:kern w:val="0"/>
          <w:lang w:eastAsia="en-US"/>
        </w:rPr>
        <w:t>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Развитие индустриального общества в первой половине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 экономика</w:t>
      </w:r>
      <w:r>
        <w:rPr>
          <w:rFonts w:ascii="Liberation Serif" w:eastAsia="Calibri" w:hAnsi="Liberation Serif"/>
          <w:kern w:val="0"/>
          <w:lang w:eastAsia="en-US"/>
        </w:rPr>
        <w:t xml:space="preserve">, </w:t>
      </w:r>
      <w:r>
        <w:rPr>
          <w:rFonts w:ascii="Liberation Serif" w:eastAsia="Calibri" w:hAnsi="Liberation Serif"/>
          <w:b/>
          <w:kern w:val="0"/>
          <w:lang w:eastAsia="en-US"/>
        </w:rPr>
        <w:t>социальные отно</w:t>
      </w:r>
      <w:r>
        <w:rPr>
          <w:rFonts w:ascii="Liberation Serif" w:eastAsia="Calibri" w:hAnsi="Liberation Serif"/>
          <w:b/>
          <w:kern w:val="0"/>
          <w:lang w:eastAsia="en-US"/>
        </w:rPr>
        <w:t xml:space="preserve">шения, политические процессы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w:t>
      </w:r>
      <w:r>
        <w:rPr>
          <w:rFonts w:ascii="Liberation Serif" w:eastAsia="Calibri" w:hAnsi="Liberation Serif"/>
          <w:kern w:val="0"/>
          <w:lang w:eastAsia="en-US"/>
        </w:rPr>
        <w:t>транах Европы. Оформление консервативных, либеральных, радикальных политических течений и партий.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Политическое развитие европейских стран в 1815–1840-е гг.</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Франция: Реставрация, Июльская монархия, Вторая республика. Великобритания: борьба за парламентскую</w:t>
      </w:r>
      <w:r>
        <w:rPr>
          <w:rFonts w:ascii="Liberation Serif" w:eastAsia="Calibri" w:hAnsi="Liberation Serif"/>
          <w:kern w:val="0"/>
          <w:lang w:eastAsia="en-US"/>
        </w:rPr>
        <w:t xml:space="preserve">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Страны Европы и Северной Америки в середине Х</w:t>
      </w:r>
      <w:r>
        <w:rPr>
          <w:rFonts w:ascii="Liberation Serif" w:eastAsia="Calibri" w:hAnsi="Liberation Serif"/>
          <w:b/>
          <w:kern w:val="0"/>
          <w:lang w:val="en-US" w:eastAsia="en-US"/>
        </w:rPr>
        <w:t>I</w:t>
      </w:r>
      <w:r>
        <w:rPr>
          <w:rFonts w:ascii="Liberation Serif" w:eastAsia="Calibri" w:hAnsi="Liberation Serif"/>
          <w:b/>
          <w:kern w:val="0"/>
          <w:lang w:eastAsia="en-US"/>
        </w:rPr>
        <w:t>Х – начале ХХ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Великобритания </w:t>
      </w:r>
      <w:r>
        <w:rPr>
          <w:rFonts w:ascii="Liberation Serif" w:eastAsia="Calibri" w:hAnsi="Liberation Serif"/>
          <w:kern w:val="0"/>
          <w:lang w:eastAsia="en-US"/>
        </w:rPr>
        <w:t>в Викториан</w:t>
      </w:r>
      <w:r>
        <w:rPr>
          <w:rFonts w:ascii="Liberation Serif" w:eastAsia="Calibri" w:hAnsi="Liberation Serif"/>
          <w:kern w:val="0"/>
          <w:lang w:eastAsia="en-US"/>
        </w:rPr>
        <w:t>скую эпоху. «Мастерская мира». Рабочее движение. Политические и социальные реформы. Британская колониальная империя; доминионы.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Франция.</w:t>
      </w:r>
      <w:r>
        <w:rPr>
          <w:rFonts w:ascii="Liberation Serif" w:eastAsia="Calibri" w:hAnsi="Liberation Serif"/>
          <w:kern w:val="0"/>
          <w:lang w:eastAsia="en-US"/>
        </w:rPr>
        <w:t xml:space="preserve"> Империя Наполеона </w:t>
      </w:r>
      <w:r>
        <w:rPr>
          <w:rFonts w:ascii="Liberation Serif" w:eastAsia="Calibri" w:hAnsi="Liberation Serif"/>
          <w:kern w:val="0"/>
          <w:lang w:val="en-US" w:eastAsia="en-US"/>
        </w:rPr>
        <w:t>III</w:t>
      </w:r>
      <w:r>
        <w:rPr>
          <w:rFonts w:ascii="Liberation Serif" w:eastAsia="Calibri" w:hAnsi="Liberation Serif"/>
          <w:kern w:val="0"/>
          <w:lang w:eastAsia="en-US"/>
        </w:rPr>
        <w:t>: внутренняя и внешняя политика. Активизация колониальной экспансии. Франко-германская война 1870–</w:t>
      </w:r>
      <w:r>
        <w:rPr>
          <w:rFonts w:ascii="Liberation Serif" w:eastAsia="Calibri" w:hAnsi="Liberation Serif"/>
          <w:kern w:val="0"/>
          <w:lang w:eastAsia="en-US"/>
        </w:rPr>
        <w:t>1871 гг. Парижская коммуна.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Италия.</w:t>
      </w:r>
      <w:r>
        <w:rPr>
          <w:rFonts w:ascii="Liberation Serif" w:eastAsia="Calibri" w:hAnsi="Liberation Serif"/>
          <w:kern w:val="0"/>
          <w:lang w:eastAsia="en-US"/>
        </w:rPr>
        <w:t xml:space="preserve"> Подъем борьбы за независимость итальянских земель. К. Кавур, Дж. Гарибальди. Образование единого государства. Король Виктор Эммануил </w:t>
      </w:r>
      <w:r>
        <w:rPr>
          <w:rFonts w:ascii="Liberation Serif" w:eastAsia="Calibri" w:hAnsi="Liberation Serif"/>
          <w:kern w:val="0"/>
          <w:lang w:val="en-US" w:eastAsia="en-US"/>
        </w:rPr>
        <w:t>II</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Германия.</w:t>
      </w:r>
      <w:r>
        <w:rPr>
          <w:rFonts w:ascii="Liberation Serif" w:eastAsia="Calibri" w:hAnsi="Liberation Serif"/>
          <w:kern w:val="0"/>
          <w:lang w:eastAsia="en-US"/>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Страны Центральной и Юго-Восточной</w:t>
      </w:r>
      <w:r>
        <w:rPr>
          <w:rFonts w:ascii="Liberation Serif" w:eastAsia="Calibri" w:hAnsi="Liberation Serif"/>
          <w:kern w:val="0"/>
          <w:lang w:eastAsia="en-US"/>
        </w:rPr>
        <w:t xml:space="preserve"> </w:t>
      </w:r>
      <w:r>
        <w:rPr>
          <w:rFonts w:ascii="Liberation Serif" w:eastAsia="Calibri" w:hAnsi="Liberation Serif"/>
          <w:b/>
          <w:kern w:val="0"/>
          <w:lang w:eastAsia="en-US"/>
        </w:rPr>
        <w:t>Евро</w:t>
      </w:r>
      <w:r>
        <w:rPr>
          <w:rFonts w:ascii="Liberation Serif" w:eastAsia="Calibri" w:hAnsi="Liberation Serif"/>
          <w:b/>
          <w:kern w:val="0"/>
          <w:lang w:eastAsia="en-US"/>
        </w:rPr>
        <w:t xml:space="preserve">пы во второй половине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 начале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w:t>
      </w:r>
      <w:r>
        <w:rPr>
          <w:rFonts w:ascii="Liberation Serif" w:eastAsia="Calibri" w:hAnsi="Liberation Serif"/>
          <w:kern w:val="0"/>
          <w:lang w:eastAsia="en-US"/>
        </w:rPr>
        <w:t xml:space="preserve"> османского господства. Русско-турецкая война 1877–1878 гг., ее итоги.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Соединенные Штаты Америки.</w:t>
      </w:r>
      <w:r>
        <w:rPr>
          <w:rFonts w:ascii="Liberation Serif" w:eastAsia="Calibri" w:hAnsi="Liberation Serif"/>
          <w:kern w:val="0"/>
          <w:lang w:eastAsia="en-US"/>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w:t>
      </w:r>
      <w:r>
        <w:rPr>
          <w:rFonts w:ascii="Liberation Serif" w:eastAsia="Calibri" w:hAnsi="Liberation Serif"/>
          <w:kern w:val="0"/>
          <w:lang w:eastAsia="en-US"/>
        </w:rPr>
        <w:t xml:space="preserve">Линкольн. Восстановление Юга. Промышленный рост в конце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Экономическое и социально-политическое развитие стран Европы и США в конце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 начале ХХ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Завершение промышленного переворота. Вторая промышленная революция. Индустриализация. Монополистиче</w:t>
      </w:r>
      <w:r>
        <w:rPr>
          <w:rFonts w:ascii="Liberation Serif" w:eastAsia="Calibri" w:hAnsi="Liberation Serif"/>
          <w:kern w:val="0"/>
          <w:lang w:eastAsia="en-US"/>
        </w:rPr>
        <w:t>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Стра</w:t>
      </w:r>
      <w:r>
        <w:rPr>
          <w:rFonts w:ascii="Liberation Serif" w:eastAsia="Calibri" w:hAnsi="Liberation Serif"/>
          <w:b/>
          <w:kern w:val="0"/>
          <w:lang w:eastAsia="en-US"/>
        </w:rPr>
        <w:t xml:space="preserve">ны Латинской Америки в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 начале ХХ 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w:t>
      </w:r>
      <w:r>
        <w:rPr>
          <w:rFonts w:ascii="Liberation Serif" w:eastAsia="Calibri" w:hAnsi="Liberation Serif"/>
          <w:kern w:val="0"/>
          <w:lang w:eastAsia="en-US"/>
        </w:rPr>
        <w:t>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Страны Азии в Х</w:t>
      </w:r>
      <w:r>
        <w:rPr>
          <w:rFonts w:ascii="Liberation Serif" w:eastAsia="Calibri" w:hAnsi="Liberation Serif"/>
          <w:b/>
          <w:kern w:val="0"/>
          <w:lang w:val="en-US" w:eastAsia="en-US"/>
        </w:rPr>
        <w:t>I</w:t>
      </w:r>
      <w:r>
        <w:rPr>
          <w:rFonts w:ascii="Liberation Serif" w:eastAsia="Calibri" w:hAnsi="Liberation Serif"/>
          <w:b/>
          <w:kern w:val="0"/>
          <w:lang w:eastAsia="en-US"/>
        </w:rPr>
        <w:t>Х – начале ХХ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Япония.</w:t>
      </w:r>
      <w:r>
        <w:rPr>
          <w:rFonts w:ascii="Liberation Serif" w:eastAsia="Calibri" w:hAnsi="Liberation Serif"/>
          <w:kern w:val="0"/>
          <w:lang w:eastAsia="en-US"/>
        </w:rPr>
        <w:t xml:space="preserve"> Внутренняя и внешняя политика сегуната Токугава. </w:t>
      </w:r>
      <w:r>
        <w:rPr>
          <w:rFonts w:ascii="Liberation Serif" w:eastAsia="Calibri" w:hAnsi="Liberation Serif"/>
          <w:kern w:val="0"/>
          <w:lang w:eastAsia="en-US"/>
        </w:rPr>
        <w:t>«Открытие Японии». Реставрация Мэйдзи. Введение конституции. Модернизация в экономике и социальных отношениях. Переход к политике завоеваний.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Китай.</w:t>
      </w:r>
      <w:r>
        <w:rPr>
          <w:rFonts w:ascii="Liberation Serif" w:eastAsia="Calibri" w:hAnsi="Liberation Serif"/>
          <w:kern w:val="0"/>
          <w:lang w:eastAsia="en-US"/>
        </w:rPr>
        <w:t xml:space="preserve"> Империя Цин. «Опиумные войны». Восстание тайпинов. «Открытие» Китая. Политика «самоусиления». Восстание «их</w:t>
      </w:r>
      <w:r>
        <w:rPr>
          <w:rFonts w:ascii="Liberation Serif" w:eastAsia="Calibri" w:hAnsi="Liberation Serif"/>
          <w:kern w:val="0"/>
          <w:lang w:eastAsia="en-US"/>
        </w:rPr>
        <w:t>этуаней». Революция 1911–1913 гг. Сунь Ятсен.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Османская империя.</w:t>
      </w:r>
      <w:r>
        <w:rPr>
          <w:rFonts w:ascii="Liberation Serif" w:eastAsia="Calibri" w:hAnsi="Liberation Serif"/>
          <w:kern w:val="0"/>
          <w:lang w:eastAsia="en-US"/>
        </w:rPr>
        <w:t xml:space="preserve"> Традиционные устои и попытки проведения реформ. Политика Танзимата. Принятие конституции. Младотурецкая революция 1908–1909 гг.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Революция 1905–1911 г. в Иране.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Индия.</w:t>
      </w:r>
      <w:r>
        <w:rPr>
          <w:rFonts w:ascii="Liberation Serif" w:eastAsia="Calibri" w:hAnsi="Liberation Serif"/>
          <w:kern w:val="0"/>
          <w:lang w:eastAsia="en-US"/>
        </w:rPr>
        <w:t xml:space="preserve"> Колониальный режим. Инди</w:t>
      </w:r>
      <w:r>
        <w:rPr>
          <w:rFonts w:ascii="Liberation Serif" w:eastAsia="Calibri" w:hAnsi="Liberation Serif"/>
          <w:kern w:val="0"/>
          <w:lang w:eastAsia="en-US"/>
        </w:rPr>
        <w:t xml:space="preserve">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 Создание Индийского национального конгресса. Б. Тилак, М.К. Ганди.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Народы Африки в Х</w:t>
      </w:r>
      <w:r>
        <w:rPr>
          <w:rFonts w:ascii="Liberation Serif" w:eastAsia="Calibri" w:hAnsi="Liberation Serif"/>
          <w:b/>
          <w:kern w:val="0"/>
          <w:lang w:val="en-US" w:eastAsia="en-US"/>
        </w:rPr>
        <w:t>I</w:t>
      </w:r>
      <w:r>
        <w:rPr>
          <w:rFonts w:ascii="Liberation Serif" w:eastAsia="Calibri" w:hAnsi="Liberation Serif"/>
          <w:b/>
          <w:kern w:val="0"/>
          <w:lang w:eastAsia="en-US"/>
        </w:rPr>
        <w:t xml:space="preserve">Х – начале </w:t>
      </w:r>
      <w:r>
        <w:rPr>
          <w:rFonts w:ascii="Liberation Serif" w:eastAsia="Calibri" w:hAnsi="Liberation Serif"/>
          <w:b/>
          <w:kern w:val="0"/>
          <w:lang w:eastAsia="en-US"/>
        </w:rPr>
        <w:t>ХХ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Развитие культуры в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 начале ХХ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Научные открытия и технические изобрет</w:t>
      </w:r>
      <w:r>
        <w:rPr>
          <w:rFonts w:ascii="Liberation Serif" w:eastAsia="Calibri" w:hAnsi="Liberation Serif"/>
          <w:kern w:val="0"/>
          <w:lang w:eastAsia="en-US"/>
        </w:rPr>
        <w:t xml:space="preserve">ения в </w:t>
      </w:r>
      <w:r>
        <w:rPr>
          <w:rFonts w:ascii="Liberation Serif" w:eastAsia="Calibri" w:hAnsi="Liberation Serif"/>
          <w:kern w:val="0"/>
          <w:lang w:val="en-US" w:eastAsia="en-US"/>
        </w:rPr>
        <w:t>XIX</w:t>
      </w:r>
      <w:r>
        <w:rPr>
          <w:rFonts w:ascii="Liberation Serif" w:eastAsia="Calibri" w:hAnsi="Liberation Serif"/>
          <w:kern w:val="0"/>
          <w:lang w:eastAsia="en-US"/>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w:t>
      </w:r>
      <w:r>
        <w:rPr>
          <w:rFonts w:ascii="Liberation Serif" w:eastAsia="Calibri" w:hAnsi="Liberation Serif"/>
          <w:kern w:val="0"/>
          <w:lang w:eastAsia="en-US"/>
        </w:rPr>
        <w:t xml:space="preserve">ура </w:t>
      </w:r>
      <w:r>
        <w:rPr>
          <w:rFonts w:ascii="Liberation Serif" w:eastAsia="Calibri" w:hAnsi="Liberation Serif"/>
          <w:kern w:val="0"/>
          <w:lang w:val="en-US" w:eastAsia="en-US"/>
        </w:rPr>
        <w:t>XIX</w:t>
      </w:r>
      <w:r>
        <w:rPr>
          <w:rFonts w:ascii="Liberation Serif" w:eastAsia="Calibri" w:hAnsi="Liberation Serif"/>
          <w:kern w:val="0"/>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Междунар</w:t>
      </w:r>
      <w:r>
        <w:rPr>
          <w:rFonts w:ascii="Liberation Serif" w:eastAsia="Calibri" w:hAnsi="Liberation Serif"/>
          <w:b/>
          <w:kern w:val="0"/>
          <w:lang w:eastAsia="en-US"/>
        </w:rPr>
        <w:t xml:space="preserve">одные отношения в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 начале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w:t>
      </w:r>
      <w:r>
        <w:rPr>
          <w:rFonts w:ascii="Liberation Serif" w:eastAsia="Calibri" w:hAnsi="Liberation Serif"/>
          <w:kern w:val="0"/>
          <w:lang w:eastAsia="en-US"/>
        </w:rPr>
        <w:t xml:space="preserve">ормирование военно-политических блоков великих держав. Первая Гаагская мирная конференция (1899). Международные конфликты и войны в конце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 начале ХХ в. (испано-американская война, русско-японская война, боснийский кризис). Балканские войны.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Обобщение </w:t>
      </w:r>
      <w:r>
        <w:rPr>
          <w:rFonts w:ascii="Liberation Serif" w:eastAsia="Calibri" w:hAnsi="Liberation Serif"/>
          <w:b/>
          <w:kern w:val="0"/>
          <w:lang w:eastAsia="en-US"/>
        </w:rPr>
        <w:t>(1 ч).</w:t>
      </w:r>
      <w:r>
        <w:rPr>
          <w:rFonts w:ascii="Liberation Serif" w:eastAsia="Calibri" w:hAnsi="Liberation Serif"/>
          <w:kern w:val="0"/>
          <w:lang w:eastAsia="en-US"/>
        </w:rPr>
        <w:t xml:space="preserve"> Историческое и культурное наследие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ИСТОРИЯ РОССИИ. РОССИЙСКАЯ ИМПЕРИЯ В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 НАЧАЛЕ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Введение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Александровская эпоха: государственный либерализм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Проекты либеральных реформ Александра </w:t>
      </w:r>
      <w:r>
        <w:rPr>
          <w:rFonts w:ascii="Liberation Serif" w:eastAsia="Calibri" w:hAnsi="Liberation Serif"/>
          <w:kern w:val="0"/>
          <w:lang w:val="en-US" w:eastAsia="en-US"/>
        </w:rPr>
        <w:t>I</w:t>
      </w:r>
      <w:r>
        <w:rPr>
          <w:rFonts w:ascii="Liberation Serif" w:eastAsia="Calibri" w:hAnsi="Liberation Serif"/>
          <w:kern w:val="0"/>
          <w:lang w:eastAsia="en-US"/>
        </w:rPr>
        <w:t>. Внешние и внутренние факторы. Негласный комитет. Р</w:t>
      </w:r>
      <w:r>
        <w:rPr>
          <w:rFonts w:ascii="Liberation Serif" w:eastAsia="Calibri" w:hAnsi="Liberation Serif"/>
          <w:kern w:val="0"/>
          <w:lang w:eastAsia="en-US"/>
        </w:rPr>
        <w:t>еформы государственного управления. М. М. Сперанский.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w:t>
      </w:r>
      <w:r>
        <w:rPr>
          <w:rFonts w:ascii="Liberation Serif" w:eastAsia="Calibri" w:hAnsi="Liberation Serif"/>
          <w:kern w:val="0"/>
          <w:lang w:eastAsia="en-US"/>
        </w:rPr>
        <w:t xml:space="preserve">12 г. – важнейшее событие российской и мировой истории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Либеральные и охранительные тенденции во внутренн</w:t>
      </w:r>
      <w:r>
        <w:rPr>
          <w:rFonts w:ascii="Liberation Serif" w:eastAsia="Calibri" w:hAnsi="Liberation Serif"/>
          <w:kern w:val="0"/>
          <w:lang w:eastAsia="en-US"/>
        </w:rPr>
        <w:t>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Николаевское самодержавие: государств</w:t>
      </w:r>
      <w:r>
        <w:rPr>
          <w:rFonts w:ascii="Liberation Serif" w:eastAsia="Calibri" w:hAnsi="Liberation Serif"/>
          <w:b/>
          <w:kern w:val="0"/>
          <w:lang w:eastAsia="en-US"/>
        </w:rPr>
        <w:t>енный консерватизм</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Реформаторские и консервативные тенденции в политике Николая </w:t>
      </w:r>
      <w:r>
        <w:rPr>
          <w:rFonts w:ascii="Liberation Serif" w:eastAsia="Calibri" w:hAnsi="Liberation Serif"/>
          <w:kern w:val="0"/>
          <w:lang w:val="en-US" w:eastAsia="en-US"/>
        </w:rPr>
        <w:t>I</w:t>
      </w:r>
      <w:r>
        <w:rPr>
          <w:rFonts w:ascii="Liberation Serif" w:eastAsia="Calibri" w:hAnsi="Liberation Serif"/>
          <w:kern w:val="0"/>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w:t>
      </w:r>
      <w:r>
        <w:rPr>
          <w:rFonts w:ascii="Liberation Serif" w:eastAsia="Calibri" w:hAnsi="Liberation Serif"/>
          <w:kern w:val="0"/>
          <w:lang w:eastAsia="en-US"/>
        </w:rPr>
        <w:t xml:space="preserve">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Расширение импери</w:t>
      </w:r>
      <w:r>
        <w:rPr>
          <w:rFonts w:ascii="Liberation Serif" w:eastAsia="Calibri" w:hAnsi="Liberation Serif"/>
          <w:kern w:val="0"/>
          <w:lang w:eastAsia="en-US"/>
        </w:rPr>
        <w:t xml:space="preserve">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w:t>
      </w:r>
      <w:r>
        <w:rPr>
          <w:rFonts w:ascii="Liberation Serif" w:eastAsia="Calibri" w:hAnsi="Liberation Serif"/>
          <w:kern w:val="0"/>
          <w:lang w:eastAsia="en-US"/>
        </w:rPr>
        <w:t>1856 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w:t>
      </w:r>
      <w:r>
        <w:rPr>
          <w:rFonts w:ascii="Liberation Serif" w:eastAsia="Calibri" w:hAnsi="Liberation Serif"/>
          <w:kern w:val="0"/>
          <w:lang w:eastAsia="en-US"/>
        </w:rPr>
        <w:t xml:space="preserve"> как административные, торговые и промышленные центры. Городское самоуправление.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w:t>
      </w:r>
      <w:r>
        <w:rPr>
          <w:rFonts w:ascii="Liberation Serif" w:eastAsia="Calibri" w:hAnsi="Liberation Serif"/>
          <w:kern w:val="0"/>
          <w:lang w:eastAsia="en-US"/>
        </w:rPr>
        <w:t>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Куль</w:t>
      </w:r>
      <w:r>
        <w:rPr>
          <w:rFonts w:ascii="Liberation Serif" w:eastAsia="Calibri" w:hAnsi="Liberation Serif"/>
          <w:b/>
          <w:kern w:val="0"/>
          <w:lang w:eastAsia="en-US"/>
        </w:rPr>
        <w:t xml:space="preserve">турное пространство империи в первой половине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w:t>
      </w:r>
      <w:r>
        <w:rPr>
          <w:rFonts w:ascii="Liberation Serif" w:eastAsia="Calibri" w:hAnsi="Liberation Serif"/>
          <w:kern w:val="0"/>
          <w:lang w:eastAsia="en-US"/>
        </w:rPr>
        <w:t>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w:t>
      </w:r>
      <w:r>
        <w:rPr>
          <w:rFonts w:ascii="Liberation Serif" w:eastAsia="Calibri" w:hAnsi="Liberation Serif"/>
          <w:kern w:val="0"/>
          <w:lang w:eastAsia="en-US"/>
        </w:rPr>
        <w:t>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Народы России в первой половине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Многообразие культур и религий Российской империи. Пр</w:t>
      </w:r>
      <w:r>
        <w:rPr>
          <w:rFonts w:ascii="Liberation Serif" w:eastAsia="Calibri" w:hAnsi="Liberation Serif"/>
          <w:kern w:val="0"/>
          <w:lang w:eastAsia="en-US"/>
        </w:rPr>
        <w:t>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w:t>
      </w:r>
      <w:r>
        <w:rPr>
          <w:rFonts w:ascii="Liberation Serif" w:eastAsia="Calibri" w:hAnsi="Liberation Serif"/>
          <w:kern w:val="0"/>
          <w:lang w:eastAsia="en-US"/>
        </w:rPr>
        <w:t>соединение Грузии и Закавказья. Кавказская война. Движение Шамиля.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Социальная и правовая модернизация страны при Александре </w:t>
      </w:r>
      <w:r>
        <w:rPr>
          <w:rFonts w:ascii="Liberation Serif" w:eastAsia="Calibri" w:hAnsi="Liberation Serif"/>
          <w:b/>
          <w:kern w:val="0"/>
          <w:lang w:val="en-US" w:eastAsia="en-US"/>
        </w:rPr>
        <w:t>II</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Реформы 1860–1870-х гг. – движение к правовому государству и гражданскому обществу. Крестьянская реформа 1861 г. и ее последстви</w:t>
      </w:r>
      <w:r>
        <w:rPr>
          <w:rFonts w:ascii="Liberation Serif" w:eastAsia="Calibri" w:hAnsi="Liberation Serif"/>
          <w:kern w:val="0"/>
          <w:lang w:eastAsia="en-US"/>
        </w:rPr>
        <w:t>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Многовекторнос</w:t>
      </w:r>
      <w:r>
        <w:rPr>
          <w:rFonts w:ascii="Liberation Serif" w:eastAsia="Calibri" w:hAnsi="Liberation Serif"/>
          <w:kern w:val="0"/>
          <w:lang w:eastAsia="en-US"/>
        </w:rPr>
        <w:t>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Россия в 1880–1890-х гг.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«Народное самодержавие» Александра </w:t>
      </w:r>
      <w:r>
        <w:rPr>
          <w:rFonts w:ascii="Liberation Serif" w:eastAsia="Calibri" w:hAnsi="Liberation Serif"/>
          <w:kern w:val="0"/>
          <w:lang w:val="en-US" w:eastAsia="en-US"/>
        </w:rPr>
        <w:t>III</w:t>
      </w:r>
      <w:r>
        <w:rPr>
          <w:rFonts w:ascii="Liberation Serif" w:eastAsia="Calibri" w:hAnsi="Liberation Serif"/>
          <w:kern w:val="0"/>
          <w:lang w:eastAsia="en-US"/>
        </w:rPr>
        <w:t>. Идеология самобытного р</w:t>
      </w:r>
      <w:r>
        <w:rPr>
          <w:rFonts w:ascii="Liberation Serif" w:eastAsia="Calibri" w:hAnsi="Liberation Serif"/>
          <w:kern w:val="0"/>
          <w:lang w:eastAsia="en-US"/>
        </w:rPr>
        <w:t>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w:t>
      </w:r>
      <w:r>
        <w:rPr>
          <w:rFonts w:ascii="Liberation Serif" w:eastAsia="Calibri" w:hAnsi="Liberation Serif"/>
          <w:kern w:val="0"/>
          <w:lang w:eastAsia="en-US"/>
        </w:rPr>
        <w:t>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Пространство империи. Основные сферы и направления внешнеполитических </w:t>
      </w:r>
      <w:r>
        <w:rPr>
          <w:rFonts w:ascii="Liberation Serif" w:eastAsia="Calibri" w:hAnsi="Liberation Serif"/>
          <w:kern w:val="0"/>
          <w:lang w:eastAsia="en-US"/>
        </w:rPr>
        <w:t>интересов. Упрочение статуса великой державы. Освоение государственной территории.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w:t>
      </w:r>
      <w:r>
        <w:rPr>
          <w:rFonts w:ascii="Liberation Serif" w:eastAsia="Calibri" w:hAnsi="Liberation Serif"/>
          <w:kern w:val="0"/>
          <w:lang w:eastAsia="en-US"/>
        </w:rPr>
        <w:t>о хозяйств. Помещичье «оскудение». Социальные типы крестьян и помещиков. Дворяне-предприниматели.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w:t>
      </w:r>
      <w:r>
        <w:rPr>
          <w:rFonts w:ascii="Liberation Serif" w:eastAsia="Calibri" w:hAnsi="Liberation Serif"/>
          <w:kern w:val="0"/>
          <w:lang w:eastAsia="en-US"/>
        </w:rPr>
        <w:t>го особенности в России. Государственные, общественные и частнопредпринимательские способы его решения.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Культурное пространство империи во второй половине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Культура и быт народов России во второй половине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 Развитие городской культуры. Техничес</w:t>
      </w:r>
      <w:r>
        <w:rPr>
          <w:rFonts w:ascii="Liberation Serif" w:eastAsia="Calibri" w:hAnsi="Liberation Serif"/>
          <w:kern w:val="0"/>
          <w:lang w:eastAsia="en-US"/>
        </w:rPr>
        <w:t>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w:t>
      </w:r>
      <w:r>
        <w:rPr>
          <w:rFonts w:ascii="Liberation Serif" w:eastAsia="Calibri" w:hAnsi="Liberation Serif"/>
          <w:kern w:val="0"/>
          <w:lang w:eastAsia="en-US"/>
        </w:rPr>
        <w:t xml:space="preserve">ая культура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w:t>
      </w:r>
      <w:r>
        <w:rPr>
          <w:rFonts w:ascii="Liberation Serif" w:eastAsia="Calibri" w:hAnsi="Liberation Serif"/>
          <w:kern w:val="0"/>
          <w:lang w:eastAsia="en-US"/>
        </w:rPr>
        <w:t>остроительство.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Этнокультурный облик империи</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w:t>
      </w:r>
      <w:r>
        <w:rPr>
          <w:rFonts w:ascii="Liberation Serif" w:eastAsia="Calibri" w:hAnsi="Liberation Serif"/>
          <w:kern w:val="0"/>
          <w:lang w:eastAsia="en-US"/>
        </w:rPr>
        <w:t xml:space="preserve">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w:t>
      </w:r>
      <w:r>
        <w:rPr>
          <w:rFonts w:ascii="Liberation Serif" w:eastAsia="Calibri" w:hAnsi="Liberation Serif"/>
          <w:kern w:val="0"/>
          <w:lang w:eastAsia="en-US"/>
        </w:rPr>
        <w:t>Дальний Восток. Средняя Азия. Миссии Русской православной церкви и ее знаменитые миссионеры.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Формирование гражданского общества и основные направления общественных движений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Общественная жизнь в 1860–1890-х гг. Рост общественной самодеятельности. Расширени</w:t>
      </w:r>
      <w:r>
        <w:rPr>
          <w:rFonts w:ascii="Liberation Serif" w:eastAsia="Calibri" w:hAnsi="Liberation Serif"/>
          <w:kern w:val="0"/>
          <w:lang w:eastAsia="en-US"/>
        </w:rPr>
        <w:t>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Идейные течения и общественное движение. Влияние поз</w:t>
      </w:r>
      <w:r>
        <w:rPr>
          <w:rFonts w:ascii="Liberation Serif" w:eastAsia="Calibri" w:hAnsi="Liberation Serif"/>
          <w:kern w:val="0"/>
          <w:lang w:eastAsia="en-US"/>
        </w:rPr>
        <w:t>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w:t>
      </w:r>
      <w:r>
        <w:rPr>
          <w:rFonts w:ascii="Liberation Serif" w:eastAsia="Calibri" w:hAnsi="Liberation Serif"/>
          <w:kern w:val="0"/>
          <w:lang w:eastAsia="en-US"/>
        </w:rPr>
        <w:t>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w:t>
      </w:r>
      <w:r>
        <w:rPr>
          <w:rFonts w:ascii="Liberation Serif" w:eastAsia="Calibri" w:hAnsi="Liberation Serif"/>
          <w:kern w:val="0"/>
          <w:lang w:eastAsia="en-US"/>
        </w:rPr>
        <w:t xml:space="preserve">изма и формирование социал-демократии. Группа «Освобождение труда». «Союз борьбы за освобождение рабочего класса». </w:t>
      </w:r>
      <w:r>
        <w:rPr>
          <w:rFonts w:ascii="Liberation Serif" w:eastAsia="Calibri" w:hAnsi="Liberation Serif"/>
          <w:kern w:val="0"/>
          <w:lang w:val="en-US" w:eastAsia="en-US"/>
        </w:rPr>
        <w:t>I</w:t>
      </w:r>
      <w:r>
        <w:rPr>
          <w:rFonts w:ascii="Liberation Serif" w:eastAsia="Calibri" w:hAnsi="Liberation Serif"/>
          <w:kern w:val="0"/>
          <w:lang w:eastAsia="en-US"/>
        </w:rPr>
        <w:t xml:space="preserve"> съезд РСДРП.</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Россия на пороге ХХ в.</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 пороге нового века: динамика и противоречия развития. Экономический рост. Промышленное развитие. Но</w:t>
      </w:r>
      <w:r>
        <w:rPr>
          <w:rFonts w:ascii="Liberation Serif" w:eastAsia="Calibri" w:hAnsi="Liberation Serif"/>
          <w:kern w:val="0"/>
          <w:lang w:eastAsia="en-US"/>
        </w:rPr>
        <w:t>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w:t>
      </w:r>
      <w:r>
        <w:rPr>
          <w:rFonts w:ascii="Liberation Serif" w:eastAsia="Calibri" w:hAnsi="Liberation Serif"/>
          <w:kern w:val="0"/>
          <w:lang w:eastAsia="en-US"/>
        </w:rPr>
        <w:t>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w:t>
      </w:r>
      <w:r>
        <w:rPr>
          <w:rFonts w:ascii="Liberation Serif" w:eastAsia="Calibri" w:hAnsi="Liberation Serif"/>
          <w:kern w:val="0"/>
          <w:lang w:eastAsia="en-US"/>
        </w:rPr>
        <w:t>и. Распространение светской этики и культуры.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Имперский центр и регионы. Национальная политика, этнические элиты и национально-культурные движения.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Россия в системе международных отношений. Политика на Дальнем Востоке. Русско-японская война 1904–1905 гг. О</w:t>
      </w:r>
      <w:r>
        <w:rPr>
          <w:rFonts w:ascii="Liberation Serif" w:eastAsia="Calibri" w:hAnsi="Liberation Serif"/>
          <w:kern w:val="0"/>
          <w:lang w:eastAsia="en-US"/>
        </w:rPr>
        <w:t>борона Порт-Артура. Цусимское сражение.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Первая российская революция 1905–1907 гг. Начало парламентаризма в России. Николай </w:t>
      </w:r>
      <w:r>
        <w:rPr>
          <w:rFonts w:ascii="Liberation Serif" w:eastAsia="Calibri" w:hAnsi="Liberation Serif"/>
          <w:kern w:val="0"/>
          <w:lang w:val="en-US" w:eastAsia="en-US"/>
        </w:rPr>
        <w:t>II</w:t>
      </w:r>
      <w:r>
        <w:rPr>
          <w:rFonts w:ascii="Liberation Serif" w:eastAsia="Calibri" w:hAnsi="Liberation Serif"/>
          <w:kern w:val="0"/>
          <w:lang w:eastAsia="en-US"/>
        </w:rPr>
        <w:t xml:space="preserve"> и его окружение. Деятельность В. К. Плеве на посту министра внутренних дел. Оппозиционное либеральное движение. «Союз освобождения</w:t>
      </w:r>
      <w:r>
        <w:rPr>
          <w:rFonts w:ascii="Liberation Serif" w:eastAsia="Calibri" w:hAnsi="Liberation Serif"/>
          <w:kern w:val="0"/>
          <w:lang w:eastAsia="en-US"/>
        </w:rPr>
        <w:t>». Банкетная кампания.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«Кровавое воскресенье» 9 января 1905 г. Выступления рабочих, крестьян, средних городских слоев</w:t>
      </w:r>
      <w:r>
        <w:rPr>
          <w:rFonts w:ascii="Liberation Serif" w:eastAsia="Calibri" w:hAnsi="Liberation Serif"/>
          <w:kern w:val="0"/>
          <w:lang w:eastAsia="en-US"/>
        </w:rPr>
        <w:t>,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w:t>
      </w:r>
      <w:r>
        <w:rPr>
          <w:rFonts w:ascii="Liberation Serif" w:eastAsia="Calibri" w:hAnsi="Liberation Serif"/>
          <w:kern w:val="0"/>
          <w:lang w:eastAsia="en-US"/>
        </w:rPr>
        <w:t>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w:t>
      </w:r>
      <w:r>
        <w:rPr>
          <w:rFonts w:ascii="Liberation Serif" w:eastAsia="Calibri" w:hAnsi="Liberation Serif"/>
          <w:kern w:val="0"/>
          <w:lang w:eastAsia="en-US"/>
        </w:rPr>
        <w:t>ний в 1906–1907 гг.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Избирательный закон 11 декабря 1905 г. Избирательная кампания в </w:t>
      </w:r>
      <w:r>
        <w:rPr>
          <w:rFonts w:ascii="Liberation Serif" w:eastAsia="Calibri" w:hAnsi="Liberation Serif"/>
          <w:kern w:val="0"/>
          <w:lang w:val="en-US" w:eastAsia="en-US"/>
        </w:rPr>
        <w:t>I</w:t>
      </w:r>
      <w:r>
        <w:rPr>
          <w:rFonts w:ascii="Liberation Serif" w:eastAsia="Calibri" w:hAnsi="Liberation Serif"/>
          <w:kern w:val="0"/>
          <w:lang w:eastAsia="en-US"/>
        </w:rPr>
        <w:t xml:space="preserve"> Государственную думу. Основные государственные законы 23 апреля 1906 г. Деятельность </w:t>
      </w:r>
      <w:r>
        <w:rPr>
          <w:rFonts w:ascii="Liberation Serif" w:eastAsia="Calibri" w:hAnsi="Liberation Serif"/>
          <w:kern w:val="0"/>
          <w:lang w:val="en-US" w:eastAsia="en-US"/>
        </w:rPr>
        <w:t>I</w:t>
      </w:r>
      <w:r>
        <w:rPr>
          <w:rFonts w:ascii="Liberation Serif" w:eastAsia="Calibri" w:hAnsi="Liberation Serif"/>
          <w:kern w:val="0"/>
          <w:lang w:eastAsia="en-US"/>
        </w:rPr>
        <w:t xml:space="preserve"> и </w:t>
      </w:r>
      <w:r>
        <w:rPr>
          <w:rFonts w:ascii="Liberation Serif" w:eastAsia="Calibri" w:hAnsi="Liberation Serif"/>
          <w:kern w:val="0"/>
          <w:lang w:val="en-US" w:eastAsia="en-US"/>
        </w:rPr>
        <w:t>II</w:t>
      </w:r>
      <w:r>
        <w:rPr>
          <w:rFonts w:ascii="Liberation Serif" w:eastAsia="Calibri" w:hAnsi="Liberation Serif"/>
          <w:kern w:val="0"/>
          <w:lang w:eastAsia="en-US"/>
        </w:rPr>
        <w:t xml:space="preserve"> Государственной думы: итоги и уроки.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Общество и власть после революции. Уроки </w:t>
      </w:r>
      <w:r>
        <w:rPr>
          <w:rFonts w:ascii="Liberation Serif" w:eastAsia="Calibri" w:hAnsi="Liberation Serif"/>
          <w:kern w:val="0"/>
          <w:lang w:eastAsia="en-US"/>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rFonts w:ascii="Liberation Serif" w:eastAsia="Calibri" w:hAnsi="Liberation Serif"/>
          <w:kern w:val="0"/>
          <w:lang w:val="en-US" w:eastAsia="en-US"/>
        </w:rPr>
        <w:t>III</w:t>
      </w:r>
      <w:r>
        <w:rPr>
          <w:rFonts w:ascii="Liberation Serif" w:eastAsia="Calibri" w:hAnsi="Liberation Serif"/>
          <w:kern w:val="0"/>
          <w:lang w:eastAsia="en-US"/>
        </w:rPr>
        <w:t xml:space="preserve"> и </w:t>
      </w:r>
      <w:r>
        <w:rPr>
          <w:rFonts w:ascii="Liberation Serif" w:eastAsia="Calibri" w:hAnsi="Liberation Serif"/>
          <w:kern w:val="0"/>
          <w:lang w:val="en-US" w:eastAsia="en-US"/>
        </w:rPr>
        <w:t>IV</w:t>
      </w:r>
      <w:r>
        <w:rPr>
          <w:rFonts w:ascii="Liberation Serif" w:eastAsia="Calibri" w:hAnsi="Liberation Serif"/>
          <w:kern w:val="0"/>
          <w:lang w:eastAsia="en-US"/>
        </w:rPr>
        <w:t xml:space="preserve"> Государственная дума. Идейно-политический спек</w:t>
      </w:r>
      <w:r>
        <w:rPr>
          <w:rFonts w:ascii="Liberation Serif" w:eastAsia="Calibri" w:hAnsi="Liberation Serif"/>
          <w:kern w:val="0"/>
          <w:lang w:eastAsia="en-US"/>
        </w:rPr>
        <w:t>тр. Общественный и социальный подъем.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Обострение международной обстановки. Блоковая система и участие в ней России. Россия в преддверии мировой катастрофы.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Серебряный век российской культуры. Новые явления в художественной литературе и искусстве. Мировоззр</w:t>
      </w:r>
      <w:r>
        <w:rPr>
          <w:rFonts w:ascii="Liberation Serif" w:eastAsia="Calibri" w:hAnsi="Liberation Serif"/>
          <w:kern w:val="0"/>
          <w:lang w:eastAsia="en-US"/>
        </w:rPr>
        <w:t xml:space="preserve">енческие ценности и стиль жизни. Литература начала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народного просвещени</w:t>
      </w:r>
      <w:r>
        <w:rPr>
          <w:rFonts w:ascii="Liberation Serif" w:eastAsia="Calibri" w:hAnsi="Liberation Serif"/>
          <w:kern w:val="0"/>
          <w:lang w:eastAsia="en-US"/>
        </w:rPr>
        <w:t xml:space="preserve">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 в мировую культуру.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Наш край в </w:t>
      </w:r>
      <w:r>
        <w:rPr>
          <w:rFonts w:ascii="Liberation Serif" w:eastAsia="Calibri" w:hAnsi="Liberation Serif"/>
          <w:kern w:val="0"/>
          <w:lang w:val="en-US" w:eastAsia="en-US"/>
        </w:rPr>
        <w:t>XIX</w:t>
      </w:r>
      <w:r>
        <w:rPr>
          <w:rFonts w:ascii="Liberation Serif" w:eastAsia="Calibri" w:hAnsi="Liberation Serif"/>
          <w:kern w:val="0"/>
          <w:lang w:eastAsia="en-US"/>
        </w:rPr>
        <w:t xml:space="preserve"> – начале ХХ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Обобщение.</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ВВЕДЕНИЕ В НОВЕЙШУЮ ИСТОРИЮ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Введение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Liberation Serif" w:eastAsia="Calibri" w:hAnsi="Liberation Serif"/>
          <w:kern w:val="0"/>
          <w:lang w:val="en-US" w:eastAsia="en-US"/>
        </w:rPr>
        <w:t>XXI</w:t>
      </w:r>
      <w:r>
        <w:rPr>
          <w:rFonts w:ascii="Liberation Serif" w:eastAsia="Calibri" w:hAnsi="Liberation Serif"/>
          <w:kern w:val="0"/>
          <w:lang w:eastAsia="en-US"/>
        </w:rPr>
        <w:t xml:space="preserve">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Российская революция 1917-1922 гг.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Российская </w:t>
      </w:r>
      <w:r>
        <w:rPr>
          <w:rFonts w:ascii="Liberation Serif" w:eastAsia="Calibri" w:hAnsi="Liberation Serif"/>
          <w:kern w:val="0"/>
          <w:lang w:eastAsia="en-US"/>
        </w:rPr>
        <w:t>империя накануне Февральской революции 1917 г.: общенациональный кризис.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Февральское восстание в Петрограде. Отречение Николая </w:t>
      </w:r>
      <w:r>
        <w:rPr>
          <w:rFonts w:ascii="Liberation Serif" w:eastAsia="Calibri" w:hAnsi="Liberation Serif"/>
          <w:kern w:val="0"/>
          <w:lang w:val="en-US" w:eastAsia="en-US"/>
        </w:rPr>
        <w:t>II</w:t>
      </w:r>
      <w:r>
        <w:rPr>
          <w:rFonts w:ascii="Liberation Serif" w:eastAsia="Calibri" w:hAnsi="Liberation Serif"/>
          <w:kern w:val="0"/>
          <w:lang w:eastAsia="en-US"/>
        </w:rPr>
        <w:t>. Падение монархии. Временное правительство и Советы, их руководители. Демократизация жизни страны. Тяготы войны и обострение в</w:t>
      </w:r>
      <w:r>
        <w:rPr>
          <w:rFonts w:ascii="Liberation Serif" w:eastAsia="Calibri" w:hAnsi="Liberation Serif"/>
          <w:kern w:val="0"/>
          <w:lang w:eastAsia="en-US"/>
        </w:rPr>
        <w:t>нутриполитического кризиса. Угроза территориального распада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w:t>
      </w:r>
      <w:r>
        <w:rPr>
          <w:rFonts w:ascii="Liberation Serif" w:eastAsia="Calibri" w:hAnsi="Liberation Serif"/>
          <w:kern w:val="0"/>
          <w:lang w:eastAsia="en-US"/>
        </w:rPr>
        <w:t>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Гражданская война как национальная трагедия. Военн</w:t>
      </w:r>
      <w:r>
        <w:rPr>
          <w:rFonts w:ascii="Liberation Serif" w:eastAsia="Calibri" w:hAnsi="Liberation Serif"/>
          <w:kern w:val="0"/>
          <w:lang w:eastAsia="en-US"/>
        </w:rPr>
        <w:t>ая интервенция. Политика белых правительств А. В. Колчака, А. И. Деникина и П. Н. Врангеля.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Переход страны к мирной жизни. Образование СССР.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Революционные события в России глазами соотечественников и мира. Русское зарубежье.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Влияние революционных событий н</w:t>
      </w:r>
      <w:r>
        <w:rPr>
          <w:rFonts w:ascii="Liberation Serif" w:eastAsia="Calibri" w:hAnsi="Liberation Serif"/>
          <w:kern w:val="0"/>
          <w:lang w:eastAsia="en-US"/>
        </w:rPr>
        <w:t xml:space="preserve">а общемировые процессы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 историю народов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Великая Отечественная война (1941—1945 гг.)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w:t>
      </w:r>
      <w:r>
        <w:rPr>
          <w:rFonts w:ascii="Liberation Serif" w:eastAsia="Calibri" w:hAnsi="Liberation Serif"/>
          <w:kern w:val="0"/>
          <w:lang w:eastAsia="en-US"/>
        </w:rPr>
        <w:t>ё для фронта! Все для победы!»: мобилизация сил на отпор врагу и перестройка экономики на военный лад.</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Битва за Москву. Парад 7 ноября 1941 г. на Красной площади. Срыв германских планов молниеносной войны.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Блокада Ленинграда. Дорога жизни. Значение героиче</w:t>
      </w:r>
      <w:r>
        <w:rPr>
          <w:rFonts w:ascii="Liberation Serif" w:eastAsia="Calibri" w:hAnsi="Liberation Serif"/>
          <w:kern w:val="0"/>
          <w:lang w:eastAsia="en-US"/>
        </w:rPr>
        <w:t>ского сопротивления Ленинграда.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Коренной перелом в ходе Великой О</w:t>
      </w:r>
      <w:r>
        <w:rPr>
          <w:rFonts w:ascii="Liberation Serif" w:eastAsia="Calibri" w:hAnsi="Liberation Serif"/>
          <w:kern w:val="0"/>
          <w:lang w:eastAsia="en-US"/>
        </w:rPr>
        <w:t>течественной войны. Сталинградская битва. Битва на Курской дуге.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Прорыв и снятие блокады Ленинграда. Битва за Днепр.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Массовый героизм советских людей, представителей всех народов СССР, на фронте и в тылу. Организация борьбы в тылу врага: партизанское движе</w:t>
      </w:r>
      <w:r>
        <w:rPr>
          <w:rFonts w:ascii="Liberation Serif" w:eastAsia="Calibri" w:hAnsi="Liberation Serif"/>
          <w:kern w:val="0"/>
          <w:lang w:eastAsia="en-US"/>
        </w:rPr>
        <w:t>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Освобождение оккупированной территории СССР. Белорусская наступательн</w:t>
      </w:r>
      <w:r>
        <w:rPr>
          <w:rFonts w:ascii="Liberation Serif" w:eastAsia="Calibri" w:hAnsi="Liberation Serif"/>
          <w:kern w:val="0"/>
          <w:lang w:eastAsia="en-US"/>
        </w:rPr>
        <w:t>ая операция (операция «Багратион») Красной Армии.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w:t>
      </w:r>
      <w:r>
        <w:rPr>
          <w:rFonts w:ascii="Liberation Serif" w:eastAsia="Calibri" w:hAnsi="Liberation Serif"/>
          <w:kern w:val="0"/>
          <w:lang w:eastAsia="en-US"/>
        </w:rPr>
        <w:t>ечественной войны.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Разгром милитаристской Японии. 3 сентября — окончание Второй мировой войны.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w:t>
      </w:r>
      <w:r>
        <w:rPr>
          <w:rFonts w:ascii="Liberation Serif" w:eastAsia="Calibri" w:hAnsi="Liberation Serif"/>
          <w:kern w:val="0"/>
          <w:lang w:eastAsia="en-US"/>
        </w:rPr>
        <w:t>ные потери СССР. Всемирно-историческое значение Победы СССР в Великой Отечественной войне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Окончание Второй мировой войны. Осуждение главных военных преступников и их пособников (Нюрнбергский, Токийский и Хабаровский процессы).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Попытки искажения истории Вто</w:t>
      </w:r>
      <w:r>
        <w:rPr>
          <w:rFonts w:ascii="Liberation Serif" w:eastAsia="Calibri" w:hAnsi="Liberation Serif"/>
          <w:kern w:val="0"/>
          <w:lang w:eastAsia="en-US"/>
        </w:rPr>
        <w:t>рой мировой войны и роли советского народа в победе над гитлеровской Германией и её союзниками. Конституция РФ о защите исторической правды.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Города-герои. Дни воинской славы и памятные даты в России. Указы Президента Российской Федерации об утверждении поч</w:t>
      </w:r>
      <w:r>
        <w:rPr>
          <w:rFonts w:ascii="Liberation Serif" w:eastAsia="Calibri" w:hAnsi="Liberation Serif"/>
          <w:kern w:val="0"/>
          <w:lang w:eastAsia="en-US"/>
        </w:rPr>
        <w:t>ётных званий «Города воинской славы», «Города трудовой доблести», а также других мерах, направленных на увековечивание памяти о Великой Победе.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9 мая 1945 г. — День Победы советского народа в Великой Отечественной войне 1941–1945 гг. Парад на Красной площа</w:t>
      </w:r>
      <w:r>
        <w:rPr>
          <w:rFonts w:ascii="Liberation Serif" w:eastAsia="Calibri" w:hAnsi="Liberation Serif"/>
          <w:kern w:val="0"/>
          <w:lang w:eastAsia="en-US"/>
        </w:rPr>
        <w:t>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Распад СССР. Становление новой России (1992—1999 гг.)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Нарас</w:t>
      </w:r>
      <w:r>
        <w:rPr>
          <w:rFonts w:ascii="Liberation Serif" w:eastAsia="Calibri" w:hAnsi="Liberation Serif"/>
          <w:kern w:val="0"/>
          <w:lang w:eastAsia="en-US"/>
        </w:rPr>
        <w:t>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Референдум о сохранении СССР и введении поста Президента РСФСР. Избрание Б.Н. Ельцина Президентом РСФ</w:t>
      </w:r>
      <w:r>
        <w:rPr>
          <w:rFonts w:ascii="Liberation Serif" w:eastAsia="Calibri" w:hAnsi="Liberation Serif"/>
          <w:kern w:val="0"/>
          <w:lang w:eastAsia="en-US"/>
        </w:rPr>
        <w:t>СР.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Распад СССР и его последствия </w:t>
      </w:r>
      <w:r>
        <w:rPr>
          <w:rFonts w:ascii="Liberation Serif" w:eastAsia="Calibri" w:hAnsi="Liberation Serif"/>
          <w:kern w:val="0"/>
          <w:lang w:eastAsia="en-US"/>
        </w:rPr>
        <w:t>для России и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Сложные 1990-е гг. Трудности и просчёты экономически</w:t>
      </w:r>
      <w:r>
        <w:rPr>
          <w:rFonts w:ascii="Liberation Serif" w:eastAsia="Calibri" w:hAnsi="Liberation Serif"/>
          <w:kern w:val="0"/>
          <w:lang w:eastAsia="en-US"/>
        </w:rPr>
        <w:t>х преобразований в стране. Совершенствование новой российской государственности. Угроза государственному единству.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Россия на постсоветском пространстве. СНГ и Союзное государство. Значение сохранения Россией статуса ядерной державы.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Добровольная отставка </w:t>
      </w:r>
      <w:r>
        <w:rPr>
          <w:rFonts w:ascii="Liberation Serif" w:eastAsia="Calibri" w:hAnsi="Liberation Serif"/>
          <w:kern w:val="0"/>
          <w:lang w:eastAsia="en-US"/>
        </w:rPr>
        <w:t>Б. Н. Ельцина.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Возрождение страны с 2000-х гг.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Российская Федерация в начале </w:t>
      </w:r>
      <w:r>
        <w:rPr>
          <w:rFonts w:ascii="Liberation Serif" w:eastAsia="Calibri" w:hAnsi="Liberation Serif"/>
          <w:b/>
          <w:kern w:val="0"/>
          <w:lang w:val="en-US" w:eastAsia="en-US"/>
        </w:rPr>
        <w:t>XXI</w:t>
      </w:r>
      <w:r>
        <w:rPr>
          <w:rFonts w:ascii="Liberation Serif" w:eastAsia="Calibri" w:hAnsi="Liberation Serif"/>
          <w:b/>
          <w:kern w:val="0"/>
          <w:lang w:eastAsia="en-US"/>
        </w:rPr>
        <w:t xml:space="preserve"> века: на пути восстановления и укрепления страны.</w:t>
      </w:r>
      <w:r>
        <w:rPr>
          <w:rFonts w:ascii="Liberation Serif" w:eastAsia="Calibri" w:hAnsi="Liberation Serif"/>
          <w:kern w:val="0"/>
          <w:lang w:eastAsia="en-US"/>
        </w:rPr>
        <w:t xml:space="preserve"> Вступление в должность Президента РФ В. В. Путина. Восстановление единого правового пространства страны. Экономическая интег</w:t>
      </w:r>
      <w:r>
        <w:rPr>
          <w:rFonts w:ascii="Liberation Serif" w:eastAsia="Calibri" w:hAnsi="Liberation Serif"/>
          <w:kern w:val="0"/>
          <w:lang w:eastAsia="en-US"/>
        </w:rPr>
        <w:t>рация на постсоветском пространстве. Борьба с терроризмом. Укрепление Вооружённых Сил РФ. Приоритетные национальные проекты.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Восстановление лидирующих позиций России в международных отношениях. Отношения с США и Евросоюзом.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Воссоединение Крыма с Россией.</w:t>
      </w:r>
      <w:r>
        <w:rPr>
          <w:rFonts w:ascii="Liberation Serif" w:eastAsia="Calibri" w:hAnsi="Liberation Serif"/>
          <w:kern w:val="0"/>
          <w:lang w:eastAsia="en-US"/>
        </w:rPr>
        <w:t xml:space="preserve"> К</w:t>
      </w:r>
      <w:r>
        <w:rPr>
          <w:rFonts w:ascii="Liberation Serif" w:eastAsia="Calibri" w:hAnsi="Liberation Serif"/>
          <w:kern w:val="0"/>
          <w:lang w:eastAsia="en-US"/>
        </w:rPr>
        <w:t xml:space="preserve">рым в составе Российского государства в </w:t>
      </w:r>
      <w:r>
        <w:rPr>
          <w:rFonts w:ascii="Liberation Serif" w:eastAsia="Calibri" w:hAnsi="Liberation Serif"/>
          <w:kern w:val="0"/>
          <w:lang w:val="en-US" w:eastAsia="en-US"/>
        </w:rPr>
        <w:t>XX</w:t>
      </w:r>
      <w:r>
        <w:rPr>
          <w:rFonts w:ascii="Liberation Serif" w:eastAsia="Calibri" w:hAnsi="Liberation Serif"/>
          <w:kern w:val="0"/>
          <w:lang w:eastAsia="en-US"/>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w:t>
      </w:r>
      <w:r>
        <w:rPr>
          <w:rFonts w:ascii="Liberation Serif" w:eastAsia="Calibri" w:hAnsi="Liberation Serif"/>
          <w:kern w:val="0"/>
          <w:lang w:eastAsia="en-US"/>
        </w:rPr>
        <w:t>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w:t>
      </w:r>
      <w:r>
        <w:rPr>
          <w:rFonts w:ascii="Liberation Serif" w:eastAsia="Calibri" w:hAnsi="Liberation Serif"/>
          <w:kern w:val="0"/>
          <w:lang w:eastAsia="en-US"/>
        </w:rPr>
        <w:t>едерации новых субъектов - Республики Крым и города федерального значения Севастополя.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Воссоединение Крыма с Россией, его значение и международные последствия.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Российская Федерация на современном этапе.</w:t>
      </w:r>
      <w:r>
        <w:rPr>
          <w:rFonts w:ascii="Liberation Serif" w:eastAsia="Calibri" w:hAnsi="Liberation Serif"/>
          <w:kern w:val="0"/>
          <w:lang w:eastAsia="en-US"/>
        </w:rPr>
        <w:t xml:space="preserve"> «Человеческий капитал», «Комфортная среда для жизни»,</w:t>
      </w:r>
      <w:r>
        <w:rPr>
          <w:rFonts w:ascii="Liberation Serif" w:eastAsia="Calibri" w:hAnsi="Liberation Serif"/>
          <w:kern w:val="0"/>
          <w:lang w:eastAsia="en-US"/>
        </w:rPr>
        <w:t xml:space="preserve">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w:t>
      </w:r>
      <w:r>
        <w:rPr>
          <w:rFonts w:ascii="Liberation Serif" w:eastAsia="Calibri" w:hAnsi="Liberation Serif"/>
          <w:kern w:val="0"/>
          <w:lang w:eastAsia="en-US"/>
        </w:rPr>
        <w:t>Крымского моста, трубопроводов «Сила Сибири», «Северный поток» и др.). Поддержка одарённых детей в России (образовательный центр «Сириус» и др.).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Общероссийское голосование по поправкам к Конституции России (2020 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Признание Россией ДНР и ЛНР (2022 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w:t>
      </w:r>
      <w:r>
        <w:rPr>
          <w:rFonts w:ascii="Liberation Serif" w:eastAsia="Calibri" w:hAnsi="Liberation Serif"/>
          <w:kern w:val="0"/>
          <w:lang w:eastAsia="en-US"/>
        </w:rPr>
        <w:t>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Итоговое повторение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История родного края в годы революций и Гражданской войны.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Наши земляки — герои Великой Отечественной войны (1941—1945 гг.).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Наш регион в конце </w:t>
      </w:r>
      <w:r>
        <w:rPr>
          <w:rFonts w:ascii="Liberation Serif" w:eastAsia="Calibri" w:hAnsi="Liberation Serif"/>
          <w:kern w:val="0"/>
          <w:lang w:val="en-US" w:eastAsia="en-US"/>
        </w:rPr>
        <w:t>XX</w:t>
      </w:r>
      <w:r>
        <w:rPr>
          <w:rFonts w:ascii="Liberation Serif" w:eastAsia="Calibri" w:hAnsi="Liberation Serif"/>
          <w:kern w:val="0"/>
          <w:lang w:eastAsia="en-US"/>
        </w:rPr>
        <w:t xml:space="preserve"> — начале </w:t>
      </w:r>
      <w:r>
        <w:rPr>
          <w:rFonts w:ascii="Liberation Serif" w:eastAsia="Calibri" w:hAnsi="Liberation Serif"/>
          <w:kern w:val="0"/>
          <w:lang w:val="en-US" w:eastAsia="en-US"/>
        </w:rPr>
        <w:t>XXI</w:t>
      </w:r>
      <w:r>
        <w:rPr>
          <w:rFonts w:ascii="Liberation Serif" w:eastAsia="Calibri" w:hAnsi="Liberation Serif"/>
          <w:kern w:val="0"/>
          <w:lang w:eastAsia="en-US"/>
        </w:rPr>
        <w:t xml:space="preserve"> вв.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Трудовые достижения родного края.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ТЕМАТИЧЕСКОЕ ПЛАНИРОВАНИЕ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eastAsia="en-US"/>
        </w:rPr>
        <w:t xml:space="preserve"> </w:t>
      </w:r>
      <w:r>
        <w:rPr>
          <w:rFonts w:ascii="Liberation Serif" w:eastAsia="Calibri" w:hAnsi="Liberation Serif"/>
          <w:b/>
          <w:kern w:val="0"/>
          <w:lang w:val="en-US" w:eastAsia="en-US"/>
        </w:rPr>
        <w:t xml:space="preserve">5 КЛАСС </w:t>
      </w:r>
    </w:p>
    <w:tbl>
      <w:tblPr>
        <w:tblW w:w="9638" w:type="dxa"/>
        <w:tblLayout w:type="fixed"/>
        <w:tblCellMar>
          <w:top w:w="50" w:type="dxa"/>
          <w:left w:w="100" w:type="dxa"/>
        </w:tblCellMar>
        <w:tblLook w:val="04A0" w:firstRow="1" w:lastRow="0" w:firstColumn="1" w:lastColumn="0" w:noHBand="0" w:noVBand="1"/>
      </w:tblPr>
      <w:tblGrid>
        <w:gridCol w:w="566"/>
        <w:gridCol w:w="1794"/>
        <w:gridCol w:w="674"/>
        <w:gridCol w:w="1364"/>
        <w:gridCol w:w="1418"/>
        <w:gridCol w:w="3821"/>
      </w:tblGrid>
      <w:tr w:rsidR="00280E38">
        <w:trPr>
          <w:trHeight w:val="144"/>
        </w:trPr>
        <w:tc>
          <w:tcPr>
            <w:tcW w:w="56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79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345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382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66"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794"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3821"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История Древнего мира</w:t>
            </w:r>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Введение</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0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0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Первобытность</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hyperlink r:id="rId40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/3/5/Библиотека</w:t>
              </w:r>
            </w:hyperlink>
            <w:r>
              <w:rPr>
                <w:rFonts w:ascii="Liberation Serif" w:eastAsia="Calibri" w:hAnsi="Liberation Serif"/>
                <w:kern w:val="0"/>
                <w:lang w:eastAsia="en-US"/>
              </w:rPr>
              <w:t xml:space="preserve"> ЦОК </w:t>
            </w:r>
            <w:hyperlink r:id="rId40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p>
        </w:tc>
      </w:tr>
      <w:tr w:rsidR="00280E38">
        <w:trPr>
          <w:trHeight w:val="144"/>
        </w:trPr>
        <w:tc>
          <w:tcPr>
            <w:tcW w:w="23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660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Древний мир. Древний Восток</w:t>
            </w:r>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Древний Египет</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hyperlink r:id="rId40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/3/5/Библиотека</w:t>
              </w:r>
            </w:hyperlink>
            <w:r>
              <w:rPr>
                <w:rFonts w:ascii="Liberation Serif" w:eastAsia="Calibri" w:hAnsi="Liberation Serif"/>
                <w:kern w:val="0"/>
                <w:lang w:eastAsia="en-US"/>
              </w:rPr>
              <w:t xml:space="preserve"> ЦОК </w:t>
            </w:r>
            <w:hyperlink r:id="rId41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Древние цивилизации Месопотамии</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hyperlink r:id="rId41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/3/5/Библиотека</w:t>
              </w:r>
            </w:hyperlink>
            <w:r>
              <w:rPr>
                <w:rFonts w:ascii="Liberation Serif" w:eastAsia="Calibri" w:hAnsi="Liberation Serif"/>
                <w:kern w:val="0"/>
                <w:lang w:eastAsia="en-US"/>
              </w:rPr>
              <w:t xml:space="preserve"> ЦОК </w:t>
            </w:r>
            <w:hyperlink r:id="rId41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Восточное Средиземноморье в древности</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1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1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Персидская держава</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1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1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2.5</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Древняя Индия</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1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1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2.6</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Древний Китай</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1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2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23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660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3.</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Древняя Греция. Эллинизм</w:t>
            </w:r>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Древнейшая Греция</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2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2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Греческие полисы</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10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2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2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3.3</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Культура Древней Греции</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2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2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3.4</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Македонские завоевания. Эллинизм</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2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2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23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660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4.</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Древний Рим</w:t>
            </w:r>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4.1</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Возникновение Римского государства</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2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3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4.2</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Римские завоевания в Средиземноморье</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hyperlink r:id="rId43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/3/5/Библиотека</w:t>
              </w:r>
            </w:hyperlink>
            <w:r>
              <w:rPr>
                <w:rFonts w:ascii="Liberation Serif" w:eastAsia="Calibri" w:hAnsi="Liberation Serif"/>
                <w:kern w:val="0"/>
                <w:lang w:eastAsia="en-US"/>
              </w:rPr>
              <w:t xml:space="preserve"> ЦОК </w:t>
            </w:r>
            <w:hyperlink r:id="rId43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4.3</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Поздняя Римская республика. Гражданские войны</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5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3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3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4.4</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Расцвет и падение Римской империи</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3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3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56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4.5</w:t>
            </w:r>
          </w:p>
        </w:tc>
        <w:tc>
          <w:tcPr>
            <w:tcW w:w="17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Культура Древнего Рима</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3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41393</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3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/3/5/</w:t>
              </w:r>
            </w:hyperlink>
          </w:p>
        </w:tc>
      </w:tr>
      <w:tr w:rsidR="00280E38">
        <w:trPr>
          <w:trHeight w:val="144"/>
        </w:trPr>
        <w:tc>
          <w:tcPr>
            <w:tcW w:w="23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660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3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Обобщение</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3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67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3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17 </w:t>
            </w:r>
          </w:p>
        </w:tc>
        <w:tc>
          <w:tcPr>
            <w:tcW w:w="3821"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439"/>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6 КЛАСС </w:t>
      </w:r>
    </w:p>
    <w:tbl>
      <w:tblPr>
        <w:tblW w:w="9638" w:type="dxa"/>
        <w:tblLayout w:type="fixed"/>
        <w:tblCellMar>
          <w:top w:w="50" w:type="dxa"/>
          <w:left w:w="100" w:type="dxa"/>
        </w:tblCellMar>
        <w:tblLook w:val="04A0" w:firstRow="1" w:lastRow="0" w:firstColumn="1" w:lastColumn="0" w:noHBand="0" w:noVBand="1"/>
      </w:tblPr>
      <w:tblGrid>
        <w:gridCol w:w="504"/>
        <w:gridCol w:w="65"/>
        <w:gridCol w:w="1691"/>
        <w:gridCol w:w="633"/>
        <w:gridCol w:w="1264"/>
        <w:gridCol w:w="1313"/>
        <w:gridCol w:w="4167"/>
      </w:tblGrid>
      <w:tr w:rsidR="00280E38">
        <w:trPr>
          <w:trHeight w:val="144"/>
        </w:trPr>
        <w:tc>
          <w:tcPr>
            <w:tcW w:w="50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756" w:type="dxa"/>
            <w:gridSpan w:val="2"/>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321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416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04"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756" w:type="dxa"/>
            <w:gridSpan w:val="2"/>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4167"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7"/>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w:t>
            </w:r>
            <w:r>
              <w:rPr>
                <w:rFonts w:ascii="Liberation Serif" w:eastAsia="Calibri" w:hAnsi="Liberation Serif"/>
                <w:b/>
                <w:kern w:val="0"/>
                <w:lang w:eastAsia="en-US"/>
              </w:rPr>
              <w:t>Всеобщая история. История Средних веков</w:t>
            </w:r>
          </w:p>
        </w:tc>
      </w:tr>
      <w:tr w:rsidR="00280E38">
        <w:trPr>
          <w:trHeight w:val="144"/>
        </w:trPr>
        <w:tc>
          <w:tcPr>
            <w:tcW w:w="50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17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Введение</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4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04</w:t>
              </w:r>
            </w:hyperlink>
            <w:r>
              <w:rPr>
                <w:rFonts w:ascii="Liberation Serif" w:eastAsia="Calibri" w:hAnsi="Liberation Serif"/>
                <w:kern w:val="0"/>
                <w:lang w:eastAsia="en-US"/>
              </w:rPr>
              <w:t xml:space="preserve"> </w:t>
            </w:r>
            <w:hyperlink r:id="rId44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0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17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Народы Европы в раннее Средневековье</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4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04</w:t>
              </w:r>
            </w:hyperlink>
            <w:r>
              <w:rPr>
                <w:rFonts w:ascii="Liberation Serif" w:eastAsia="Calibri" w:hAnsi="Liberation Serif"/>
                <w:kern w:val="0"/>
                <w:lang w:eastAsia="en-US"/>
              </w:rPr>
              <w:t xml:space="preserve"> </w:t>
            </w:r>
            <w:hyperlink r:id="rId44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0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17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Византийская империя в </w:t>
            </w:r>
            <w:r>
              <w:rPr>
                <w:rFonts w:ascii="Liberation Serif" w:eastAsia="Calibri" w:hAnsi="Liberation Serif"/>
                <w:kern w:val="0"/>
                <w:lang w:val="en-US" w:eastAsia="en-US"/>
              </w:rPr>
              <w:t>VI</w:t>
            </w:r>
            <w:r>
              <w:rPr>
                <w:rFonts w:ascii="Liberation Serif" w:eastAsia="Calibri" w:hAnsi="Liberation Serif"/>
                <w:kern w:val="0"/>
                <w:lang w:eastAsia="en-US"/>
              </w:rPr>
              <w:t>—</w:t>
            </w:r>
            <w:r>
              <w:rPr>
                <w:rFonts w:ascii="Liberation Serif" w:eastAsia="Calibri" w:hAnsi="Liberation Serif"/>
                <w:kern w:val="0"/>
                <w:lang w:val="en-US" w:eastAsia="en-US"/>
              </w:rPr>
              <w:t>XI</w:t>
            </w:r>
            <w:r>
              <w:rPr>
                <w:rFonts w:ascii="Liberation Serif" w:eastAsia="Calibri" w:hAnsi="Liberation Serif"/>
                <w:kern w:val="0"/>
                <w:lang w:eastAsia="en-US"/>
              </w:rPr>
              <w:t xml:space="preserve"> вв.</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4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04</w:t>
              </w:r>
            </w:hyperlink>
            <w:r>
              <w:rPr>
                <w:rFonts w:ascii="Liberation Serif" w:eastAsia="Calibri" w:hAnsi="Liberation Serif"/>
                <w:kern w:val="0"/>
                <w:lang w:eastAsia="en-US"/>
              </w:rPr>
              <w:t xml:space="preserve"> </w:t>
            </w:r>
            <w:hyperlink r:id="rId44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0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1.4</w:t>
            </w:r>
          </w:p>
        </w:tc>
        <w:tc>
          <w:tcPr>
            <w:tcW w:w="17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Арабы в </w:t>
            </w:r>
            <w:r>
              <w:rPr>
                <w:rFonts w:ascii="Liberation Serif" w:eastAsia="Calibri" w:hAnsi="Liberation Serif"/>
                <w:kern w:val="0"/>
                <w:lang w:val="en-US" w:eastAsia="en-US"/>
              </w:rPr>
              <w:t>VI</w:t>
            </w:r>
            <w:r>
              <w:rPr>
                <w:rFonts w:ascii="Liberation Serif" w:eastAsia="Calibri" w:hAnsi="Liberation Serif"/>
                <w:kern w:val="0"/>
                <w:lang w:eastAsia="en-US"/>
              </w:rPr>
              <w:t>—Х</w:t>
            </w:r>
            <w:r>
              <w:rPr>
                <w:rFonts w:ascii="Liberation Serif" w:eastAsia="Calibri" w:hAnsi="Liberation Serif"/>
                <w:kern w:val="0"/>
                <w:lang w:val="en-US" w:eastAsia="en-US"/>
              </w:rPr>
              <w:t>I</w:t>
            </w:r>
            <w:r>
              <w:rPr>
                <w:rFonts w:ascii="Liberation Serif" w:eastAsia="Calibri" w:hAnsi="Liberation Serif"/>
                <w:kern w:val="0"/>
                <w:lang w:eastAsia="en-US"/>
              </w:rPr>
              <w:t xml:space="preserve"> вв.</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4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04</w:t>
              </w:r>
            </w:hyperlink>
            <w:r>
              <w:rPr>
                <w:rFonts w:ascii="Liberation Serif" w:eastAsia="Calibri" w:hAnsi="Liberation Serif"/>
                <w:kern w:val="0"/>
                <w:lang w:eastAsia="en-US"/>
              </w:rPr>
              <w:t xml:space="preserve"> </w:t>
            </w:r>
            <w:hyperlink r:id="rId44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0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1.5</w:t>
            </w:r>
          </w:p>
        </w:tc>
        <w:tc>
          <w:tcPr>
            <w:tcW w:w="17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Средневековое европейское общество</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4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04</w:t>
              </w:r>
            </w:hyperlink>
            <w:r>
              <w:rPr>
                <w:rFonts w:ascii="Liberation Serif" w:eastAsia="Calibri" w:hAnsi="Liberation Serif"/>
                <w:kern w:val="0"/>
                <w:lang w:eastAsia="en-US"/>
              </w:rPr>
              <w:t xml:space="preserve"> </w:t>
            </w:r>
            <w:hyperlink r:id="rId44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0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1.6</w:t>
            </w:r>
          </w:p>
        </w:tc>
        <w:tc>
          <w:tcPr>
            <w:tcW w:w="17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Государства Европы в </w:t>
            </w:r>
            <w:r>
              <w:rPr>
                <w:rFonts w:ascii="Liberation Serif" w:eastAsia="Calibri" w:hAnsi="Liberation Serif"/>
                <w:kern w:val="0"/>
                <w:lang w:val="en-US" w:eastAsia="en-US"/>
              </w:rPr>
              <w:t>XII</w:t>
            </w:r>
            <w:r>
              <w:rPr>
                <w:rFonts w:ascii="Liberation Serif" w:eastAsia="Calibri" w:hAnsi="Liberation Serif"/>
                <w:kern w:val="0"/>
                <w:lang w:eastAsia="en-US"/>
              </w:rPr>
              <w:t>—</w:t>
            </w:r>
            <w:r>
              <w:rPr>
                <w:rFonts w:ascii="Liberation Serif" w:eastAsia="Calibri" w:hAnsi="Liberation Serif"/>
                <w:kern w:val="0"/>
                <w:lang w:val="en-US" w:eastAsia="en-US"/>
              </w:rPr>
              <w:t>XV</w:t>
            </w:r>
            <w:r>
              <w:rPr>
                <w:rFonts w:ascii="Liberation Serif" w:eastAsia="Calibri" w:hAnsi="Liberation Serif"/>
                <w:kern w:val="0"/>
                <w:lang w:eastAsia="en-US"/>
              </w:rPr>
              <w:t xml:space="preserve"> вв.</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5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04</w:t>
              </w:r>
            </w:hyperlink>
            <w:r>
              <w:rPr>
                <w:rFonts w:ascii="Liberation Serif" w:eastAsia="Calibri" w:hAnsi="Liberation Serif"/>
                <w:kern w:val="0"/>
                <w:lang w:eastAsia="en-US"/>
              </w:rPr>
              <w:t xml:space="preserve"> </w:t>
            </w:r>
            <w:hyperlink r:id="rId45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0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1.7</w:t>
            </w:r>
          </w:p>
        </w:tc>
        <w:tc>
          <w:tcPr>
            <w:tcW w:w="17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Культура средневековой Европы</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5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04</w:t>
              </w:r>
            </w:hyperlink>
            <w:r>
              <w:rPr>
                <w:rFonts w:ascii="Liberation Serif" w:eastAsia="Calibri" w:hAnsi="Liberation Serif"/>
                <w:kern w:val="0"/>
                <w:lang w:eastAsia="en-US"/>
              </w:rPr>
              <w:t xml:space="preserve"> </w:t>
            </w:r>
            <w:hyperlink r:id="rId45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0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1.8</w:t>
            </w:r>
          </w:p>
        </w:tc>
        <w:tc>
          <w:tcPr>
            <w:tcW w:w="17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Страны Востока в Средние века</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5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04</w:t>
              </w:r>
            </w:hyperlink>
            <w:r>
              <w:rPr>
                <w:rFonts w:ascii="Liberation Serif" w:eastAsia="Calibri" w:hAnsi="Liberation Serif"/>
                <w:kern w:val="0"/>
                <w:lang w:eastAsia="en-US"/>
              </w:rPr>
              <w:t xml:space="preserve"> </w:t>
            </w:r>
            <w:hyperlink r:id="rId45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0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1.9</w:t>
            </w:r>
          </w:p>
        </w:tc>
        <w:tc>
          <w:tcPr>
            <w:tcW w:w="17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Государства </w:t>
            </w:r>
            <w:r>
              <w:rPr>
                <w:rFonts w:ascii="Liberation Serif" w:eastAsia="Calibri" w:hAnsi="Liberation Serif"/>
                <w:kern w:val="0"/>
                <w:lang w:eastAsia="en-US"/>
              </w:rPr>
              <w:t>доколумбовой Америки в Средние века</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5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04</w:t>
              </w:r>
            </w:hyperlink>
            <w:r>
              <w:rPr>
                <w:rFonts w:ascii="Liberation Serif" w:eastAsia="Calibri" w:hAnsi="Liberation Serif"/>
                <w:kern w:val="0"/>
                <w:lang w:eastAsia="en-US"/>
              </w:rPr>
              <w:t xml:space="preserve"> </w:t>
            </w:r>
            <w:hyperlink r:id="rId45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0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1.10</w:t>
            </w:r>
          </w:p>
        </w:tc>
        <w:tc>
          <w:tcPr>
            <w:tcW w:w="17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Обобщение</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5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04</w:t>
              </w:r>
            </w:hyperlink>
            <w:r>
              <w:rPr>
                <w:rFonts w:ascii="Liberation Serif" w:eastAsia="Calibri" w:hAnsi="Liberation Serif"/>
                <w:kern w:val="0"/>
                <w:lang w:eastAsia="en-US"/>
              </w:rPr>
              <w:t xml:space="preserve"> </w:t>
            </w:r>
            <w:hyperlink r:id="rId45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226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23 </w:t>
            </w:r>
          </w:p>
        </w:tc>
        <w:tc>
          <w:tcPr>
            <w:tcW w:w="67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7"/>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История России. От Руси к Российскому </w:t>
            </w:r>
            <w:r>
              <w:rPr>
                <w:rFonts w:ascii="Liberation Serif" w:eastAsia="Calibri" w:hAnsi="Liberation Serif"/>
                <w:b/>
                <w:kern w:val="0"/>
                <w:lang w:eastAsia="en-US"/>
              </w:rPr>
              <w:t>государству</w:t>
            </w:r>
          </w:p>
        </w:tc>
      </w:tr>
      <w:tr w:rsidR="00280E38">
        <w:trPr>
          <w:trHeight w:val="144"/>
        </w:trPr>
        <w:tc>
          <w:tcPr>
            <w:tcW w:w="56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16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Введение</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6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6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6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16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Народы и государства на территории нашей страны в древности. Восточная Европа в середине </w:t>
            </w:r>
            <w:r>
              <w:rPr>
                <w:rFonts w:ascii="Liberation Serif" w:eastAsia="Calibri" w:hAnsi="Liberation Serif"/>
                <w:kern w:val="0"/>
                <w:lang w:val="en-US" w:eastAsia="en-US"/>
              </w:rPr>
              <w:t>I</w:t>
            </w:r>
            <w:r>
              <w:rPr>
                <w:rFonts w:ascii="Liberation Serif" w:eastAsia="Calibri" w:hAnsi="Liberation Serif"/>
                <w:kern w:val="0"/>
                <w:lang w:eastAsia="en-US"/>
              </w:rPr>
              <w:t xml:space="preserve"> тыс. н. э.</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5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6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6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6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16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Русь в </w:t>
            </w:r>
            <w:r>
              <w:rPr>
                <w:rFonts w:ascii="Liberation Serif" w:eastAsia="Calibri" w:hAnsi="Liberation Serif"/>
                <w:kern w:val="0"/>
                <w:lang w:val="en-US" w:eastAsia="en-US"/>
              </w:rPr>
              <w:t>IX</w:t>
            </w:r>
            <w:r>
              <w:rPr>
                <w:rFonts w:ascii="Liberation Serif" w:eastAsia="Calibri" w:hAnsi="Liberation Serif"/>
                <w:kern w:val="0"/>
                <w:lang w:eastAsia="en-US"/>
              </w:rPr>
              <w:t xml:space="preserve"> — начале </w:t>
            </w:r>
            <w:r>
              <w:rPr>
                <w:rFonts w:ascii="Liberation Serif" w:eastAsia="Calibri" w:hAnsi="Liberation Serif"/>
                <w:kern w:val="0"/>
                <w:lang w:val="en-US" w:eastAsia="en-US"/>
              </w:rPr>
              <w:t>XII</w:t>
            </w:r>
            <w:r>
              <w:rPr>
                <w:rFonts w:ascii="Liberation Serif" w:eastAsia="Calibri" w:hAnsi="Liberation Serif"/>
                <w:kern w:val="0"/>
                <w:lang w:eastAsia="en-US"/>
              </w:rPr>
              <w:t xml:space="preserve"> в.</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13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6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6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6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16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Русь в середине </w:t>
            </w:r>
            <w:r>
              <w:rPr>
                <w:rFonts w:ascii="Liberation Serif" w:eastAsia="Calibri" w:hAnsi="Liberation Serif"/>
                <w:kern w:val="0"/>
                <w:lang w:val="en-US" w:eastAsia="en-US"/>
              </w:rPr>
              <w:t>XII</w:t>
            </w:r>
            <w:r>
              <w:rPr>
                <w:rFonts w:ascii="Liberation Serif" w:eastAsia="Calibri" w:hAnsi="Liberation Serif"/>
                <w:kern w:val="0"/>
                <w:lang w:eastAsia="en-US"/>
              </w:rPr>
              <w:t xml:space="preserve"> — начале </w:t>
            </w:r>
            <w:r>
              <w:rPr>
                <w:rFonts w:ascii="Liberation Serif" w:eastAsia="Calibri" w:hAnsi="Liberation Serif"/>
                <w:kern w:val="0"/>
                <w:lang w:val="en-US" w:eastAsia="en-US"/>
              </w:rPr>
              <w:t>XIII</w:t>
            </w:r>
            <w:r>
              <w:rPr>
                <w:rFonts w:ascii="Liberation Serif" w:eastAsia="Calibri" w:hAnsi="Liberation Serif"/>
                <w:kern w:val="0"/>
                <w:lang w:eastAsia="en-US"/>
              </w:rPr>
              <w:t xml:space="preserve"> в.</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6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6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6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2.5</w:t>
            </w:r>
          </w:p>
        </w:tc>
        <w:tc>
          <w:tcPr>
            <w:tcW w:w="16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Русские земли и их соседи в середине </w:t>
            </w:r>
            <w:r>
              <w:rPr>
                <w:rFonts w:ascii="Liberation Serif" w:eastAsia="Calibri" w:hAnsi="Liberation Serif"/>
                <w:kern w:val="0"/>
                <w:lang w:val="en-US" w:eastAsia="en-US"/>
              </w:rPr>
              <w:t>XIII</w:t>
            </w:r>
            <w:r>
              <w:rPr>
                <w:rFonts w:ascii="Liberation Serif" w:eastAsia="Calibri" w:hAnsi="Liberation Serif"/>
                <w:kern w:val="0"/>
                <w:lang w:eastAsia="en-US"/>
              </w:rPr>
              <w:t xml:space="preserve"> — </w:t>
            </w:r>
            <w:r>
              <w:rPr>
                <w:rFonts w:ascii="Liberation Serif" w:eastAsia="Calibri" w:hAnsi="Liberation Serif"/>
                <w:kern w:val="0"/>
                <w:lang w:val="en-US" w:eastAsia="en-US"/>
              </w:rPr>
              <w:t>XIV</w:t>
            </w:r>
            <w:r>
              <w:rPr>
                <w:rFonts w:ascii="Liberation Serif" w:eastAsia="Calibri" w:hAnsi="Liberation Serif"/>
                <w:kern w:val="0"/>
                <w:lang w:eastAsia="en-US"/>
              </w:rPr>
              <w:t xml:space="preserve"> в.</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10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6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6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6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2.6</w:t>
            </w:r>
          </w:p>
        </w:tc>
        <w:tc>
          <w:tcPr>
            <w:tcW w:w="16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Формирование единого Русского государства в </w:t>
            </w:r>
            <w:r>
              <w:rPr>
                <w:rFonts w:ascii="Liberation Serif" w:eastAsia="Calibri" w:hAnsi="Liberation Serif"/>
                <w:kern w:val="0"/>
                <w:lang w:val="en-US" w:eastAsia="en-US"/>
              </w:rPr>
              <w:t>XV</w:t>
            </w:r>
            <w:r>
              <w:rPr>
                <w:rFonts w:ascii="Liberation Serif" w:eastAsia="Calibri" w:hAnsi="Liberation Serif"/>
                <w:kern w:val="0"/>
                <w:lang w:eastAsia="en-US"/>
              </w:rPr>
              <w:t xml:space="preserve"> в.</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8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7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7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56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2.7</w:t>
            </w:r>
          </w:p>
        </w:tc>
        <w:tc>
          <w:tcPr>
            <w:tcW w:w="16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Наш край с древнейших времен до конца </w:t>
            </w:r>
            <w:r>
              <w:rPr>
                <w:rFonts w:ascii="Liberation Serif" w:eastAsia="Calibri" w:hAnsi="Liberation Serif"/>
                <w:kern w:val="0"/>
                <w:lang w:val="en-US" w:eastAsia="en-US"/>
              </w:rPr>
              <w:t>XV</w:t>
            </w:r>
            <w:r>
              <w:rPr>
                <w:rFonts w:ascii="Liberation Serif" w:eastAsia="Calibri" w:hAnsi="Liberation Serif"/>
                <w:kern w:val="0"/>
                <w:lang w:eastAsia="en-US"/>
              </w:rPr>
              <w:t xml:space="preserve"> в.</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6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2.8</w:t>
            </w:r>
          </w:p>
        </w:tc>
        <w:tc>
          <w:tcPr>
            <w:tcW w:w="16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Обобщение</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7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r>
                <w:rPr>
                  <w:rFonts w:ascii="Liberation Serif" w:eastAsia="Calibri" w:hAnsi="Liberation Serif"/>
                  <w:kern w:val="0"/>
                  <w:u w:val="single"/>
                  <w:lang w:val="en-US" w:eastAsia="en-US"/>
                </w:rPr>
                <w:t>ahttps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/3/6/</w:t>
              </w:r>
            </w:hyperlink>
          </w:p>
        </w:tc>
      </w:tr>
      <w:tr w:rsidR="00280E38">
        <w:trPr>
          <w:trHeight w:val="144"/>
        </w:trPr>
        <w:tc>
          <w:tcPr>
            <w:tcW w:w="226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45 </w:t>
            </w:r>
          </w:p>
        </w:tc>
        <w:tc>
          <w:tcPr>
            <w:tcW w:w="67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26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6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2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31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29 </w:t>
            </w:r>
          </w:p>
        </w:tc>
        <w:tc>
          <w:tcPr>
            <w:tcW w:w="416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473"/>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7 КЛАСС </w:t>
      </w:r>
    </w:p>
    <w:tbl>
      <w:tblPr>
        <w:tblW w:w="9638" w:type="dxa"/>
        <w:tblLayout w:type="fixed"/>
        <w:tblCellMar>
          <w:top w:w="50" w:type="dxa"/>
          <w:left w:w="100" w:type="dxa"/>
        </w:tblCellMar>
        <w:tblLook w:val="04A0" w:firstRow="1" w:lastRow="0" w:firstColumn="1" w:lastColumn="0" w:noHBand="0" w:noVBand="1"/>
      </w:tblPr>
      <w:tblGrid>
        <w:gridCol w:w="520"/>
        <w:gridCol w:w="2291"/>
        <w:gridCol w:w="756"/>
        <w:gridCol w:w="1571"/>
        <w:gridCol w:w="1634"/>
        <w:gridCol w:w="2865"/>
      </w:tblGrid>
      <w:tr w:rsidR="00280E38">
        <w:trPr>
          <w:trHeight w:val="144"/>
        </w:trPr>
        <w:tc>
          <w:tcPr>
            <w:tcW w:w="52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29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396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86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20"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291"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865"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Всеобщая история. История Нового времени. Конец </w:t>
            </w:r>
            <w:r>
              <w:rPr>
                <w:rFonts w:ascii="Liberation Serif" w:eastAsia="Calibri" w:hAnsi="Liberation Serif"/>
                <w:b/>
                <w:kern w:val="0"/>
                <w:lang w:val="en-US" w:eastAsia="en-US"/>
              </w:rPr>
              <w:t>XV</w:t>
            </w:r>
            <w:r>
              <w:rPr>
                <w:rFonts w:ascii="Liberation Serif" w:eastAsia="Calibri" w:hAnsi="Liberation Serif"/>
                <w:b/>
                <w:kern w:val="0"/>
                <w:lang w:eastAsia="en-US"/>
              </w:rPr>
              <w:t xml:space="preserve"> — </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w:t>
            </w:r>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Введение</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7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9</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7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Великие географические открытия</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7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9</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7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Изменения в европейском обществе </w:t>
            </w:r>
            <w:r>
              <w:rPr>
                <w:rFonts w:ascii="Liberation Serif" w:eastAsia="Calibri" w:hAnsi="Liberation Serif"/>
                <w:kern w:val="0"/>
                <w:lang w:val="en-US" w:eastAsia="en-US"/>
              </w:rPr>
              <w:t>XVI</w:t>
            </w:r>
            <w:r>
              <w:rPr>
                <w:rFonts w:ascii="Liberation Serif" w:eastAsia="Calibri" w:hAnsi="Liberation Serif"/>
                <w:kern w:val="0"/>
                <w:lang w:eastAsia="en-US"/>
              </w:rPr>
              <w:t>—</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вв.</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7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9</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7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1.4</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Реформация и Контрреформация в Европе</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8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9</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8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1.5</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Государства Европы в </w:t>
            </w:r>
            <w:r>
              <w:rPr>
                <w:rFonts w:ascii="Liberation Serif" w:eastAsia="Calibri" w:hAnsi="Liberation Serif"/>
                <w:kern w:val="0"/>
                <w:lang w:val="en-US" w:eastAsia="en-US"/>
              </w:rPr>
              <w:t>XVI</w:t>
            </w:r>
            <w:r>
              <w:rPr>
                <w:rFonts w:ascii="Liberation Serif" w:eastAsia="Calibri" w:hAnsi="Liberation Serif"/>
                <w:kern w:val="0"/>
                <w:lang w:eastAsia="en-US"/>
              </w:rPr>
              <w:t>—</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вв.</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7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8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9</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8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1.6</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Международные отношения в </w:t>
            </w:r>
            <w:r>
              <w:rPr>
                <w:rFonts w:ascii="Liberation Serif" w:eastAsia="Calibri" w:hAnsi="Liberation Serif"/>
                <w:kern w:val="0"/>
                <w:lang w:val="en-US" w:eastAsia="en-US"/>
              </w:rPr>
              <w:t>XVI</w:t>
            </w:r>
            <w:r>
              <w:rPr>
                <w:rFonts w:ascii="Liberation Serif" w:eastAsia="Calibri" w:hAnsi="Liberation Serif"/>
                <w:kern w:val="0"/>
                <w:lang w:eastAsia="en-US"/>
              </w:rPr>
              <w:t xml:space="preserve"> -</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вв.</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8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9</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8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1.7</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Европейская культура в р</w:t>
            </w:r>
            <w:r>
              <w:rPr>
                <w:rFonts w:ascii="Liberation Serif" w:eastAsia="Calibri" w:hAnsi="Liberation Serif"/>
                <w:kern w:val="0"/>
                <w:lang w:eastAsia="en-US"/>
              </w:rPr>
              <w:t>аннее Новое время</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8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9</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8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1.8</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Страны Востока в </w:t>
            </w:r>
            <w:r>
              <w:rPr>
                <w:rFonts w:ascii="Liberation Serif" w:eastAsia="Calibri" w:hAnsi="Liberation Serif"/>
                <w:kern w:val="0"/>
                <w:lang w:val="en-US" w:eastAsia="en-US"/>
              </w:rPr>
              <w:t>XVI</w:t>
            </w:r>
            <w:r>
              <w:rPr>
                <w:rFonts w:ascii="Liberation Serif" w:eastAsia="Calibri" w:hAnsi="Liberation Serif"/>
                <w:kern w:val="0"/>
                <w:lang w:eastAsia="en-US"/>
              </w:rPr>
              <w:t>—</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вв.</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8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9</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8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1.9</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Обобщение</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9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9</w:t>
              </w:r>
              <w:r>
                <w:rPr>
                  <w:rFonts w:ascii="Liberation Serif" w:eastAsia="Calibri" w:hAnsi="Liberation Serif"/>
                  <w:kern w:val="0"/>
                  <w:u w:val="single"/>
                  <w:lang w:val="en-US" w:eastAsia="en-US"/>
                </w:rPr>
                <w:t>a</w:t>
              </w:r>
            </w:hyperlink>
            <w:r>
              <w:rPr>
                <w:rFonts w:ascii="Liberation Serif" w:eastAsia="Calibri" w:hAnsi="Liberation Serif"/>
                <w:kern w:val="0"/>
                <w:lang w:eastAsia="en-US"/>
              </w:rPr>
              <w:t xml:space="preserve"> </w:t>
            </w:r>
            <w:hyperlink r:id="rId49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281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23 </w:t>
            </w:r>
          </w:p>
        </w:tc>
        <w:tc>
          <w:tcPr>
            <w:tcW w:w="607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История России. Россия в </w:t>
            </w:r>
            <w:r>
              <w:rPr>
                <w:rFonts w:ascii="Liberation Serif" w:eastAsia="Calibri" w:hAnsi="Liberation Serif"/>
                <w:b/>
                <w:kern w:val="0"/>
                <w:lang w:val="en-US" w:eastAsia="en-US"/>
              </w:rPr>
              <w:t>XVI</w:t>
            </w:r>
            <w:r>
              <w:rPr>
                <w:rFonts w:ascii="Liberation Serif" w:eastAsia="Calibri" w:hAnsi="Liberation Serif"/>
                <w:b/>
                <w:kern w:val="0"/>
                <w:lang w:eastAsia="en-US"/>
              </w:rPr>
              <w:t>—</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вв.: от Великого княжества к царству</w:t>
            </w:r>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Россия в XVI в.</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13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9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4168</w:t>
              </w:r>
              <w:r>
                <w:rPr>
                  <w:rFonts w:ascii="Liberation Serif" w:eastAsia="Calibri" w:hAnsi="Liberation Serif"/>
                  <w:kern w:val="0"/>
                  <w:u w:val="single"/>
                  <w:lang w:val="en-US" w:eastAsia="en-US"/>
                </w:rPr>
                <w:t>ec</w:t>
              </w:r>
            </w:hyperlink>
            <w:r>
              <w:rPr>
                <w:rFonts w:ascii="Liberation Serif" w:eastAsia="Calibri" w:hAnsi="Liberation Serif"/>
                <w:kern w:val="0"/>
                <w:lang w:eastAsia="en-US"/>
              </w:rPr>
              <w:t xml:space="preserve"> </w:t>
            </w:r>
            <w:hyperlink r:id="rId49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Смута в России</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9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9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4168</w:t>
              </w:r>
              <w:r>
                <w:rPr>
                  <w:rFonts w:ascii="Liberation Serif" w:eastAsia="Calibri" w:hAnsi="Liberation Serif"/>
                  <w:kern w:val="0"/>
                  <w:u w:val="single"/>
                  <w:lang w:val="en-US" w:eastAsia="en-US"/>
                </w:rPr>
                <w:t>ec</w:t>
              </w:r>
            </w:hyperlink>
            <w:r>
              <w:rPr>
                <w:rFonts w:ascii="Liberation Serif" w:eastAsia="Calibri" w:hAnsi="Liberation Serif"/>
                <w:kern w:val="0"/>
                <w:lang w:eastAsia="en-US"/>
              </w:rPr>
              <w:t xml:space="preserve"> </w:t>
            </w:r>
            <w:hyperlink r:id="rId49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Россия в XVII в.</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16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9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4168</w:t>
              </w:r>
              <w:r>
                <w:rPr>
                  <w:rFonts w:ascii="Liberation Serif" w:eastAsia="Calibri" w:hAnsi="Liberation Serif"/>
                  <w:kern w:val="0"/>
                  <w:u w:val="single"/>
                  <w:lang w:val="en-US" w:eastAsia="en-US"/>
                </w:rPr>
                <w:t>ec</w:t>
              </w:r>
            </w:hyperlink>
            <w:r>
              <w:rPr>
                <w:rFonts w:ascii="Liberation Serif" w:eastAsia="Calibri" w:hAnsi="Liberation Serif"/>
                <w:kern w:val="0"/>
                <w:lang w:eastAsia="en-US"/>
              </w:rPr>
              <w:t xml:space="preserve"> </w:t>
            </w:r>
            <w:hyperlink r:id="rId49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Культурное пространство </w:t>
            </w:r>
            <w:r>
              <w:rPr>
                <w:rFonts w:ascii="Liberation Serif" w:eastAsia="Calibri" w:hAnsi="Liberation Serif"/>
                <w:kern w:val="0"/>
                <w:lang w:val="en-US" w:eastAsia="en-US"/>
              </w:rPr>
              <w:t>XVI</w:t>
            </w:r>
            <w:r>
              <w:rPr>
                <w:rFonts w:ascii="Liberation Serif" w:eastAsia="Calibri" w:hAnsi="Liberation Serif"/>
                <w:kern w:val="0"/>
                <w:lang w:eastAsia="en-US"/>
              </w:rPr>
              <w:t>-</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вв.</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5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49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4168</w:t>
              </w:r>
              <w:r>
                <w:rPr>
                  <w:rFonts w:ascii="Liberation Serif" w:eastAsia="Calibri" w:hAnsi="Liberation Serif"/>
                  <w:kern w:val="0"/>
                  <w:u w:val="single"/>
                  <w:lang w:val="en-US" w:eastAsia="en-US"/>
                </w:rPr>
                <w:t>ec</w:t>
              </w:r>
            </w:hyperlink>
            <w:r>
              <w:rPr>
                <w:rFonts w:ascii="Liberation Serif" w:eastAsia="Calibri" w:hAnsi="Liberation Serif"/>
                <w:kern w:val="0"/>
                <w:lang w:eastAsia="en-US"/>
              </w:rPr>
              <w:t xml:space="preserve"> </w:t>
            </w:r>
            <w:hyperlink r:id="rId49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2.5</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Наш край в </w:t>
            </w:r>
            <w:r>
              <w:rPr>
                <w:rFonts w:ascii="Liberation Serif" w:eastAsia="Calibri" w:hAnsi="Liberation Serif"/>
                <w:kern w:val="0"/>
                <w:lang w:val="en-US" w:eastAsia="en-US"/>
              </w:rPr>
              <w:t>XVI</w:t>
            </w:r>
            <w:r>
              <w:rPr>
                <w:rFonts w:ascii="Liberation Serif" w:eastAsia="Calibri" w:hAnsi="Liberation Serif"/>
                <w:kern w:val="0"/>
                <w:lang w:eastAsia="en-US"/>
              </w:rPr>
              <w:t>‒</w:t>
            </w:r>
            <w:r>
              <w:rPr>
                <w:rFonts w:ascii="Liberation Serif" w:eastAsia="Calibri" w:hAnsi="Liberation Serif"/>
                <w:kern w:val="0"/>
                <w:lang w:val="en-US" w:eastAsia="en-US"/>
              </w:rPr>
              <w:t>XVII</w:t>
            </w:r>
            <w:r>
              <w:rPr>
                <w:rFonts w:ascii="Liberation Serif" w:eastAsia="Calibri" w:hAnsi="Liberation Serif"/>
                <w:kern w:val="0"/>
                <w:lang w:eastAsia="en-US"/>
              </w:rPr>
              <w:t xml:space="preserve"> вв.</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2.6</w:t>
            </w:r>
          </w:p>
        </w:tc>
        <w:tc>
          <w:tcPr>
            <w:tcW w:w="229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Обобщение</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0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4168</w:t>
              </w:r>
              <w:r>
                <w:rPr>
                  <w:rFonts w:ascii="Liberation Serif" w:eastAsia="Calibri" w:hAnsi="Liberation Serif"/>
                  <w:kern w:val="0"/>
                  <w:u w:val="single"/>
                  <w:lang w:val="en-US" w:eastAsia="en-US"/>
                </w:rPr>
                <w:t>ec</w:t>
              </w:r>
            </w:hyperlink>
            <w:r>
              <w:rPr>
                <w:rFonts w:ascii="Liberation Serif" w:eastAsia="Calibri" w:hAnsi="Liberation Serif"/>
                <w:kern w:val="0"/>
                <w:lang w:eastAsia="en-US"/>
              </w:rPr>
              <w:t xml:space="preserve"> </w:t>
            </w:r>
            <w:hyperlink r:id="rId50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/3/7/</w:t>
              </w:r>
            </w:hyperlink>
          </w:p>
        </w:tc>
      </w:tr>
      <w:tr w:rsidR="00280E38">
        <w:trPr>
          <w:trHeight w:val="144"/>
        </w:trPr>
        <w:tc>
          <w:tcPr>
            <w:tcW w:w="281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45 </w:t>
            </w:r>
          </w:p>
        </w:tc>
        <w:tc>
          <w:tcPr>
            <w:tcW w:w="607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81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7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5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26 </w:t>
            </w:r>
          </w:p>
        </w:tc>
        <w:tc>
          <w:tcPr>
            <w:tcW w:w="286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502"/>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8 КЛАСС </w:t>
      </w:r>
    </w:p>
    <w:tbl>
      <w:tblPr>
        <w:tblW w:w="9639" w:type="dxa"/>
        <w:tblLayout w:type="fixed"/>
        <w:tblCellMar>
          <w:top w:w="50" w:type="dxa"/>
          <w:left w:w="100" w:type="dxa"/>
        </w:tblCellMar>
        <w:tblLook w:val="04A0" w:firstRow="1" w:lastRow="0" w:firstColumn="1" w:lastColumn="0" w:noHBand="0" w:noVBand="1"/>
      </w:tblPr>
      <w:tblGrid>
        <w:gridCol w:w="533"/>
        <w:gridCol w:w="2360"/>
        <w:gridCol w:w="775"/>
        <w:gridCol w:w="1618"/>
        <w:gridCol w:w="1682"/>
        <w:gridCol w:w="2670"/>
      </w:tblGrid>
      <w:tr w:rsidR="00280E38">
        <w:trPr>
          <w:trHeight w:val="144"/>
        </w:trPr>
        <w:tc>
          <w:tcPr>
            <w:tcW w:w="53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36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407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67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33"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360"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670"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8"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Всеобщая история. История Нового времени.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w:t>
            </w:r>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Введение</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0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bce</w:t>
              </w:r>
            </w:hyperlink>
            <w:r>
              <w:rPr>
                <w:rFonts w:ascii="Liberation Serif" w:eastAsia="Calibri" w:hAnsi="Liberation Serif"/>
                <w:kern w:val="0"/>
                <w:lang w:eastAsia="en-US"/>
              </w:rPr>
              <w:t xml:space="preserve"> </w:t>
            </w:r>
            <w:hyperlink r:id="rId50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Век Просвещения</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0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bce</w:t>
              </w:r>
            </w:hyperlink>
            <w:r>
              <w:rPr>
                <w:rFonts w:ascii="Liberation Serif" w:eastAsia="Calibri" w:hAnsi="Liberation Serif"/>
                <w:kern w:val="0"/>
                <w:lang w:eastAsia="en-US"/>
              </w:rPr>
              <w:t xml:space="preserve"> </w:t>
            </w:r>
            <w:hyperlink r:id="rId50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Государства Европы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0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bce</w:t>
              </w:r>
            </w:hyperlink>
            <w:r>
              <w:rPr>
                <w:rFonts w:ascii="Liberation Serif" w:eastAsia="Calibri" w:hAnsi="Liberation Serif"/>
                <w:kern w:val="0"/>
                <w:lang w:eastAsia="en-US"/>
              </w:rPr>
              <w:t xml:space="preserve"> </w:t>
            </w:r>
            <w:hyperlink r:id="rId50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1.4</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Британские колонии в Северной Америке: борьба за независимость</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0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bce</w:t>
              </w:r>
            </w:hyperlink>
            <w:r>
              <w:rPr>
                <w:rFonts w:ascii="Liberation Serif" w:eastAsia="Calibri" w:hAnsi="Liberation Serif"/>
                <w:kern w:val="0"/>
                <w:lang w:eastAsia="en-US"/>
              </w:rPr>
              <w:t xml:space="preserve"> </w:t>
            </w:r>
            <w:hyperlink r:id="rId51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1.5</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Французская революция конца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1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bce</w:t>
              </w:r>
            </w:hyperlink>
            <w:r>
              <w:rPr>
                <w:rFonts w:ascii="Liberation Serif" w:eastAsia="Calibri" w:hAnsi="Liberation Serif"/>
                <w:kern w:val="0"/>
                <w:lang w:eastAsia="en-US"/>
              </w:rPr>
              <w:t xml:space="preserve"> </w:t>
            </w:r>
            <w:hyperlink r:id="rId51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1.6</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Европейская культура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1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bce</w:t>
              </w:r>
            </w:hyperlink>
            <w:r>
              <w:rPr>
                <w:rFonts w:ascii="Liberation Serif" w:eastAsia="Calibri" w:hAnsi="Liberation Serif"/>
                <w:kern w:val="0"/>
                <w:lang w:eastAsia="en-US"/>
              </w:rPr>
              <w:t xml:space="preserve"> </w:t>
            </w:r>
            <w:hyperlink r:id="rId51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1.7</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Международные отношения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1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bce</w:t>
              </w:r>
            </w:hyperlink>
            <w:r>
              <w:rPr>
                <w:rFonts w:ascii="Liberation Serif" w:eastAsia="Calibri" w:hAnsi="Liberation Serif"/>
                <w:kern w:val="0"/>
                <w:lang w:eastAsia="en-US"/>
              </w:rPr>
              <w:t xml:space="preserve"> </w:t>
            </w:r>
            <w:hyperlink r:id="rId51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1.8</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Страны Востока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1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bce</w:t>
              </w:r>
            </w:hyperlink>
            <w:r>
              <w:rPr>
                <w:rFonts w:ascii="Liberation Serif" w:eastAsia="Calibri" w:hAnsi="Liberation Serif"/>
                <w:kern w:val="0"/>
                <w:lang w:eastAsia="en-US"/>
              </w:rPr>
              <w:t xml:space="preserve"> </w:t>
            </w:r>
            <w:hyperlink r:id="rId51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1.9</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Обобщение</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1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bce</w:t>
              </w:r>
            </w:hyperlink>
            <w:r>
              <w:rPr>
                <w:rFonts w:ascii="Liberation Serif" w:eastAsia="Calibri" w:hAnsi="Liberation Serif"/>
                <w:kern w:val="0"/>
                <w:lang w:eastAsia="en-US"/>
              </w:rPr>
              <w:t xml:space="preserve"> </w:t>
            </w:r>
            <w:hyperlink r:id="rId52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289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23 </w:t>
            </w:r>
          </w:p>
        </w:tc>
        <w:tc>
          <w:tcPr>
            <w:tcW w:w="597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8"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История России. Россия в конце </w:t>
            </w:r>
            <w:r>
              <w:rPr>
                <w:rFonts w:ascii="Liberation Serif" w:eastAsia="Calibri" w:hAnsi="Liberation Serif"/>
                <w:b/>
                <w:kern w:val="0"/>
                <w:lang w:val="en-US" w:eastAsia="en-US"/>
              </w:rPr>
              <w:t>XVII</w:t>
            </w:r>
            <w:r>
              <w:rPr>
                <w:rFonts w:ascii="Liberation Serif" w:eastAsia="Calibri" w:hAnsi="Liberation Serif"/>
                <w:b/>
                <w:kern w:val="0"/>
                <w:lang w:eastAsia="en-US"/>
              </w:rPr>
              <w:t xml:space="preserve"> — </w:t>
            </w:r>
            <w:r>
              <w:rPr>
                <w:rFonts w:ascii="Liberation Serif" w:eastAsia="Calibri" w:hAnsi="Liberation Serif"/>
                <w:b/>
                <w:kern w:val="0"/>
                <w:lang w:val="en-US" w:eastAsia="en-US"/>
              </w:rPr>
              <w:t>XVIII</w:t>
            </w:r>
            <w:r>
              <w:rPr>
                <w:rFonts w:ascii="Liberation Serif" w:eastAsia="Calibri" w:hAnsi="Liberation Serif"/>
                <w:b/>
                <w:kern w:val="0"/>
                <w:lang w:eastAsia="en-US"/>
              </w:rPr>
              <w:t xml:space="preserve"> в.: от царства к империи</w:t>
            </w:r>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Введение</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2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34</w:t>
              </w:r>
            </w:hyperlink>
            <w:r>
              <w:rPr>
                <w:rFonts w:ascii="Liberation Serif" w:eastAsia="Calibri" w:hAnsi="Liberation Serif"/>
                <w:kern w:val="0"/>
                <w:lang w:eastAsia="en-US"/>
              </w:rPr>
              <w:t xml:space="preserve"> </w:t>
            </w:r>
            <w:hyperlink r:id="rId52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Россия в эпоху преобразований Петра </w:t>
            </w:r>
            <w:r>
              <w:rPr>
                <w:rFonts w:ascii="Liberation Serif" w:eastAsia="Calibri" w:hAnsi="Liberation Serif"/>
                <w:kern w:val="0"/>
                <w:lang w:val="en-US" w:eastAsia="en-US"/>
              </w:rPr>
              <w:t>I</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11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2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34</w:t>
              </w:r>
            </w:hyperlink>
            <w:r>
              <w:rPr>
                <w:rFonts w:ascii="Liberation Serif" w:eastAsia="Calibri" w:hAnsi="Liberation Serif"/>
                <w:kern w:val="0"/>
                <w:lang w:eastAsia="en-US"/>
              </w:rPr>
              <w:t xml:space="preserve"> </w:t>
            </w:r>
            <w:hyperlink r:id="rId52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Россия после Петра </w:t>
            </w:r>
            <w:r>
              <w:rPr>
                <w:rFonts w:ascii="Liberation Serif" w:eastAsia="Calibri" w:hAnsi="Liberation Serif"/>
                <w:kern w:val="0"/>
                <w:lang w:val="en-US" w:eastAsia="en-US"/>
              </w:rPr>
              <w:t>I</w:t>
            </w:r>
            <w:r>
              <w:rPr>
                <w:rFonts w:ascii="Liberation Serif" w:eastAsia="Calibri" w:hAnsi="Liberation Serif"/>
                <w:kern w:val="0"/>
                <w:lang w:eastAsia="en-US"/>
              </w:rPr>
              <w:t>. Дворцовые перевороты</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7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2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34</w:t>
              </w:r>
            </w:hyperlink>
            <w:r>
              <w:rPr>
                <w:rFonts w:ascii="Liberation Serif" w:eastAsia="Calibri" w:hAnsi="Liberation Serif"/>
                <w:kern w:val="0"/>
                <w:lang w:eastAsia="en-US"/>
              </w:rPr>
              <w:t xml:space="preserve"> </w:t>
            </w:r>
            <w:hyperlink r:id="rId52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Россия в 1760-1790-х гг. Правление Екатерины </w:t>
            </w:r>
            <w:r>
              <w:rPr>
                <w:rFonts w:ascii="Liberation Serif" w:eastAsia="Calibri" w:hAnsi="Liberation Serif"/>
                <w:kern w:val="0"/>
                <w:lang w:val="en-US" w:eastAsia="en-US"/>
              </w:rPr>
              <w:t>II</w:t>
            </w:r>
            <w:r>
              <w:rPr>
                <w:rFonts w:ascii="Liberation Serif" w:eastAsia="Calibri" w:hAnsi="Liberation Serif"/>
                <w:kern w:val="0"/>
                <w:lang w:eastAsia="en-US"/>
              </w:rPr>
              <w:t xml:space="preserve"> и Павла </w:t>
            </w:r>
            <w:r>
              <w:rPr>
                <w:rFonts w:ascii="Liberation Serif" w:eastAsia="Calibri" w:hAnsi="Liberation Serif"/>
                <w:kern w:val="0"/>
                <w:lang w:val="en-US" w:eastAsia="en-US"/>
              </w:rPr>
              <w:t>I</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18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2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34</w:t>
              </w:r>
            </w:hyperlink>
            <w:r>
              <w:rPr>
                <w:rFonts w:ascii="Liberation Serif" w:eastAsia="Calibri" w:hAnsi="Liberation Serif"/>
                <w:kern w:val="0"/>
                <w:lang w:eastAsia="en-US"/>
              </w:rPr>
              <w:t xml:space="preserve"> </w:t>
            </w:r>
            <w:hyperlink r:id="rId52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2.5</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Культурное пространство Российской империи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2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34</w:t>
              </w:r>
            </w:hyperlink>
            <w:r>
              <w:rPr>
                <w:rFonts w:ascii="Liberation Serif" w:eastAsia="Calibri" w:hAnsi="Liberation Serif"/>
                <w:kern w:val="0"/>
                <w:lang w:eastAsia="en-US"/>
              </w:rPr>
              <w:t xml:space="preserve"> </w:t>
            </w:r>
            <w:hyperlink r:id="rId53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2.6</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Наш край в </w:t>
            </w:r>
            <w:r>
              <w:rPr>
                <w:rFonts w:ascii="Liberation Serif" w:eastAsia="Calibri" w:hAnsi="Liberation Serif"/>
                <w:kern w:val="0"/>
                <w:lang w:val="en-US" w:eastAsia="en-US"/>
              </w:rPr>
              <w:t>XVIII</w:t>
            </w:r>
            <w:r>
              <w:rPr>
                <w:rFonts w:ascii="Liberation Serif" w:eastAsia="Calibri" w:hAnsi="Liberation Serif"/>
                <w:kern w:val="0"/>
                <w:lang w:eastAsia="en-US"/>
              </w:rPr>
              <w:t xml:space="preserve"> в.</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2.7</w:t>
            </w:r>
          </w:p>
        </w:tc>
        <w:tc>
          <w:tcPr>
            <w:tcW w:w="23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Обобщение</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3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34</w:t>
              </w:r>
            </w:hyperlink>
            <w:r>
              <w:rPr>
                <w:rFonts w:ascii="Liberation Serif" w:eastAsia="Calibri" w:hAnsi="Liberation Serif"/>
                <w:kern w:val="0"/>
                <w:lang w:eastAsia="en-US"/>
              </w:rPr>
              <w:t xml:space="preserve"> </w:t>
            </w:r>
            <w:hyperlink r:id="rId53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/3/8/</w:t>
              </w:r>
            </w:hyperlink>
          </w:p>
        </w:tc>
      </w:tr>
      <w:tr w:rsidR="00280E38">
        <w:trPr>
          <w:trHeight w:val="144"/>
        </w:trPr>
        <w:tc>
          <w:tcPr>
            <w:tcW w:w="289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45 </w:t>
            </w:r>
          </w:p>
        </w:tc>
        <w:tc>
          <w:tcPr>
            <w:tcW w:w="597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89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7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6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25 </w:t>
            </w:r>
          </w:p>
        </w:tc>
        <w:tc>
          <w:tcPr>
            <w:tcW w:w="2670"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widowControl/>
        <w:suppressAutoHyphens w:val="0"/>
        <w:ind w:firstLine="567"/>
        <w:jc w:val="both"/>
        <w:rPr>
          <w:rFonts w:ascii="Liberation Serif" w:eastAsia="Calibri" w:hAnsi="Liberation Serif"/>
          <w:b/>
          <w:kern w:val="0"/>
          <w:lang w:val="en-US"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9 КЛАСС </w:t>
      </w:r>
    </w:p>
    <w:tbl>
      <w:tblPr>
        <w:tblW w:w="9639" w:type="dxa"/>
        <w:tblLayout w:type="fixed"/>
        <w:tblCellMar>
          <w:top w:w="50" w:type="dxa"/>
          <w:left w:w="100" w:type="dxa"/>
        </w:tblCellMar>
        <w:tblLook w:val="04A0" w:firstRow="1" w:lastRow="0" w:firstColumn="1" w:lastColumn="0" w:noHBand="0" w:noVBand="1"/>
      </w:tblPr>
      <w:tblGrid>
        <w:gridCol w:w="1072"/>
        <w:gridCol w:w="2257"/>
        <w:gridCol w:w="734"/>
        <w:gridCol w:w="1518"/>
        <w:gridCol w:w="1579"/>
        <w:gridCol w:w="2478"/>
      </w:tblGrid>
      <w:tr w:rsidR="00280E38">
        <w:trPr>
          <w:trHeight w:val="144"/>
        </w:trPr>
        <w:tc>
          <w:tcPr>
            <w:tcW w:w="107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25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383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47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496"/>
                <w:tab w:val="left" w:pos="1794"/>
              </w:tabs>
              <w:suppressAutoHyphens w:val="0"/>
              <w:ind w:right="597"/>
              <w:jc w:val="center"/>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w:t>
            </w:r>
            <w:r>
              <w:rPr>
                <w:rFonts w:ascii="Liberation Serif" w:eastAsia="Calibri" w:hAnsi="Liberation Serif"/>
                <w:b/>
                <w:kern w:val="0"/>
                <w:lang w:val="en-US" w:eastAsia="en-US"/>
              </w:rPr>
              <w:t>(цифровые) образовательные ресурсы</w:t>
            </w:r>
          </w:p>
        </w:tc>
      </w:tr>
      <w:tr w:rsidR="00280E38">
        <w:trPr>
          <w:trHeight w:val="144"/>
        </w:trPr>
        <w:tc>
          <w:tcPr>
            <w:tcW w:w="1072"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257"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478"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8"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Всеобщая история. История Нового времени. </w:t>
            </w:r>
            <w:r>
              <w:rPr>
                <w:rFonts w:ascii="Liberation Serif" w:eastAsia="Calibri" w:hAnsi="Liberation Serif"/>
                <w:b/>
                <w:kern w:val="0"/>
                <w:lang w:val="en-US" w:eastAsia="en-US"/>
              </w:rPr>
              <w:t>XI</w:t>
            </w:r>
            <w:r>
              <w:rPr>
                <w:rFonts w:ascii="Liberation Serif" w:eastAsia="Calibri" w:hAnsi="Liberation Serif"/>
                <w:b/>
                <w:kern w:val="0"/>
                <w:lang w:eastAsia="en-US"/>
              </w:rPr>
              <w:t>Х — начало ХХ в.</w:t>
            </w:r>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Введение</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3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3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Европа в начале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3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3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Развитие индустриального общества в первой половине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 экономика, социальные отношения, политические процессы</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3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3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1.4</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Политическое развитие европейских стран в 1815—1840-е гг.</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3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4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1.5</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Страны Европы и Северной Америки в середине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 начале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4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4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1.6</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Страны Латинской Америки в </w:t>
            </w:r>
            <w:r>
              <w:rPr>
                <w:rFonts w:ascii="Liberation Serif" w:eastAsia="Calibri" w:hAnsi="Liberation Serif"/>
                <w:kern w:val="0"/>
                <w:lang w:val="en-US" w:eastAsia="en-US"/>
              </w:rPr>
              <w:t>XIX</w:t>
            </w:r>
            <w:r>
              <w:rPr>
                <w:rFonts w:ascii="Liberation Serif" w:eastAsia="Calibri" w:hAnsi="Liberation Serif"/>
                <w:kern w:val="0"/>
                <w:lang w:eastAsia="en-US"/>
              </w:rPr>
              <w:t xml:space="preserve"> - начале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4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4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1.7</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Страны Азии в </w:t>
            </w:r>
            <w:r>
              <w:rPr>
                <w:rFonts w:ascii="Liberation Serif" w:eastAsia="Calibri" w:hAnsi="Liberation Serif"/>
                <w:kern w:val="0"/>
                <w:lang w:val="en-US" w:eastAsia="en-US"/>
              </w:rPr>
              <w:t>XIX</w:t>
            </w:r>
            <w:r>
              <w:rPr>
                <w:rFonts w:ascii="Liberation Serif" w:eastAsia="Calibri" w:hAnsi="Liberation Serif"/>
                <w:kern w:val="0"/>
                <w:lang w:eastAsia="en-US"/>
              </w:rPr>
              <w:t xml:space="preserve"> - начале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века</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4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4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1.8</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Народы Африки в Х</w:t>
            </w:r>
            <w:r>
              <w:rPr>
                <w:rFonts w:ascii="Liberation Serif" w:eastAsia="Calibri" w:hAnsi="Liberation Serif"/>
                <w:kern w:val="0"/>
                <w:lang w:val="en-US" w:eastAsia="en-US"/>
              </w:rPr>
              <w:t>I</w:t>
            </w:r>
            <w:r>
              <w:rPr>
                <w:rFonts w:ascii="Liberation Serif" w:eastAsia="Calibri" w:hAnsi="Liberation Serif"/>
                <w:kern w:val="0"/>
                <w:lang w:eastAsia="en-US"/>
              </w:rPr>
              <w:t>Х — начале ХХ в.</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4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4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1.9</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Развитие культуры в </w:t>
            </w:r>
            <w:r>
              <w:rPr>
                <w:rFonts w:ascii="Liberation Serif" w:eastAsia="Calibri" w:hAnsi="Liberation Serif"/>
                <w:kern w:val="0"/>
                <w:lang w:val="en-US" w:eastAsia="en-US"/>
              </w:rPr>
              <w:t>XIX</w:t>
            </w:r>
            <w:r>
              <w:rPr>
                <w:rFonts w:ascii="Liberation Serif" w:eastAsia="Calibri" w:hAnsi="Liberation Serif"/>
                <w:kern w:val="0"/>
                <w:lang w:eastAsia="en-US"/>
              </w:rPr>
              <w:t xml:space="preserve"> — начале ХХ в.</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4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5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1.10</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Международные отношения в </w:t>
            </w:r>
            <w:r>
              <w:rPr>
                <w:rFonts w:ascii="Liberation Serif" w:eastAsia="Calibri" w:hAnsi="Liberation Serif"/>
                <w:kern w:val="0"/>
                <w:lang w:val="en-US" w:eastAsia="en-US"/>
              </w:rPr>
              <w:t>XIX</w:t>
            </w:r>
            <w:r>
              <w:rPr>
                <w:rFonts w:ascii="Liberation Serif" w:eastAsia="Calibri" w:hAnsi="Liberation Serif"/>
                <w:kern w:val="0"/>
                <w:lang w:eastAsia="en-US"/>
              </w:rPr>
              <w:t xml:space="preserve"> - начале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5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5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1.11</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Обобщение</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5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adc</w:t>
              </w:r>
              <w:r>
                <w:rPr>
                  <w:rFonts w:ascii="Liberation Serif" w:eastAsia="Calibri" w:hAnsi="Liberation Serif"/>
                  <w:kern w:val="0"/>
                  <w:u w:val="single"/>
                  <w:lang w:eastAsia="en-US"/>
                </w:rPr>
                <w:t>0</w:t>
              </w:r>
            </w:hyperlink>
            <w:r>
              <w:rPr>
                <w:rFonts w:ascii="Liberation Serif" w:eastAsia="Calibri" w:hAnsi="Liberation Serif"/>
                <w:kern w:val="0"/>
                <w:lang w:eastAsia="en-US"/>
              </w:rPr>
              <w:t xml:space="preserve"> </w:t>
            </w:r>
            <w:hyperlink r:id="rId55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332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23 </w:t>
            </w:r>
          </w:p>
        </w:tc>
        <w:tc>
          <w:tcPr>
            <w:tcW w:w="557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jc w:val="both"/>
              <w:rPr>
                <w:rFonts w:ascii="Liberation Serif" w:eastAsia="Calibri" w:hAnsi="Liberation Serif"/>
                <w:kern w:val="0"/>
                <w:lang w:val="en-US" w:eastAsia="en-US"/>
              </w:rPr>
            </w:pPr>
          </w:p>
        </w:tc>
      </w:tr>
      <w:tr w:rsidR="00280E38">
        <w:trPr>
          <w:trHeight w:val="144"/>
        </w:trPr>
        <w:tc>
          <w:tcPr>
            <w:tcW w:w="9638"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История России. Российская империя в </w:t>
            </w:r>
            <w:r>
              <w:rPr>
                <w:rFonts w:ascii="Liberation Serif" w:eastAsia="Calibri" w:hAnsi="Liberation Serif"/>
                <w:b/>
                <w:kern w:val="0"/>
                <w:lang w:val="en-US" w:eastAsia="en-US"/>
              </w:rPr>
              <w:t>XIX</w:t>
            </w:r>
            <w:r>
              <w:rPr>
                <w:rFonts w:ascii="Liberation Serif" w:eastAsia="Calibri" w:hAnsi="Liberation Serif"/>
                <w:b/>
                <w:kern w:val="0"/>
                <w:lang w:eastAsia="en-US"/>
              </w:rPr>
              <w:t xml:space="preserve"> — начале </w:t>
            </w:r>
            <w:r>
              <w:rPr>
                <w:rFonts w:ascii="Liberation Serif" w:eastAsia="Calibri" w:hAnsi="Liberation Serif"/>
                <w:b/>
                <w:kern w:val="0"/>
                <w:lang w:val="en-US" w:eastAsia="en-US"/>
              </w:rPr>
              <w:t>XX</w:t>
            </w:r>
            <w:r>
              <w:rPr>
                <w:rFonts w:ascii="Liberation Serif" w:eastAsia="Calibri" w:hAnsi="Liberation Serif"/>
                <w:b/>
                <w:kern w:val="0"/>
                <w:lang w:eastAsia="en-US"/>
              </w:rPr>
              <w:t xml:space="preserve"> в.</w:t>
            </w:r>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Введение</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5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5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Александровская эпоха: государственный либерализм</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5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5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Николаевское самодержавие: государственный консерватизм</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5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6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Культурное пространство империи в первой половине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6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6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2.5</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Народы России в первой половине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6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6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2.6</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Социальная и правовая модернизация страны при Александре </w:t>
            </w:r>
            <w:r>
              <w:rPr>
                <w:rFonts w:ascii="Liberation Serif" w:eastAsia="Calibri" w:hAnsi="Liberation Serif"/>
                <w:kern w:val="0"/>
                <w:lang w:val="en-US" w:eastAsia="en-US"/>
              </w:rPr>
              <w:t>II</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6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6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2.7</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Россия в 1880-1890-х гг.</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6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6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2.8</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Культурное пространство империи во второй половине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6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7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2.9</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Этнокультурный облик империи</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7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7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2.10</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Формирование гражданского общества и основные направления общественных движений</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7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7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2.11</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Россия на пороге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9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7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7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2.12</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Обобщение</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7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ac</w:t>
              </w:r>
              <w:r>
                <w:rPr>
                  <w:rFonts w:ascii="Liberation Serif" w:eastAsia="Calibri" w:hAnsi="Liberation Serif"/>
                  <w:kern w:val="0"/>
                  <w:u w:val="single"/>
                  <w:lang w:eastAsia="en-US"/>
                </w:rPr>
                <w:t>44</w:t>
              </w:r>
            </w:hyperlink>
            <w:r>
              <w:rPr>
                <w:rFonts w:ascii="Liberation Serif" w:eastAsia="Calibri" w:hAnsi="Liberation Serif"/>
                <w:kern w:val="0"/>
                <w:lang w:eastAsia="en-US"/>
              </w:rPr>
              <w:t xml:space="preserve"> </w:t>
            </w:r>
            <w:hyperlink r:id="rId57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/3/9/</w:t>
              </w:r>
            </w:hyperlink>
          </w:p>
        </w:tc>
      </w:tr>
      <w:tr w:rsidR="00280E38">
        <w:trPr>
          <w:trHeight w:val="144"/>
        </w:trPr>
        <w:tc>
          <w:tcPr>
            <w:tcW w:w="332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45 </w:t>
            </w:r>
          </w:p>
        </w:tc>
        <w:tc>
          <w:tcPr>
            <w:tcW w:w="557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jc w:val="both"/>
              <w:rPr>
                <w:rFonts w:ascii="Liberation Serif" w:eastAsia="Calibri" w:hAnsi="Liberation Serif"/>
                <w:kern w:val="0"/>
                <w:lang w:val="en-US" w:eastAsia="en-US"/>
              </w:rPr>
            </w:pPr>
          </w:p>
        </w:tc>
      </w:tr>
      <w:tr w:rsidR="00280E38">
        <w:trPr>
          <w:trHeight w:val="144"/>
        </w:trPr>
        <w:tc>
          <w:tcPr>
            <w:tcW w:w="9638"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b/>
                <w:kern w:val="0"/>
                <w:lang w:eastAsia="en-US"/>
              </w:rPr>
              <w:t>Раздел 3.</w:t>
            </w:r>
            <w:r>
              <w:rPr>
                <w:rFonts w:ascii="Liberation Serif" w:eastAsia="Calibri" w:hAnsi="Liberation Serif"/>
                <w:kern w:val="0"/>
                <w:lang w:eastAsia="en-US"/>
              </w:rPr>
              <w:t xml:space="preserve"> Учебный модуль. </w:t>
            </w:r>
            <w:r>
              <w:rPr>
                <w:rFonts w:ascii="Liberation Serif" w:eastAsia="Calibri" w:hAnsi="Liberation Serif"/>
                <w:b/>
                <w:kern w:val="0"/>
                <w:lang w:eastAsia="en-US"/>
              </w:rPr>
              <w:t xml:space="preserve">"Введение в Новейшую историю </w:t>
            </w:r>
            <w:r>
              <w:rPr>
                <w:rFonts w:ascii="Liberation Serif" w:eastAsia="Calibri" w:hAnsi="Liberation Serif"/>
                <w:b/>
                <w:kern w:val="0"/>
                <w:lang w:val="en-US" w:eastAsia="en-US"/>
              </w:rPr>
              <w:t>России"</w:t>
            </w:r>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Введение</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Поле для свободного ввода</w:t>
            </w:r>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Российская революция 1917—1922 гг.</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Поле для свободного ввода</w:t>
            </w:r>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3.3</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Великая Отечественная война 1941—1945 гг.</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Поле для свободного ввода</w:t>
            </w:r>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3.4</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Распад СССР. Становление новой России (1992—1999 гг.)</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Поле для свободного ввода</w:t>
            </w:r>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3.5</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Возрождение страны с 2000-х гг. </w:t>
            </w:r>
            <w:r>
              <w:rPr>
                <w:rFonts w:ascii="Liberation Serif" w:eastAsia="Calibri" w:hAnsi="Liberation Serif"/>
                <w:kern w:val="0"/>
                <w:lang w:val="en-US" w:eastAsia="en-US"/>
              </w:rPr>
              <w:t>Воссоединение Крыма с Россией</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Поле для свободного ввода</w:t>
            </w:r>
          </w:p>
        </w:tc>
      </w:tr>
      <w:tr w:rsidR="00280E38">
        <w:trPr>
          <w:trHeight w:val="144"/>
        </w:trPr>
        <w:tc>
          <w:tcPr>
            <w:tcW w:w="10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37"/>
              <w:jc w:val="both"/>
              <w:rPr>
                <w:rFonts w:ascii="Liberation Serif" w:eastAsia="Calibri" w:hAnsi="Liberation Serif"/>
                <w:kern w:val="0"/>
                <w:lang w:val="en-US" w:eastAsia="en-US"/>
              </w:rPr>
            </w:pPr>
            <w:r>
              <w:rPr>
                <w:rFonts w:ascii="Liberation Serif" w:eastAsia="Calibri" w:hAnsi="Liberation Serif"/>
                <w:kern w:val="0"/>
                <w:lang w:val="en-US" w:eastAsia="en-US"/>
              </w:rPr>
              <w:t>3.6</w:t>
            </w:r>
          </w:p>
        </w:tc>
        <w:tc>
          <w:tcPr>
            <w:tcW w:w="22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Итоговое повторение</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Поле для свободного ввода</w:t>
            </w:r>
          </w:p>
        </w:tc>
      </w:tr>
      <w:tr w:rsidR="00280E38">
        <w:trPr>
          <w:trHeight w:val="144"/>
        </w:trPr>
        <w:tc>
          <w:tcPr>
            <w:tcW w:w="332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модулю</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17 </w:t>
            </w:r>
          </w:p>
        </w:tc>
        <w:tc>
          <w:tcPr>
            <w:tcW w:w="557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332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7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85 </w:t>
            </w:r>
          </w:p>
        </w:tc>
        <w:tc>
          <w:tcPr>
            <w:tcW w:w="15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39 </w:t>
            </w:r>
          </w:p>
        </w:tc>
        <w:tc>
          <w:tcPr>
            <w:tcW w:w="247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235"/>
              <w:jc w:val="both"/>
              <w:rPr>
                <w:rFonts w:ascii="Liberation Serif" w:eastAsia="Calibri" w:hAnsi="Liberation Serif"/>
                <w:kern w:val="0"/>
                <w:lang w:val="en-US" w:eastAsia="en-US"/>
              </w:rPr>
            </w:pPr>
          </w:p>
        </w:tc>
      </w:tr>
    </w:tbl>
    <w:p w:rsidR="00280E38" w:rsidRDefault="00280E38">
      <w:pPr>
        <w:ind w:firstLine="567"/>
        <w:jc w:val="both"/>
        <w:rPr>
          <w:rFonts w:ascii="Liberation Serif" w:eastAsia="Calibri" w:hAnsi="Liberation Serif"/>
          <w:kern w:val="0"/>
          <w:lang w:val="en-US" w:eastAsia="en-US"/>
        </w:rPr>
      </w:pPr>
    </w:p>
    <w:p w:rsidR="00280E38" w:rsidRDefault="00280E38">
      <w:pPr>
        <w:ind w:firstLine="567"/>
        <w:jc w:val="both"/>
        <w:rPr>
          <w:rFonts w:ascii="Liberation Serif" w:eastAsia="Calibri" w:hAnsi="Liberation Serif"/>
          <w:kern w:val="0"/>
          <w:lang w:val="en-US"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 xml:space="preserve">2.1.10 </w:t>
      </w:r>
      <w:r>
        <w:rPr>
          <w:rFonts w:ascii="Liberation Serif" w:eastAsia="Calibri" w:hAnsi="Liberation Serif"/>
          <w:b/>
          <w:kern w:val="0"/>
          <w:lang w:eastAsia="en-US"/>
        </w:rPr>
        <w:t>Рабочая программа учебного предмета «Обществознание»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УЧЕБНОГО ПРЕДМЕТА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6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Человек и его социальное окружение.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Биологическое и социальное в человеке. Черты сходства и различия человека и животного. Потребности человека (биологические, соци</w:t>
      </w:r>
      <w:r>
        <w:rPr>
          <w:rFonts w:ascii="Liberation Serif" w:eastAsia="Calibri" w:hAnsi="Liberation Serif"/>
          <w:kern w:val="0"/>
          <w:lang w:eastAsia="en-US"/>
        </w:rPr>
        <w:t>альные, духовные). Способности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Люди с ограниченными возможностями здоровья, их особые</w:t>
      </w:r>
      <w:r>
        <w:rPr>
          <w:rFonts w:ascii="Liberation Serif" w:eastAsia="Calibri" w:hAnsi="Liberation Serif"/>
          <w:kern w:val="0"/>
          <w:lang w:eastAsia="en-US"/>
        </w:rPr>
        <w:t xml:space="preserve"> потребности и социальная позиция.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Цели и мотивы деятельности. Виды деятельности (игра, труд, учение). Познание человеком мира и самого себя как вид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 человека на образование. Школьное образование. Права и обязанности учащегося.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Общение. </w:t>
      </w:r>
      <w:r>
        <w:rPr>
          <w:rFonts w:ascii="Liberation Serif" w:eastAsia="Calibri" w:hAnsi="Liberation Serif"/>
          <w:kern w:val="0"/>
          <w:lang w:eastAsia="en-US"/>
        </w:rPr>
        <w:t>Цели и средства общения. Особенности общения подростков. Общение в современных условиях.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Отношения в малых группах. Групповые нормы и правила. Лидерство в группе. Межличностные отношения (деловые, личные).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Отношения в семье. Роль семьи в жизни человека и о</w:t>
      </w:r>
      <w:r>
        <w:rPr>
          <w:rFonts w:ascii="Liberation Serif" w:eastAsia="Calibri" w:hAnsi="Liberation Serif"/>
          <w:kern w:val="0"/>
          <w:lang w:eastAsia="en-US"/>
        </w:rPr>
        <w:t>бщества. Семейные традиции. Семейный досуг. Свободное время подростка.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Отношения с друзьями и сверстниками. Конфликты в межличностных отношениях.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Общество, в котором мы живём.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Что такое общество. Связь общества и природы. Устройство общественной жизни. </w:t>
      </w:r>
      <w:r>
        <w:rPr>
          <w:rFonts w:ascii="Liberation Serif" w:eastAsia="Calibri" w:hAnsi="Liberation Serif"/>
          <w:kern w:val="0"/>
          <w:lang w:eastAsia="en-US"/>
        </w:rPr>
        <w:t>Основные сферы жизни общества и их взаимодействие.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Социальные общности и группы. Положение человека в обществе.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w:t>
      </w:r>
      <w:r>
        <w:rPr>
          <w:rFonts w:ascii="Liberation Serif" w:eastAsia="Calibri" w:hAnsi="Liberation Serif"/>
          <w:kern w:val="0"/>
          <w:lang w:eastAsia="en-US"/>
        </w:rPr>
        <w:t>нашей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Liberation Serif" w:eastAsia="Calibri" w:hAnsi="Liberation Serif"/>
          <w:kern w:val="0"/>
          <w:lang w:val="en-US" w:eastAsia="en-US"/>
        </w:rPr>
        <w:t>XXI</w:t>
      </w:r>
      <w:r>
        <w:rPr>
          <w:rFonts w:ascii="Liberation Serif" w:eastAsia="Calibri" w:hAnsi="Liberation Serif"/>
          <w:kern w:val="0"/>
          <w:lang w:eastAsia="en-US"/>
        </w:rPr>
        <w:t xml:space="preserve"> века. Место нашей Родины среди современных государств.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Культурная жизнь. Духовные ценности, традиционные ценности российского народа.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общества. Усиление взаимосвязей стран и народов в условиях современного общества.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Глобальные проблемы современно</w:t>
      </w:r>
      <w:r>
        <w:rPr>
          <w:rFonts w:ascii="Liberation Serif" w:eastAsia="Calibri" w:hAnsi="Liberation Serif"/>
          <w:kern w:val="0"/>
          <w:lang w:eastAsia="en-US"/>
        </w:rPr>
        <w:t>сти и возможности их решения усилиями международного сообщества и международных организаций.</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Социальные ценности и нормы.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Общественные ценности. Свобода и ответственность гражданина. Гражданственность и патриотизм. Гуманизм.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Социальные нормы как </w:t>
      </w:r>
      <w:r>
        <w:rPr>
          <w:rFonts w:ascii="Liberation Serif" w:eastAsia="Calibri" w:hAnsi="Liberation Serif"/>
          <w:kern w:val="0"/>
          <w:lang w:eastAsia="en-US"/>
        </w:rPr>
        <w:t>регуляторы общественной жизни и поведения человека в обществе. Виды социальных норм. Традиции и обычаи.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Принципы и нормы морали. Добро и зло. Нравственные чувства человека. Совесть и стыд.</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Моральный выбор. Моральная оценка поведения людей и собственного по</w:t>
      </w:r>
      <w:r>
        <w:rPr>
          <w:rFonts w:ascii="Liberation Serif" w:eastAsia="Calibri" w:hAnsi="Liberation Serif"/>
          <w:kern w:val="0"/>
          <w:lang w:eastAsia="en-US"/>
        </w:rPr>
        <w:t>ведения. Влияние моральных норм на общество 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 и его роль в жизни общества. Право и мораль.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Человек как участник правовых отношений.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Правоотношения и их особенности. Правовая норма. Участники правоотношений. Правоспособность и дееспособность</w:t>
      </w:r>
      <w:r>
        <w:rPr>
          <w:rFonts w:ascii="Liberation Serif" w:eastAsia="Calibri" w:hAnsi="Liberation Serif"/>
          <w:kern w:val="0"/>
          <w:lang w:eastAsia="en-US"/>
        </w:rPr>
        <w:t>. Правовая оценка поступков и деятельности человека. Правомерное поведение. Правовая культура личности.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Правонарушение и юридическая ответственность. Проступок и преступление. Опасность правонарушений для личности и общества.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Права и свободы человека и гра</w:t>
      </w:r>
      <w:r>
        <w:rPr>
          <w:rFonts w:ascii="Liberation Serif" w:eastAsia="Calibri" w:hAnsi="Liberation Serif"/>
          <w:kern w:val="0"/>
          <w:lang w:eastAsia="en-US"/>
        </w:rPr>
        <w:t>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Основы российского права.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Конституция Российской</w:t>
      </w:r>
      <w:r>
        <w:rPr>
          <w:rFonts w:ascii="Liberation Serif" w:eastAsia="Calibri" w:hAnsi="Liberation Serif"/>
          <w:kern w:val="0"/>
          <w:lang w:eastAsia="en-US"/>
        </w:rPr>
        <w:t xml:space="preserve"> Федерации – основной закон. Законы и подзаконные акты. Отрасли права.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Основы гражданского права. Физические и юридические лица в гражданском праве. Право собственности, защита прав собственности.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виды гражданско-правовых договоров. Договор купли-</w:t>
      </w:r>
      <w:r>
        <w:rPr>
          <w:rFonts w:ascii="Liberation Serif" w:eastAsia="Calibri" w:hAnsi="Liberation Serif"/>
          <w:kern w:val="0"/>
          <w:lang w:eastAsia="en-US"/>
        </w:rPr>
        <w:t>продажи. Права потребителей и возможности их защиты. Несовершеннолетние как участники гражданско-правовых отношений.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Основы семейного права. Важность семьи в жизни человека, общества и государства. Условия заключения брака в Российской Федерации. Права и о</w:t>
      </w:r>
      <w:r>
        <w:rPr>
          <w:rFonts w:ascii="Liberation Serif" w:eastAsia="Calibri" w:hAnsi="Liberation Serif"/>
          <w:kern w:val="0"/>
          <w:lang w:eastAsia="en-US"/>
        </w:rPr>
        <w:t>бязанности детей и родителей. Защита прав и интересов детей, оставшихся без попечения родителей.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w:t>
      </w:r>
      <w:r>
        <w:rPr>
          <w:rFonts w:ascii="Liberation Serif" w:eastAsia="Calibri" w:hAnsi="Liberation Serif"/>
          <w:kern w:val="0"/>
          <w:lang w:eastAsia="en-US"/>
        </w:rPr>
        <w:t>я отдыха. Особенности правового статуса несовершеннолетних при осуществлении трудовой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w:t>
      </w:r>
      <w:r>
        <w:rPr>
          <w:rFonts w:ascii="Liberation Serif" w:eastAsia="Calibri" w:hAnsi="Liberation Serif"/>
          <w:kern w:val="0"/>
          <w:lang w:eastAsia="en-US"/>
        </w:rPr>
        <w:t>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Правоохранительные органы в Российской Федерации. Структура правоохранительных </w:t>
      </w:r>
      <w:r>
        <w:rPr>
          <w:rFonts w:ascii="Liberation Serif" w:eastAsia="Calibri" w:hAnsi="Liberation Serif"/>
          <w:kern w:val="0"/>
          <w:lang w:eastAsia="en-US"/>
        </w:rPr>
        <w:t>органов Российской Федерации. Функции правоохранительных органов.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Человек в экономических отношениях.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Экономическая жизнь общества. Потребности и ресурсы, ограниченность ресурсов. Экономический выбор.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Экономическая система и её функции. Собственн</w:t>
      </w:r>
      <w:r>
        <w:rPr>
          <w:rFonts w:ascii="Liberation Serif" w:eastAsia="Calibri" w:hAnsi="Liberation Serif"/>
          <w:kern w:val="0"/>
          <w:lang w:eastAsia="en-US"/>
        </w:rPr>
        <w:t>ость.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Производство – источник экономических благ. Факторы производства. Трудовая деятельность. Производительность труда. Разделение труда.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Предпринимательство. Виды и формы предпринимательской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Обмен. Деньги и их функции. Торговля и её формы.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Рыночная экономика. Конкуренция. Спрос и предложение. Рыночное равновесие. Невидимая рука рынка. Многообразие рынков.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Предприятие в экономике. Издержки, выручка и прибыль. Как повысить эффективность производства.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Заработная плата и стимулирование труда. За</w:t>
      </w:r>
      <w:r>
        <w:rPr>
          <w:rFonts w:ascii="Liberation Serif" w:eastAsia="Calibri" w:hAnsi="Liberation Serif"/>
          <w:kern w:val="0"/>
          <w:lang w:eastAsia="en-US"/>
        </w:rPr>
        <w:t>нятость и безработица.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типы финансовых инструментов: акции и облигации.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Банковские услуги, предоставляемые гражда</w:t>
      </w:r>
      <w:r>
        <w:rPr>
          <w:rFonts w:ascii="Liberation Serif" w:eastAsia="Calibri" w:hAnsi="Liberation Serif"/>
          <w:kern w:val="0"/>
          <w:lang w:eastAsia="en-US"/>
        </w:rPr>
        <w:t>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Экономические функции домохозяйств. Потребление домашних хозяйств. Потребительские т</w:t>
      </w:r>
      <w:r>
        <w:rPr>
          <w:rFonts w:ascii="Liberation Serif" w:eastAsia="Calibri" w:hAnsi="Liberation Serif"/>
          <w:kern w:val="0"/>
          <w:lang w:eastAsia="en-US"/>
        </w:rPr>
        <w:t>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Экономические цели и функции государства. Налоги. Доходы и расходы государства. Государственный бюджет. Государ</w:t>
      </w:r>
      <w:r>
        <w:rPr>
          <w:rFonts w:ascii="Liberation Serif" w:eastAsia="Calibri" w:hAnsi="Liberation Serif"/>
          <w:kern w:val="0"/>
          <w:lang w:eastAsia="en-US"/>
        </w:rPr>
        <w:t>ственная бюджетная и денежно-кредитная политика Российской Федерации. Государственная политика по развитию конкуренции.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Человек в мире культуры.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Культура, её многообразие и формы. Влияние духовной культуры на формирование личности. Современная молодёжная </w:t>
      </w:r>
      <w:r>
        <w:rPr>
          <w:rFonts w:ascii="Liberation Serif" w:eastAsia="Calibri" w:hAnsi="Liberation Serif"/>
          <w:kern w:val="0"/>
          <w:lang w:eastAsia="en-US"/>
        </w:rPr>
        <w:t>культура.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Наука. Естественные и социально-гуманитарные науки. Роль науки в развитии общества.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Политика в сфере культу</w:t>
      </w:r>
      <w:r>
        <w:rPr>
          <w:rFonts w:ascii="Liberation Serif" w:eastAsia="Calibri" w:hAnsi="Liberation Serif"/>
          <w:kern w:val="0"/>
          <w:lang w:eastAsia="en-US"/>
        </w:rPr>
        <w:t>ры и образования в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Что такое искусство. Ви</w:t>
      </w:r>
      <w:r>
        <w:rPr>
          <w:rFonts w:ascii="Liberation Serif" w:eastAsia="Calibri" w:hAnsi="Liberation Serif"/>
          <w:kern w:val="0"/>
          <w:lang w:eastAsia="en-US"/>
        </w:rPr>
        <w:t>ды искусств. Роль искусства в жизни человека и общества.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Человек в политическом измере</w:t>
      </w:r>
      <w:r>
        <w:rPr>
          <w:rFonts w:ascii="Liberation Serif" w:eastAsia="Calibri" w:hAnsi="Liberation Serif"/>
          <w:b/>
          <w:kern w:val="0"/>
          <w:lang w:eastAsia="en-US"/>
        </w:rPr>
        <w:t>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Форма государства. Монархия и республика – основные формы правления. Унитарное и федеративное </w:t>
      </w:r>
      <w:r>
        <w:rPr>
          <w:rFonts w:ascii="Liberation Serif" w:eastAsia="Calibri" w:hAnsi="Liberation Serif"/>
          <w:kern w:val="0"/>
          <w:lang w:eastAsia="en-US"/>
        </w:rPr>
        <w:t>государственно-территориальное устройство.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Политический режим и его виды.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Демократия, демократические ценности. Правовое государство и гражданское общество.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Участие граждан в политике. Выборы, референдум.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Политические партии, их роль в демократическом обще</w:t>
      </w:r>
      <w:r>
        <w:rPr>
          <w:rFonts w:ascii="Liberation Serif" w:eastAsia="Calibri" w:hAnsi="Liberation Serif"/>
          <w:kern w:val="0"/>
          <w:lang w:eastAsia="en-US"/>
        </w:rPr>
        <w:t>стве. Общественно-политические организации.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Гражданин и государство.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w:t>
      </w:r>
      <w:r>
        <w:rPr>
          <w:rFonts w:ascii="Liberation Serif" w:eastAsia="Calibri" w:hAnsi="Liberation Serif"/>
          <w:kern w:val="0"/>
          <w:lang w:eastAsia="en-US"/>
        </w:rPr>
        <w:t>е направления и приоритеты социальной политики российского государства. Россия – светское государство.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w:t>
      </w:r>
      <w:r>
        <w:rPr>
          <w:rFonts w:ascii="Liberation Serif" w:eastAsia="Calibri" w:hAnsi="Liberation Serif"/>
          <w:kern w:val="0"/>
          <w:lang w:eastAsia="en-US"/>
        </w:rPr>
        <w:t>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Государственное управл</w:t>
      </w:r>
      <w:r>
        <w:rPr>
          <w:rFonts w:ascii="Liberation Serif" w:eastAsia="Calibri" w:hAnsi="Liberation Serif"/>
          <w:kern w:val="0"/>
          <w:lang w:eastAsia="en-US"/>
        </w:rPr>
        <w:t>ение. Противодействие коррупции в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w:t>
      </w:r>
      <w:r>
        <w:rPr>
          <w:rFonts w:ascii="Liberation Serif" w:eastAsia="Calibri" w:hAnsi="Liberation Serif"/>
          <w:kern w:val="0"/>
          <w:lang w:eastAsia="en-US"/>
        </w:rPr>
        <w:t>нный статус субъектов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Местное самоуправление.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w:t>
      </w:r>
      <w:r>
        <w:rPr>
          <w:rFonts w:ascii="Liberation Serif" w:eastAsia="Calibri" w:hAnsi="Liberation Serif"/>
          <w:kern w:val="0"/>
          <w:lang w:eastAsia="en-US"/>
        </w:rPr>
        <w:t>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Человек в системе социальных отношений.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Социальная структура общества. Многообразие социальных общностей и групп.</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Социальная мобильность.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Социальный статус человека в обществе. Социальные роли. Ролевой набор подростка.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Социализация личности.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w:t>
      </w:r>
      <w:r>
        <w:rPr>
          <w:rFonts w:ascii="Liberation Serif" w:eastAsia="Calibri" w:hAnsi="Liberation Serif"/>
          <w:kern w:val="0"/>
          <w:lang w:eastAsia="en-US"/>
        </w:rPr>
        <w:t xml:space="preserve"> семьи в социализации личности. Функции семьи. Семейные ценности. Основные роли членов семьи.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Этнос и нация. Россия – многонациональное государство. Этносы и нации в диалоге культур.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Социальная политика Российского государства.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Социальные конфликты и пути </w:t>
      </w:r>
      <w:r>
        <w:rPr>
          <w:rFonts w:ascii="Liberation Serif" w:eastAsia="Calibri" w:hAnsi="Liberation Serif"/>
          <w:kern w:val="0"/>
          <w:lang w:eastAsia="en-US"/>
        </w:rPr>
        <w:t>их разрешения.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Человек в современном изменяющемся мире.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Информационное</w:t>
      </w:r>
      <w:r>
        <w:rPr>
          <w:rFonts w:ascii="Liberation Serif" w:eastAsia="Calibri" w:hAnsi="Liberation Serif"/>
          <w:kern w:val="0"/>
          <w:lang w:eastAsia="en-US"/>
        </w:rPr>
        <w:t xml:space="preserve">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Молодёжь – активный участник общественной жизни. Волонтёрское дв</w:t>
      </w:r>
      <w:r>
        <w:rPr>
          <w:rFonts w:ascii="Liberation Serif" w:eastAsia="Calibri" w:hAnsi="Liberation Serif"/>
          <w:kern w:val="0"/>
          <w:lang w:eastAsia="en-US"/>
        </w:rPr>
        <w:t>ижение.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Профессии настоящего и будущего. Непрерывное образование и карьера.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Здоровый образ жизни. Социальная и личная значимость здорового образа жизни. Мода и спорт.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Современные формы связи и коммуникации: как они изменили мир. Особенности общения в </w:t>
      </w:r>
      <w:r>
        <w:rPr>
          <w:rFonts w:ascii="Liberation Serif" w:eastAsia="Calibri" w:hAnsi="Liberation Serif"/>
          <w:kern w:val="0"/>
          <w:lang w:eastAsia="en-US"/>
        </w:rPr>
        <w:t>виртуальном пространстве.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Перспективы развития общества.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ТЕМАТИЧЕСКОЕ ПЛАНИРОВАНИЕ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 6 КЛАСС </w:t>
      </w:r>
    </w:p>
    <w:tbl>
      <w:tblPr>
        <w:tblW w:w="9638" w:type="dxa"/>
        <w:tblLayout w:type="fixed"/>
        <w:tblCellMar>
          <w:top w:w="50" w:type="dxa"/>
          <w:left w:w="100" w:type="dxa"/>
        </w:tblCellMar>
        <w:tblLook w:val="04A0" w:firstRow="1" w:lastRow="0" w:firstColumn="1" w:lastColumn="0" w:noHBand="0" w:noVBand="1"/>
      </w:tblPr>
      <w:tblGrid>
        <w:gridCol w:w="802"/>
        <w:gridCol w:w="1809"/>
        <w:gridCol w:w="1070"/>
        <w:gridCol w:w="1729"/>
        <w:gridCol w:w="1780"/>
        <w:gridCol w:w="2447"/>
      </w:tblGrid>
      <w:tr w:rsidR="00280E38">
        <w:trPr>
          <w:trHeight w:val="144"/>
        </w:trPr>
        <w:tc>
          <w:tcPr>
            <w:tcW w:w="80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80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457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44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802"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809"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447"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w:t>
            </w:r>
            <w:r>
              <w:rPr>
                <w:rFonts w:ascii="Liberation Serif" w:eastAsia="Calibri" w:hAnsi="Liberation Serif"/>
                <w:b/>
                <w:kern w:val="0"/>
                <w:lang w:eastAsia="en-US"/>
              </w:rPr>
              <w:t>Человек и его социальное окружение</w:t>
            </w:r>
          </w:p>
        </w:tc>
      </w:tr>
      <w:tr w:rsidR="00280E38">
        <w:trPr>
          <w:trHeight w:val="144"/>
        </w:trPr>
        <w:tc>
          <w:tcPr>
            <w:tcW w:w="80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180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Социальное становление человека</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7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58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80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180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Деятельность человека. Учебная деятельность школьника</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8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58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80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180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Общение и его роль в жизни человека</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8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58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80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1.4</w:t>
            </w:r>
          </w:p>
        </w:tc>
        <w:tc>
          <w:tcPr>
            <w:tcW w:w="180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Человек в малой группе</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8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8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58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261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595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Общество, в котором мы живём</w:t>
            </w:r>
          </w:p>
        </w:tc>
      </w:tr>
      <w:tr w:rsidR="00280E38">
        <w:trPr>
          <w:trHeight w:val="144"/>
        </w:trPr>
        <w:tc>
          <w:tcPr>
            <w:tcW w:w="80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180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Общество — совместная жизнь людей</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8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58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80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180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Роль экономики в жизни общества. </w:t>
            </w:r>
            <w:r>
              <w:rPr>
                <w:rFonts w:ascii="Liberation Serif" w:eastAsia="Calibri" w:hAnsi="Liberation Serif"/>
                <w:kern w:val="0"/>
                <w:lang w:val="en-US" w:eastAsia="en-US"/>
              </w:rPr>
              <w:t>Основные участники экономики</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8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59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80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180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Положение человека в обществе</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9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59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80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180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Политическая жизнь</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9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59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80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2.5</w:t>
            </w:r>
          </w:p>
        </w:tc>
        <w:tc>
          <w:tcPr>
            <w:tcW w:w="180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Культурная жизнь</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9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59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80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2.6</w:t>
            </w:r>
          </w:p>
        </w:tc>
        <w:tc>
          <w:tcPr>
            <w:tcW w:w="180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Развитие общества</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9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59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261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10 </w:t>
            </w:r>
          </w:p>
        </w:tc>
        <w:tc>
          <w:tcPr>
            <w:tcW w:w="595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61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Защита проектов, итоговое повторение</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59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415294</w:t>
              </w:r>
            </w:hyperlink>
            <w:r>
              <w:rPr>
                <w:rFonts w:ascii="Liberation Serif" w:eastAsia="Calibri" w:hAnsi="Liberation Serif"/>
                <w:kern w:val="0"/>
                <w:lang w:eastAsia="en-US"/>
              </w:rPr>
              <w:t xml:space="preserve"> </w:t>
            </w:r>
            <w:hyperlink r:id="rId60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/24/6/</w:t>
              </w:r>
            </w:hyperlink>
          </w:p>
        </w:tc>
      </w:tr>
      <w:tr w:rsidR="00280E38">
        <w:trPr>
          <w:trHeight w:val="144"/>
        </w:trPr>
        <w:tc>
          <w:tcPr>
            <w:tcW w:w="261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0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7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19 </w:t>
            </w:r>
          </w:p>
        </w:tc>
        <w:tc>
          <w:tcPr>
            <w:tcW w:w="244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widowControl/>
        <w:suppressAutoHyphens w:val="0"/>
        <w:ind w:firstLine="567"/>
        <w:jc w:val="both"/>
        <w:rPr>
          <w:rFonts w:ascii="Liberation Serif" w:eastAsia="Calibri" w:hAnsi="Liberation Serif"/>
          <w:b/>
          <w:kern w:val="0"/>
          <w:lang w:val="en-US"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7 КЛАСС </w:t>
      </w:r>
    </w:p>
    <w:tbl>
      <w:tblPr>
        <w:tblW w:w="9638" w:type="dxa"/>
        <w:tblLayout w:type="fixed"/>
        <w:tblCellMar>
          <w:top w:w="50" w:type="dxa"/>
          <w:left w:w="100" w:type="dxa"/>
        </w:tblCellMar>
        <w:tblLook w:val="04A0" w:firstRow="1" w:lastRow="0" w:firstColumn="1" w:lastColumn="0" w:noHBand="0" w:noVBand="1"/>
      </w:tblPr>
      <w:tblGrid>
        <w:gridCol w:w="784"/>
        <w:gridCol w:w="2172"/>
        <w:gridCol w:w="1040"/>
        <w:gridCol w:w="1677"/>
        <w:gridCol w:w="1727"/>
        <w:gridCol w:w="2237"/>
      </w:tblGrid>
      <w:tr w:rsidR="00280E38">
        <w:trPr>
          <w:trHeight w:val="144"/>
        </w:trPr>
        <w:tc>
          <w:tcPr>
            <w:tcW w:w="78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17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44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23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784"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172"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237"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Социальные ценности и нормы</w:t>
            </w:r>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Социальные ценности</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0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0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Социальные нормы</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0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0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Мораль и моральный выбор. Право и мораль</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8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0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0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29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12 </w:t>
            </w:r>
          </w:p>
        </w:tc>
        <w:tc>
          <w:tcPr>
            <w:tcW w:w="564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Человек как участник правовых отношений</w:t>
            </w:r>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Правоотношения</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0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0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Правонарушения и их опасность для личности и общества</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0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1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Защита прав и свобод человека и гражданина</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1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1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29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564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3.</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Основы российского права</w:t>
            </w:r>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Как устроено российское право</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1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1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Основы гражданского права</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1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1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3.3</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Основы семейного права</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1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1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3.4</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Основы трудового права</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1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2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3.5</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Виды юридической ответственности</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2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2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3.6</w:t>
            </w:r>
          </w:p>
        </w:tc>
        <w:tc>
          <w:tcPr>
            <w:tcW w:w="21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Правоохранительные органы в Российской Федерации</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2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2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29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12 </w:t>
            </w:r>
          </w:p>
        </w:tc>
        <w:tc>
          <w:tcPr>
            <w:tcW w:w="564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9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Защита проектов, итоговое повторение</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2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4170</w:t>
              </w:r>
              <w:r>
                <w:rPr>
                  <w:rFonts w:ascii="Liberation Serif" w:eastAsia="Calibri" w:hAnsi="Liberation Serif"/>
                  <w:kern w:val="0"/>
                  <w:u w:val="single"/>
                  <w:lang w:val="en-US" w:eastAsia="en-US"/>
                </w:rPr>
                <w:t>e</w:t>
              </w:r>
              <w:r>
                <w:rPr>
                  <w:rFonts w:ascii="Liberation Serif" w:eastAsia="Calibri" w:hAnsi="Liberation Serif"/>
                  <w:kern w:val="0"/>
                  <w:u w:val="single"/>
                  <w:lang w:eastAsia="en-US"/>
                </w:rPr>
                <w:t>4</w:t>
              </w:r>
            </w:hyperlink>
            <w:r>
              <w:rPr>
                <w:rFonts w:ascii="Liberation Serif" w:eastAsia="Calibri" w:hAnsi="Liberation Serif"/>
                <w:kern w:val="0"/>
                <w:lang w:eastAsia="en-US"/>
              </w:rPr>
              <w:t xml:space="preserve"> </w:t>
            </w:r>
            <w:hyperlink r:id="rId62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295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04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6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7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18 </w:t>
            </w:r>
          </w:p>
        </w:tc>
        <w:tc>
          <w:tcPr>
            <w:tcW w:w="223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widowControl/>
        <w:suppressAutoHyphens w:val="0"/>
        <w:ind w:firstLine="567"/>
        <w:jc w:val="both"/>
        <w:rPr>
          <w:rFonts w:ascii="Liberation Serif" w:eastAsia="Calibri" w:hAnsi="Liberation Serif"/>
          <w:b/>
          <w:kern w:val="0"/>
          <w:lang w:val="en-US" w:eastAsia="en-US"/>
        </w:rPr>
      </w:pPr>
    </w:p>
    <w:p w:rsidR="00280E38" w:rsidRDefault="00280E38">
      <w:pPr>
        <w:widowControl/>
        <w:suppressAutoHyphens w:val="0"/>
        <w:ind w:firstLine="567"/>
        <w:jc w:val="both"/>
        <w:rPr>
          <w:rFonts w:ascii="Liberation Serif" w:eastAsia="Calibri" w:hAnsi="Liberation Serif"/>
          <w:b/>
          <w:kern w:val="0"/>
          <w:lang w:val="en-US"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8 КЛАСС </w:t>
      </w:r>
    </w:p>
    <w:tbl>
      <w:tblPr>
        <w:tblW w:w="9638" w:type="dxa"/>
        <w:tblLayout w:type="fixed"/>
        <w:tblCellMar>
          <w:top w:w="50" w:type="dxa"/>
          <w:left w:w="100" w:type="dxa"/>
        </w:tblCellMar>
        <w:tblLook w:val="04A0" w:firstRow="1" w:lastRow="0" w:firstColumn="1" w:lastColumn="0" w:noHBand="0" w:noVBand="1"/>
      </w:tblPr>
      <w:tblGrid>
        <w:gridCol w:w="527"/>
        <w:gridCol w:w="2227"/>
        <w:gridCol w:w="768"/>
        <w:gridCol w:w="1598"/>
        <w:gridCol w:w="1663"/>
        <w:gridCol w:w="2854"/>
      </w:tblGrid>
      <w:tr w:rsidR="00280E38">
        <w:trPr>
          <w:trHeight w:val="144"/>
        </w:trPr>
        <w:tc>
          <w:tcPr>
            <w:tcW w:w="52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22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402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85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27"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227"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854"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w:t>
            </w:r>
            <w:r>
              <w:rPr>
                <w:rFonts w:ascii="Liberation Serif" w:eastAsia="Calibri" w:hAnsi="Liberation Serif"/>
                <w:b/>
                <w:kern w:val="0"/>
                <w:lang w:eastAsia="en-US"/>
              </w:rPr>
              <w:t>Человек в экономических отношениях</w:t>
            </w:r>
          </w:p>
        </w:tc>
      </w:tr>
      <w:tr w:rsidR="00280E38">
        <w:trPr>
          <w:trHeight w:val="144"/>
        </w:trPr>
        <w:tc>
          <w:tcPr>
            <w:tcW w:w="5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Экономика — основа жизнедеятельности человека</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2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2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5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Рыночные отношения в экономике</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2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3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5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Финансовые отношения в экономике</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3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3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5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1.4</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Домашнее хозяйство</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3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3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5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1.5</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Экономические цели и функции государства</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3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3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275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611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Человек в мире культуры</w:t>
            </w:r>
          </w:p>
        </w:tc>
      </w:tr>
      <w:tr w:rsidR="00280E38">
        <w:trPr>
          <w:trHeight w:val="144"/>
        </w:trPr>
        <w:tc>
          <w:tcPr>
            <w:tcW w:w="5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Культура, её многообразие и формы</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3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3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5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Наука и образование в Российской Федерации</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3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4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5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религии в жизни общества</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4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4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5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искусства в жизни человека</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4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4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5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2.5</w:t>
            </w:r>
          </w:p>
        </w:tc>
        <w:tc>
          <w:tcPr>
            <w:tcW w:w="222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информации в современном мире</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4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4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275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11 </w:t>
            </w:r>
          </w:p>
        </w:tc>
        <w:tc>
          <w:tcPr>
            <w:tcW w:w="611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75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Защита проектов, итоговое повторение</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4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419196</w:t>
              </w:r>
            </w:hyperlink>
            <w:r>
              <w:rPr>
                <w:rFonts w:ascii="Liberation Serif" w:eastAsia="Calibri" w:hAnsi="Liberation Serif"/>
                <w:kern w:val="0"/>
                <w:lang w:eastAsia="en-US"/>
              </w:rPr>
              <w:t xml:space="preserve"> </w:t>
            </w:r>
            <w:hyperlink r:id="rId64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275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7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5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66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2854"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649"/>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9 КЛАСС </w:t>
      </w:r>
    </w:p>
    <w:tbl>
      <w:tblPr>
        <w:tblW w:w="10206" w:type="dxa"/>
        <w:tblLayout w:type="fixed"/>
        <w:tblCellMar>
          <w:top w:w="50" w:type="dxa"/>
          <w:left w:w="100" w:type="dxa"/>
        </w:tblCellMar>
        <w:tblLook w:val="04A0" w:firstRow="1" w:lastRow="0" w:firstColumn="1" w:lastColumn="0" w:noHBand="0" w:noVBand="1"/>
      </w:tblPr>
      <w:tblGrid>
        <w:gridCol w:w="1075"/>
        <w:gridCol w:w="2498"/>
        <w:gridCol w:w="1377"/>
        <w:gridCol w:w="1286"/>
        <w:gridCol w:w="1134"/>
        <w:gridCol w:w="2835"/>
      </w:tblGrid>
      <w:tr w:rsidR="00280E38">
        <w:trPr>
          <w:trHeight w:val="144"/>
        </w:trPr>
        <w:tc>
          <w:tcPr>
            <w:tcW w:w="107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49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379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83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1075"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498"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835"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10205"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w:t>
            </w:r>
            <w:r>
              <w:rPr>
                <w:rFonts w:ascii="Liberation Serif" w:eastAsia="Calibri" w:hAnsi="Liberation Serif"/>
                <w:b/>
                <w:kern w:val="0"/>
                <w:lang w:eastAsia="en-US"/>
              </w:rPr>
              <w:t>Человек в политическом измерении</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4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Политика и политическая власть</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5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5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4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Участие граждан в политике</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5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5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35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525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10205"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2.</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Гражданин и государство</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4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Основы конституционного строя </w:t>
            </w:r>
            <w:r>
              <w:rPr>
                <w:rFonts w:ascii="Liberation Serif" w:eastAsia="Calibri" w:hAnsi="Liberation Serif"/>
                <w:kern w:val="0"/>
                <w:lang w:eastAsia="en-US"/>
              </w:rPr>
              <w:t>Российской Федерации</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5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5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4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Высшие органы публичной власти в Российской </w:t>
            </w:r>
            <w:r>
              <w:rPr>
                <w:rFonts w:ascii="Liberation Serif" w:eastAsia="Calibri" w:hAnsi="Liberation Serif"/>
                <w:kern w:val="0"/>
                <w:lang w:eastAsia="en-US"/>
              </w:rPr>
              <w:t>Федерации</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5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hyperlink r:id="rId657">
              <w:r>
                <w:rPr>
                  <w:rFonts w:ascii="Liberation Serif" w:eastAsia="Calibri" w:hAnsi="Liberation Serif"/>
                  <w:kern w:val="0"/>
                  <w:lang w:val="en-US" w:eastAsia="en-US"/>
                </w:rPr>
                <w:t>https</w:t>
              </w:r>
            </w:hyperlink>
            <w:r>
              <w:rPr>
                <w:rFonts w:ascii="Liberation Serif" w:eastAsia="Calibri" w:hAnsi="Liberation Serif"/>
                <w:kern w:val="0"/>
                <w:lang w:eastAsia="en-US"/>
              </w:rPr>
              <w:t>://</w:t>
            </w:r>
            <w:r>
              <w:rPr>
                <w:rFonts w:ascii="Liberation Serif" w:eastAsia="Calibri" w:hAnsi="Liberation Serif"/>
                <w:kern w:val="0"/>
                <w:lang w:val="en-US" w:eastAsia="en-US"/>
              </w:rPr>
              <w:t>resh</w:t>
            </w:r>
            <w:r>
              <w:rPr>
                <w:rFonts w:ascii="Liberation Serif" w:eastAsia="Calibri" w:hAnsi="Liberation Serif"/>
                <w:kern w:val="0"/>
                <w:lang w:eastAsia="en-US"/>
              </w:rPr>
              <w:t>.</w:t>
            </w:r>
            <w:r>
              <w:rPr>
                <w:rFonts w:ascii="Liberation Serif" w:eastAsia="Calibri" w:hAnsi="Liberation Serif"/>
                <w:kern w:val="0"/>
                <w:lang w:val="en-US" w:eastAsia="en-US"/>
              </w:rPr>
              <w:t>edu</w:t>
            </w:r>
            <w:r>
              <w:rPr>
                <w:rFonts w:ascii="Liberation Serif" w:eastAsia="Calibri" w:hAnsi="Liberation Serif"/>
                <w:kern w:val="0"/>
                <w:lang w:eastAsia="en-US"/>
              </w:rPr>
              <w:t>.</w:t>
            </w:r>
            <w:r>
              <w:rPr>
                <w:rFonts w:ascii="Liberation Serif" w:eastAsia="Calibri" w:hAnsi="Liberation Serif"/>
                <w:kern w:val="0"/>
                <w:lang w:val="en-US" w:eastAsia="en-US"/>
              </w:rPr>
              <w:t>ru</w:t>
            </w:r>
            <w:r>
              <w:rPr>
                <w:rFonts w:ascii="Liberation Serif" w:eastAsia="Calibri" w:hAnsi="Liberation Serif"/>
                <w:kern w:val="0"/>
                <w:lang w:eastAsia="en-US"/>
              </w:rPr>
              <w:t>/</w:t>
            </w:r>
            <w:r>
              <w:rPr>
                <w:rFonts w:ascii="Liberation Serif" w:eastAsia="Calibri" w:hAnsi="Liberation Serif"/>
                <w:kern w:val="0"/>
                <w:lang w:val="en-US" w:eastAsia="en-US"/>
              </w:rPr>
              <w:t>subject</w:t>
            </w:r>
            <w:r>
              <w:rPr>
                <w:rFonts w:ascii="Liberation Serif" w:eastAsia="Calibri" w:hAnsi="Liberation Serif"/>
                <w:kern w:val="0"/>
                <w:lang w:eastAsia="en-US"/>
              </w:rPr>
              <w:t>/24/</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4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Государственно-территориальное устройство Российской </w:t>
            </w:r>
            <w:r>
              <w:rPr>
                <w:rFonts w:ascii="Liberation Serif" w:eastAsia="Calibri" w:hAnsi="Liberation Serif"/>
                <w:kern w:val="0"/>
                <w:lang w:eastAsia="en-US"/>
              </w:rPr>
              <w:t>Федерации</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5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5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24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Конституция Российской Федерации о правовом статусе чело</w:t>
            </w:r>
            <w:r>
              <w:rPr>
                <w:rFonts w:ascii="Liberation Serif" w:eastAsia="Calibri" w:hAnsi="Liberation Serif"/>
                <w:kern w:val="0"/>
                <w:lang w:eastAsia="en-US"/>
              </w:rPr>
              <w:t>века и гражданина</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6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6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35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8 </w:t>
            </w:r>
          </w:p>
        </w:tc>
        <w:tc>
          <w:tcPr>
            <w:tcW w:w="525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10205"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3.</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Человек в системе </w:t>
            </w:r>
            <w:r>
              <w:rPr>
                <w:rFonts w:ascii="Liberation Serif" w:eastAsia="Calibri" w:hAnsi="Liberation Serif"/>
                <w:b/>
                <w:kern w:val="0"/>
                <w:lang w:eastAsia="en-US"/>
              </w:rPr>
              <w:t>социальных отношений</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24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Социальные общности и группы</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6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6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24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Статусы и роли. Социализация личности. </w:t>
            </w:r>
            <w:r>
              <w:rPr>
                <w:rFonts w:ascii="Liberation Serif" w:eastAsia="Calibri" w:hAnsi="Liberation Serif"/>
                <w:kern w:val="0"/>
                <w:lang w:val="en-US" w:eastAsia="en-US"/>
              </w:rPr>
              <w:t>Семья и её функции</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6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6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3.3</w:t>
            </w:r>
          </w:p>
        </w:tc>
        <w:tc>
          <w:tcPr>
            <w:tcW w:w="24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Этносы и нации в современном обществе. </w:t>
            </w:r>
            <w:r>
              <w:rPr>
                <w:rFonts w:ascii="Liberation Serif" w:eastAsia="Calibri" w:hAnsi="Liberation Serif"/>
                <w:kern w:val="0"/>
                <w:lang w:val="en-US" w:eastAsia="en-US"/>
              </w:rPr>
              <w:t>Социальная политика Российского государства</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6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6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3.4</w:t>
            </w:r>
          </w:p>
        </w:tc>
        <w:tc>
          <w:tcPr>
            <w:tcW w:w="249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Отклоняющееся поведение и здоровый образ жизни</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6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6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35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Итого </w:t>
            </w:r>
            <w:r>
              <w:rPr>
                <w:rFonts w:ascii="Liberation Serif" w:eastAsia="Calibri" w:hAnsi="Liberation Serif"/>
                <w:kern w:val="0"/>
                <w:lang w:val="en-US" w:eastAsia="en-US"/>
              </w:rPr>
              <w:t>по разделу</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11 </w:t>
            </w:r>
          </w:p>
        </w:tc>
        <w:tc>
          <w:tcPr>
            <w:tcW w:w="525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35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4. Человек в современном изменяющемся мире</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5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7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7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35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Защита проектов, итоговое повторение</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7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414</w:t>
              </w:r>
            </w:hyperlink>
            <w:r>
              <w:rPr>
                <w:rFonts w:ascii="Liberation Serif" w:eastAsia="Calibri" w:hAnsi="Liberation Serif"/>
                <w:kern w:val="0"/>
                <w:lang w:eastAsia="en-US"/>
              </w:rPr>
              <w:t xml:space="preserve"> </w:t>
            </w:r>
            <w:hyperlink r:id="rId67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/24/</w:t>
              </w:r>
            </w:hyperlink>
          </w:p>
        </w:tc>
      </w:tr>
      <w:tr w:rsidR="00280E38">
        <w:trPr>
          <w:trHeight w:val="144"/>
        </w:trPr>
        <w:tc>
          <w:tcPr>
            <w:tcW w:w="357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ОБЩЕЕ КОЛИЧЕСТВО ЧАСОВ ПО </w:t>
            </w:r>
            <w:r>
              <w:rPr>
                <w:rFonts w:ascii="Liberation Serif" w:eastAsia="Calibri" w:hAnsi="Liberation Serif"/>
                <w:kern w:val="0"/>
                <w:lang w:eastAsia="en-US"/>
              </w:rPr>
              <w:t>ПРОГРАММЕ</w:t>
            </w:r>
          </w:p>
        </w:tc>
        <w:tc>
          <w:tcPr>
            <w:tcW w:w="137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28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19 </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ind w:firstLine="567"/>
        <w:jc w:val="both"/>
        <w:rPr>
          <w:rFonts w:ascii="Liberation Serif" w:eastAsia="Calibri" w:hAnsi="Liberation Serif"/>
          <w:kern w:val="0"/>
          <w:lang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2.1.11 Рабочая программа учебного предмета «География»</w:t>
      </w:r>
    </w:p>
    <w:p w:rsidR="00280E38" w:rsidRDefault="00280E38">
      <w:pPr>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УЧЕБНОГО ПРЕДМЕТА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5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 Географическое изучение Земли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Введение</w:t>
      </w:r>
      <w:r>
        <w:rPr>
          <w:rFonts w:ascii="Liberation Serif" w:eastAsia="Calibri" w:hAnsi="Liberation Serif"/>
          <w:kern w:val="0"/>
          <w:lang w:eastAsia="en-US"/>
        </w:rPr>
        <w:t>. География — наука о планете Земля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Что изучает география? Географические объекты, </w:t>
      </w:r>
      <w:r>
        <w:rPr>
          <w:rFonts w:ascii="Liberation Serif" w:eastAsia="Calibri" w:hAnsi="Liberation Serif"/>
          <w:kern w:val="0"/>
          <w:lang w:eastAsia="en-US"/>
        </w:rPr>
        <w:t>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Организация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фенологических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наблюдений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природе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планирование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участие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групповой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работе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форма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систематиза</w:t>
      </w:r>
      <w:r>
        <w:rPr>
          <w:rFonts w:ascii="Liberation Serif" w:eastAsia="Calibri" w:hAnsi="Liberation Serif"/>
          <w:kern w:val="0"/>
          <w:lang w:eastAsia="en-US"/>
        </w:rPr>
        <w:t>ции данных.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1. История географических открытий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w:t>
      </w:r>
      <w:r>
        <w:rPr>
          <w:rFonts w:ascii="Liberation Serif" w:eastAsia="Calibri" w:hAnsi="Liberation Serif"/>
          <w:kern w:val="0"/>
          <w:lang w:eastAsia="en-US"/>
        </w:rPr>
        <w:t>одель путешествий в древности. Появление географических карт.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Эпоха Великих географических открытий. Три пути в Инд</w:t>
      </w:r>
      <w:r>
        <w:rPr>
          <w:rFonts w:ascii="Liberation Serif" w:eastAsia="Calibri" w:hAnsi="Liberation Serif"/>
          <w:kern w:val="0"/>
          <w:lang w:eastAsia="en-US"/>
        </w:rPr>
        <w:t>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Географические открытия </w:t>
      </w:r>
      <w:r>
        <w:rPr>
          <w:rFonts w:ascii="Liberation Serif" w:eastAsia="Calibri" w:hAnsi="Liberation Serif"/>
          <w:kern w:val="0"/>
          <w:lang w:val="en-US" w:eastAsia="en-US"/>
        </w:rPr>
        <w:t>XVII</w:t>
      </w:r>
      <w:r>
        <w:rPr>
          <w:rFonts w:ascii="Liberation Serif" w:eastAsia="Calibri" w:hAnsi="Liberation Serif"/>
          <w:kern w:val="0"/>
          <w:lang w:eastAsia="en-US"/>
        </w:rPr>
        <w:t>—</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вв. Поиски Южной З</w:t>
      </w:r>
      <w:r>
        <w:rPr>
          <w:rFonts w:ascii="Liberation Serif" w:eastAsia="Calibri" w:hAnsi="Liberation Serif"/>
          <w:kern w:val="0"/>
          <w:lang w:eastAsia="en-US"/>
        </w:rPr>
        <w:t>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Географические исследования в ХХ в. Исследова</w:t>
      </w:r>
      <w:r>
        <w:rPr>
          <w:rFonts w:ascii="Liberation Serif" w:eastAsia="Calibri" w:hAnsi="Liberation Serif"/>
          <w:kern w:val="0"/>
          <w:lang w:eastAsia="en-US"/>
        </w:rPr>
        <w:t>ние полярных областей Земли. Изучение Мирового океана. Географические открытия Новейшего времени.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Обозначение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контурной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географических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объектов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открытых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разные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периоды</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Эратосфена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Птолемея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современных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предложенным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учи</w:t>
      </w:r>
      <w:r>
        <w:rPr>
          <w:rFonts w:ascii="Liberation Serif" w:eastAsia="Calibri" w:hAnsi="Liberation Serif"/>
          <w:kern w:val="0"/>
          <w:lang w:eastAsia="en-US"/>
        </w:rPr>
        <w:t>телем вопросам.</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2. Изображения земной поверхности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1. Планы местности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Виды изображения земной поверхности. Планы местности. Условные знаки. Масштаб. Виды масштаба. Способы определения расстояний на местности. </w:t>
      </w:r>
      <w:r>
        <w:rPr>
          <w:rFonts w:ascii="Liberation Serif" w:eastAsia="Calibri" w:hAnsi="Liberation Serif"/>
          <w:kern w:val="0"/>
          <w:lang w:eastAsia="en-US"/>
        </w:rPr>
        <w:t>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w:t>
      </w:r>
      <w:r>
        <w:rPr>
          <w:rFonts w:ascii="Liberation Serif" w:eastAsia="Calibri" w:hAnsi="Liberation Serif"/>
          <w:kern w:val="0"/>
          <w:lang w:eastAsia="en-US"/>
        </w:rPr>
        <w:t>да, туристические планы, военные, исторические и транспортные планы, планы местности в мобильных приложениях) и области их применения.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Определение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направлений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расстояний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плану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мест</w:t>
      </w:r>
      <w:r>
        <w:rPr>
          <w:rFonts w:ascii="Liberation Serif" w:eastAsia="Calibri" w:hAnsi="Liberation Serif" w:cs="Liberation Serif"/>
          <w:kern w:val="0"/>
          <w:lang w:eastAsia="en-US"/>
        </w:rPr>
        <w:softHyphen/>
        <w:t>ности</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Составление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описания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маршрута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план</w:t>
      </w:r>
      <w:r>
        <w:rPr>
          <w:rFonts w:ascii="Liberation Serif" w:eastAsia="Calibri" w:hAnsi="Liberation Serif" w:cs="Liberation Serif"/>
          <w:kern w:val="0"/>
          <w:lang w:eastAsia="en-US"/>
        </w:rPr>
        <w:t>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местности</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2. Географические карты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w:t>
      </w:r>
      <w:r>
        <w:rPr>
          <w:rFonts w:ascii="Liberation Serif" w:eastAsia="Calibri" w:hAnsi="Liberation Serif"/>
          <w:kern w:val="0"/>
          <w:lang w:eastAsia="en-US"/>
        </w:rPr>
        <w:t>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Искажения на карте. Линии градусной сети на картах. Определение расстояний с помощью масштаба и градусной сети</w:t>
      </w:r>
      <w:r>
        <w:rPr>
          <w:rFonts w:ascii="Liberation Serif" w:eastAsia="Calibri" w:hAnsi="Liberation Serif"/>
          <w:kern w:val="0"/>
          <w:lang w:eastAsia="en-US"/>
        </w:rPr>
        <w:t>.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w:t>
      </w:r>
      <w:r>
        <w:rPr>
          <w:rFonts w:ascii="Liberation Serif" w:eastAsia="Calibri" w:hAnsi="Liberation Serif"/>
          <w:kern w:val="0"/>
          <w:lang w:eastAsia="en-US"/>
        </w:rPr>
        <w:t>тво и различие плана местности и географической карты. Профессия картограф. Система космической навигации. Геоинформационные системы.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Определение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направлений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расстояний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полушарий</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Определение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географических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координат</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объектов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определение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объектов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их</w:t>
      </w:r>
      <w:r>
        <w:rPr>
          <w:rFonts w:ascii="Liberation Serif" w:eastAsia="Calibri" w:hAnsi="Liberation Serif"/>
          <w:kern w:val="0"/>
          <w:lang w:eastAsia="en-US"/>
        </w:rPr>
        <w:t xml:space="preserve"> географическим координатам.</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3. Земля — планета Солнечной системы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Земля в Солнечной системе. Гипотезы возникновения Земли. Форма, размеры Земли, их географические следствия.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Движения Земли. Земная ось и географ</w:t>
      </w:r>
      <w:r>
        <w:rPr>
          <w:rFonts w:ascii="Liberation Serif" w:eastAsia="Calibri" w:hAnsi="Liberation Serif"/>
          <w:kern w:val="0"/>
          <w:lang w:eastAsia="en-US"/>
        </w:rPr>
        <w:t>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w:t>
      </w:r>
      <w:r>
        <w:rPr>
          <w:rFonts w:ascii="Liberation Serif" w:eastAsia="Calibri" w:hAnsi="Liberation Serif"/>
          <w:kern w:val="0"/>
          <w:lang w:eastAsia="en-US"/>
        </w:rPr>
        <w:t>ещённости. Тропики и полярные круги. Вращение Земли вокруг своей оси. Смена дня и ночи на Земле.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Влияние Космоса на Землю и жизнь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Выявление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закономерностей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изменения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продолжительности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дня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высоты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Солнца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над</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горизонтом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завис</w:t>
      </w:r>
      <w:r>
        <w:rPr>
          <w:rFonts w:ascii="Liberation Serif" w:eastAsia="Calibri" w:hAnsi="Liberation Serif" w:cs="Liberation Serif"/>
          <w:kern w:val="0"/>
          <w:lang w:eastAsia="en-US"/>
        </w:rPr>
        <w:t>имости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от</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географической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широты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врем</w:t>
      </w:r>
      <w:r>
        <w:rPr>
          <w:rFonts w:ascii="Liberation Serif" w:eastAsia="Calibri" w:hAnsi="Liberation Serif"/>
          <w:kern w:val="0"/>
          <w:lang w:eastAsia="en-US"/>
        </w:rPr>
        <w:t>ени года на территории России.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4. Оболочки Земли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1. Литосфера — каменная оболочка Земли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Литосфера — твёрдая оболочка Земли. Методы изучения земных глубин. Внутреннее строение Земли: ядро, мантия, земная </w:t>
      </w:r>
      <w:r>
        <w:rPr>
          <w:rFonts w:ascii="Liberation Serif" w:eastAsia="Calibri" w:hAnsi="Liberation Serif"/>
          <w:kern w:val="0"/>
          <w:lang w:eastAsia="en-US"/>
        </w:rPr>
        <w:t>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Проявления внутренних и внешних процессов образования рельефа. </w:t>
      </w:r>
      <w:r>
        <w:rPr>
          <w:rFonts w:ascii="Liberation Serif" w:eastAsia="Calibri" w:hAnsi="Liberation Serif"/>
          <w:kern w:val="0"/>
          <w:lang w:eastAsia="en-US"/>
        </w:rPr>
        <w:t xml:space="preserve">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w:t>
      </w:r>
      <w:r>
        <w:rPr>
          <w:rFonts w:ascii="Liberation Serif" w:eastAsia="Calibri" w:hAnsi="Liberation Serif"/>
          <w:kern w:val="0"/>
          <w:lang w:eastAsia="en-US"/>
        </w:rPr>
        <w:t>внешних и внутренних процессов. Виды выветривания. Формирование рельефа земной поверхности как результат действия внутренних и внешних сил.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Рельеф земной поверхности и методы его изучения. Планетарные формы рельефа — материки и впадины океанов. Формы релье</w:t>
      </w:r>
      <w:r>
        <w:rPr>
          <w:rFonts w:ascii="Liberation Serif" w:eastAsia="Calibri" w:hAnsi="Liberation Serif"/>
          <w:kern w:val="0"/>
          <w:lang w:eastAsia="en-US"/>
        </w:rPr>
        <w:t>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Человек и литосфера. Условия жизни человека в горах и на равнинах. Деятельность че</w:t>
      </w:r>
      <w:r>
        <w:rPr>
          <w:rFonts w:ascii="Liberation Serif" w:eastAsia="Calibri" w:hAnsi="Liberation Serif"/>
          <w:kern w:val="0"/>
          <w:lang w:eastAsia="en-US"/>
        </w:rPr>
        <w:t>ловека, преобразующая земную поверхность, и связанные с ней экологические проблемы.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Описание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горной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системы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или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равнины</w:t>
      </w:r>
      <w:r>
        <w:rPr>
          <w:rFonts w:ascii="Liberation Serif" w:eastAsia="Calibri" w:hAnsi="Liberation Serif"/>
          <w:kern w:val="0"/>
          <w:lang w:eastAsia="en-US"/>
        </w:rPr>
        <w:t xml:space="preserve"> по физической карте.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Заключение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Практикум «Сезонные изменения в природе своей местности»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Сезонные изменения продолжительности светового дня и высоты Солнца над горизонтом, температуры воздуха, поверхностных вод, </w:t>
      </w:r>
      <w:r>
        <w:rPr>
          <w:rFonts w:ascii="Liberation Serif" w:eastAsia="Calibri" w:hAnsi="Liberation Serif"/>
          <w:kern w:val="0"/>
          <w:lang w:eastAsia="en-US"/>
        </w:rPr>
        <w:t>растительного и животного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Анализ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результатов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фенологических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наблюдений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наблюдений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погодой</w:t>
      </w:r>
      <w:r>
        <w:rPr>
          <w:rFonts w:ascii="Liberation Serif" w:eastAsia="Calibri" w:hAnsi="Liberation Serif"/>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6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 Оболочки Земли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 Тема 1. Гидросфера — водная оболочка Земли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Гидросфера и методы её изучения. Части гидросферы.</w:t>
      </w:r>
      <w:r>
        <w:rPr>
          <w:rFonts w:ascii="Liberation Serif" w:eastAsia="Calibri" w:hAnsi="Liberation Serif"/>
          <w:kern w:val="0"/>
          <w:lang w:eastAsia="en-US"/>
        </w:rPr>
        <w:t xml:space="preserve"> Мировой круговорот воды. Значение гидросферы.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w:t>
      </w:r>
      <w:r>
        <w:rPr>
          <w:rFonts w:ascii="Liberation Serif" w:eastAsia="Calibri" w:hAnsi="Liberation Serif"/>
          <w:kern w:val="0"/>
          <w:lang w:eastAsia="en-US"/>
        </w:rPr>
        <w:t>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Вод</w:t>
      </w:r>
      <w:r>
        <w:rPr>
          <w:rFonts w:ascii="Liberation Serif" w:eastAsia="Calibri" w:hAnsi="Liberation Serif"/>
          <w:kern w:val="0"/>
          <w:lang w:eastAsia="en-US"/>
        </w:rPr>
        <w:t>ы суши. Способы изображения внутренних вод на картах.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Реки: горные и равнинные. Речная система, бассейн, водораздел. Пороги и водопады. Питание и режим реки.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Озёра. Происхождение озёрных котловин. Питание озёр. Озёра сточные и бессточные. Профессия гидроло</w:t>
      </w:r>
      <w:r>
        <w:rPr>
          <w:rFonts w:ascii="Liberation Serif" w:eastAsia="Calibri" w:hAnsi="Liberation Serif"/>
          <w:kern w:val="0"/>
          <w:lang w:eastAsia="en-US"/>
        </w:rPr>
        <w:t>г. Природные ледники: горные и покровные. Профессия гляциолог.</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Многолетняя мерзлота. Б</w:t>
      </w:r>
      <w:r>
        <w:rPr>
          <w:rFonts w:ascii="Liberation Serif" w:eastAsia="Calibri" w:hAnsi="Liberation Serif"/>
          <w:kern w:val="0"/>
          <w:lang w:eastAsia="en-US"/>
        </w:rPr>
        <w:t>олота, их образование.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Стихийные явления в гидросфере, методы наблюдения и защиты.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Человек и гидросфера. Использование человеком энергии воды.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космических методов в исследовании влияния человека на гидросферу.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рек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мира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заданным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приз</w:t>
      </w:r>
      <w:r>
        <w:rPr>
          <w:rFonts w:ascii="Liberation Serif" w:eastAsia="Calibri" w:hAnsi="Liberation Serif"/>
          <w:kern w:val="0"/>
          <w:lang w:eastAsia="en-US"/>
        </w:rPr>
        <w:t>накам.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Характеристика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крупнейших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озёр</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плану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форме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презентации</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3.</w:t>
      </w:r>
      <w:r>
        <w:rPr>
          <w:rFonts w:eastAsia="Calibri"/>
          <w:kern w:val="0"/>
          <w:lang w:eastAsia="en-US"/>
        </w:rPr>
        <w:t> </w:t>
      </w:r>
      <w:r>
        <w:rPr>
          <w:rFonts w:ascii="Liberation Serif" w:eastAsia="Calibri" w:hAnsi="Liberation Serif" w:cs="Liberation Serif"/>
          <w:kern w:val="0"/>
          <w:lang w:eastAsia="en-US"/>
        </w:rPr>
        <w:t>Составление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перечня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поверхностных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водных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объектов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своего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систематизация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форме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таблицы</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2. Атмосфера — </w:t>
      </w:r>
      <w:r>
        <w:rPr>
          <w:rFonts w:ascii="Liberation Serif" w:eastAsia="Calibri" w:hAnsi="Liberation Serif"/>
          <w:b/>
          <w:kern w:val="0"/>
          <w:lang w:eastAsia="en-US"/>
        </w:rPr>
        <w:t>воздушная оболочка Земли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Воздушная оболочка Земли: газовый состав, строение и значение атмосферы.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w:t>
      </w:r>
      <w:r>
        <w:rPr>
          <w:rFonts w:ascii="Liberation Serif" w:eastAsia="Calibri" w:hAnsi="Liberation Serif"/>
          <w:kern w:val="0"/>
          <w:lang w:eastAsia="en-US"/>
        </w:rPr>
        <w:t>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Атмосферное давление. Ветер и причины его возникновения. Роза ветров</w:t>
      </w:r>
      <w:r>
        <w:rPr>
          <w:rFonts w:ascii="Liberation Serif" w:eastAsia="Calibri" w:hAnsi="Liberation Serif"/>
          <w:kern w:val="0"/>
          <w:lang w:eastAsia="en-US"/>
        </w:rPr>
        <w:t xml:space="preserve">. Бризы. Муссоны.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Погода и её показатели. Причины изменения погоды.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Климат и климатообразующие </w:t>
      </w:r>
      <w:r>
        <w:rPr>
          <w:rFonts w:ascii="Liberation Serif" w:eastAsia="Calibri" w:hAnsi="Liberation Serif"/>
          <w:kern w:val="0"/>
          <w:lang w:eastAsia="en-US"/>
        </w:rPr>
        <w:t>факторы. Зависимость климата от географической широты и высоты местности над уровнем моря.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w:t>
      </w:r>
      <w:r>
        <w:rPr>
          <w:rFonts w:ascii="Liberation Serif" w:eastAsia="Calibri" w:hAnsi="Liberation Serif"/>
          <w:kern w:val="0"/>
          <w:lang w:eastAsia="en-US"/>
        </w:rPr>
        <w:t xml:space="preserve">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w:t>
      </w:r>
      <w:r>
        <w:rPr>
          <w:rFonts w:ascii="Liberation Serif" w:eastAsia="Calibri" w:hAnsi="Liberation Serif"/>
          <w:kern w:val="0"/>
          <w:lang w:eastAsia="en-US"/>
        </w:rPr>
        <w:t>на воздушную оболочку Земли.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Предс</w:t>
      </w:r>
      <w:r>
        <w:rPr>
          <w:rFonts w:ascii="Liberation Serif" w:eastAsia="Calibri" w:hAnsi="Liberation Serif"/>
          <w:kern w:val="0"/>
          <w:lang w:eastAsia="en-US"/>
        </w:rPr>
        <w:t>тавление результатов наблюдения за погодой своей местности.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Анализ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графиков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суточного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хода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температуры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воздуха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относительной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влажности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целью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установления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зависимости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между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данными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элементами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cs="Liberation Serif"/>
          <w:kern w:val="0"/>
          <w:lang w:eastAsia="en-US"/>
        </w:rPr>
        <w:t>огоды</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3. Биосфера — оболочка жизни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w:t>
      </w:r>
      <w:r>
        <w:rPr>
          <w:rFonts w:ascii="Liberation Serif" w:eastAsia="Calibri" w:hAnsi="Liberation Serif"/>
          <w:kern w:val="0"/>
          <w:lang w:eastAsia="en-US"/>
        </w:rPr>
        <w:t>ых природных зонах. Жизнь в Океане. Изменение животного и растительного мира Океана с глубиной и географической широтой.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Человек как часть биосферы. Распространение людей на Земле.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Исследования и экологические проблемы.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Характеристик</w:t>
      </w:r>
      <w:r>
        <w:rPr>
          <w:rFonts w:ascii="Liberation Serif" w:eastAsia="Calibri" w:hAnsi="Liberation Serif" w:cs="Liberation Serif"/>
          <w:kern w:val="0"/>
          <w:lang w:eastAsia="en-US"/>
        </w:rPr>
        <w:t>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растительности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участка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местности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своего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края</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Заключение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Природно-территориальные комплексы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w:t>
      </w:r>
      <w:r>
        <w:rPr>
          <w:rFonts w:ascii="Liberation Serif" w:eastAsia="Calibri" w:hAnsi="Liberation Serif"/>
          <w:kern w:val="0"/>
          <w:lang w:eastAsia="en-US"/>
        </w:rPr>
        <w:t xml:space="preserve"> комплексы своей местности. Круговороты веществ на Земле. Почва, её строение и состав. Образование почвы и плодородие почв. Охрана почв.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Природная среда. Охрана природы. Природные особо охраняемые территории. Всемирное наследие ЮНЕСКО.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Практическая работа </w:t>
      </w:r>
      <w:r>
        <w:rPr>
          <w:rFonts w:ascii="Liberation Serif" w:eastAsia="Calibri" w:hAnsi="Liberation Serif"/>
          <w:b/>
          <w:kern w:val="0"/>
          <w:lang w:eastAsia="en-US"/>
        </w:rPr>
        <w:t>(выполняется на местности)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Характеристика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локального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w:t>
      </w:r>
      <w:r>
        <w:rPr>
          <w:rFonts w:ascii="Liberation Serif" w:eastAsia="Calibri" w:hAnsi="Liberation Serif"/>
          <w:kern w:val="0"/>
          <w:lang w:eastAsia="en-US"/>
        </w:rPr>
        <w:t>риродного комплекса по плану.</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Раздел 1. Главные закономерности природы Земли </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1. Географическая оболочка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Географическая оболочка: особенности строения и свойства. Целостность, зональ</w:t>
      </w:r>
      <w:r>
        <w:rPr>
          <w:rFonts w:ascii="Liberation Serif" w:eastAsia="Calibri" w:hAnsi="Liberation Serif"/>
          <w:kern w:val="0"/>
          <w:lang w:eastAsia="en-US"/>
        </w:rPr>
        <w:t>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Выявление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проявления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широтной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зональности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карта</w:t>
      </w:r>
      <w:r>
        <w:rPr>
          <w:rFonts w:ascii="Liberation Serif" w:eastAsia="Calibri" w:hAnsi="Liberation Serif" w:cs="Liberation Serif"/>
          <w:kern w:val="0"/>
          <w:lang w:eastAsia="en-US"/>
        </w:rPr>
        <w:t>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природных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зон</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2. Литосфера и рельеф Земли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Pr>
          <w:rFonts w:ascii="Liberation Serif" w:eastAsia="Calibri" w:hAnsi="Liberation Serif"/>
          <w:kern w:val="0"/>
          <w:lang w:eastAsia="en-US"/>
        </w:rPr>
        <w:t>рельефообразования. Полезные ископаемые.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Анализ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фи</w:t>
      </w:r>
      <w:r>
        <w:rPr>
          <w:rFonts w:ascii="Liberation Serif" w:eastAsia="Calibri" w:hAnsi="Liberation Serif"/>
          <w:kern w:val="0"/>
          <w:lang w:eastAsia="en-US"/>
        </w:rPr>
        <w:t>зической карты и карты строения земной коры с целью выявления закономерностей распространения крупных форм рельефа.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Объяснение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вулканических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или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сейсмических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событий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которых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гов</w:t>
      </w:r>
      <w:r>
        <w:rPr>
          <w:rFonts w:ascii="Liberation Serif" w:eastAsia="Calibri" w:hAnsi="Liberation Serif" w:cs="Liberation Serif"/>
          <w:kern w:val="0"/>
          <w:lang w:eastAsia="en-US"/>
        </w:rPr>
        <w:t>орится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тексте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3. Атмосфера и климаты Земли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Pr>
          <w:rFonts w:ascii="Liberation Serif" w:eastAsia="Calibri" w:hAnsi="Liberation Serif"/>
          <w:kern w:val="0"/>
          <w:lang w:eastAsia="en-US"/>
        </w:rPr>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w:t>
      </w:r>
      <w:r>
        <w:rPr>
          <w:rFonts w:ascii="Liberation Serif" w:eastAsia="Calibri" w:hAnsi="Liberation Serif"/>
          <w:kern w:val="0"/>
          <w:lang w:eastAsia="en-US"/>
        </w:rPr>
        <w:t>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w:t>
      </w:r>
      <w:r>
        <w:rPr>
          <w:rFonts w:ascii="Liberation Serif" w:eastAsia="Calibri" w:hAnsi="Liberation Serif"/>
          <w:kern w:val="0"/>
          <w:lang w:eastAsia="en-US"/>
        </w:rPr>
        <w:t>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Описание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климата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территории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климатической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климатограмме</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4. Мировой океан — основная часть гидросферы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w:t>
      </w:r>
      <w:r>
        <w:rPr>
          <w:rFonts w:ascii="Liberation Serif" w:eastAsia="Calibri" w:hAnsi="Liberation Serif"/>
          <w:kern w:val="0"/>
          <w:lang w:eastAsia="en-US"/>
        </w:rPr>
        <w:t>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w:t>
      </w:r>
      <w:r>
        <w:rPr>
          <w:rFonts w:ascii="Liberation Serif" w:eastAsia="Calibri" w:hAnsi="Liberation Serif"/>
          <w:kern w:val="0"/>
          <w:lang w:eastAsia="en-US"/>
        </w:rPr>
        <w:t>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w:t>
      </w:r>
      <w:r>
        <w:rPr>
          <w:rFonts w:ascii="Liberation Serif" w:eastAsia="Calibri" w:hAnsi="Liberation Serif"/>
          <w:kern w:val="0"/>
          <w:lang w:eastAsia="en-US"/>
        </w:rPr>
        <w:t>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Выявление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закономерностей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изменения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солёности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поверхностных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вод</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Миро</w:t>
      </w:r>
      <w:r>
        <w:rPr>
          <w:rFonts w:ascii="Liberation Serif" w:eastAsia="Calibri" w:hAnsi="Liberation Serif" w:cs="Liberation Serif"/>
          <w:kern w:val="0"/>
          <w:lang w:eastAsia="en-US"/>
        </w:rPr>
        <w:t>вого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океана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распространения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тёплых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холодных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течений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западных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восточных</w:t>
      </w:r>
      <w:r>
        <w:rPr>
          <w:rFonts w:ascii="Liberation Serif" w:eastAsia="Calibri" w:hAnsi="Liberation Serif"/>
          <w:kern w:val="0"/>
          <w:lang w:eastAsia="en-US"/>
        </w:rPr>
        <w:t xml:space="preserve"> побережий материков.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океанов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плану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использованием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нескольких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источников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географической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информации</w:t>
      </w:r>
      <w:r>
        <w:rPr>
          <w:rFonts w:ascii="Liberation Serif" w:eastAsia="Calibri" w:hAnsi="Liberation Serif"/>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2. Человечество на Земле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1. Численность населения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w:t>
      </w:r>
      <w:r>
        <w:rPr>
          <w:rFonts w:ascii="Liberation Serif" w:eastAsia="Calibri" w:hAnsi="Liberation Serif"/>
          <w:kern w:val="0"/>
          <w:lang w:eastAsia="en-US"/>
        </w:rPr>
        <w:t>мещение и плотность населения.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Определение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темпов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изменения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численн</w:t>
      </w:r>
      <w:r>
        <w:rPr>
          <w:rFonts w:ascii="Liberation Serif" w:eastAsia="Calibri" w:hAnsi="Liberation Serif"/>
          <w:kern w:val="0"/>
          <w:lang w:eastAsia="en-US"/>
        </w:rPr>
        <w:t>ости населения отдельных регионов мира по статистическим материалам.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Определение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различий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численности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плотности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населения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отдельных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стран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разным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источникам</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2. Страны и народы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w:t>
      </w:r>
      <w:r>
        <w:rPr>
          <w:rFonts w:ascii="Liberation Serif" w:eastAsia="Calibri" w:hAnsi="Liberation Serif"/>
          <w:kern w:val="0"/>
          <w:lang w:eastAsia="en-US"/>
        </w:rPr>
        <w:t xml:space="preserve"> сельское хозяйство, промышленность, сфера услуг. Их влияние на природные комп</w:t>
      </w:r>
      <w:r>
        <w:rPr>
          <w:rFonts w:ascii="Liberation Serif" w:eastAsia="Calibri" w:hAnsi="Liberation Serif"/>
          <w:kern w:val="0"/>
          <w:lang w:eastAsia="en-US"/>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занятий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населения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стран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комплексным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картам</w:t>
      </w:r>
      <w:r>
        <w:rPr>
          <w:rFonts w:ascii="Liberation Serif" w:eastAsia="Calibri" w:hAnsi="Liberation Serif"/>
          <w:kern w:val="0"/>
          <w:lang w:eastAsia="en-US"/>
        </w:rPr>
        <w:t>.</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Раздел 3. Материки и страны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1. Южные материки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w:t>
      </w:r>
      <w:r>
        <w:rPr>
          <w:rFonts w:ascii="Liberation Serif" w:eastAsia="Calibri" w:hAnsi="Liberation Serif"/>
          <w:kern w:val="0"/>
          <w:lang w:eastAsia="en-US"/>
        </w:rPr>
        <w:t xml:space="preserve">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Liberation Serif" w:eastAsia="Calibri" w:hAnsi="Liberation Serif"/>
          <w:kern w:val="0"/>
          <w:lang w:val="en-US" w:eastAsia="en-US"/>
        </w:rPr>
        <w:t>XX</w:t>
      </w:r>
      <w:r>
        <w:rPr>
          <w:rFonts w:ascii="Liberation Serif" w:eastAsia="Calibri" w:hAnsi="Liberation Serif"/>
          <w:kern w:val="0"/>
          <w:lang w:eastAsia="en-US"/>
        </w:rPr>
        <w:t>—</w:t>
      </w:r>
      <w:r>
        <w:rPr>
          <w:rFonts w:ascii="Liberation Serif" w:eastAsia="Calibri" w:hAnsi="Liberation Serif"/>
          <w:kern w:val="0"/>
          <w:lang w:val="en-US" w:eastAsia="en-US"/>
        </w:rPr>
        <w:t>XXI</w:t>
      </w:r>
      <w:r>
        <w:rPr>
          <w:rFonts w:ascii="Liberation Serif" w:eastAsia="Calibri" w:hAnsi="Liberation Serif"/>
          <w:kern w:val="0"/>
          <w:lang w:eastAsia="en-US"/>
        </w:rPr>
        <w:t xml:space="preserve"> вв. Современн</w:t>
      </w:r>
      <w:r>
        <w:rPr>
          <w:rFonts w:ascii="Liberation Serif" w:eastAsia="Calibri" w:hAnsi="Liberation Serif"/>
          <w:kern w:val="0"/>
          <w:lang w:eastAsia="en-US"/>
        </w:rPr>
        <w:t>ые исследования в Антарктиде. Роль России в открытиях и исследованиях ледового континента.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географического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положения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любых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южных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материков</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Объяснение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годового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хода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температ</w:t>
      </w:r>
      <w:r>
        <w:rPr>
          <w:rFonts w:ascii="Liberation Serif" w:eastAsia="Calibri" w:hAnsi="Liberation Serif"/>
          <w:kern w:val="0"/>
          <w:lang w:eastAsia="en-US"/>
        </w:rPr>
        <w:t xml:space="preserve">ур и режима выпадения атмосферных </w:t>
      </w:r>
      <w:r>
        <w:rPr>
          <w:rFonts w:ascii="Liberation Serif" w:eastAsia="Calibri" w:hAnsi="Liberation Serif"/>
          <w:kern w:val="0"/>
          <w:lang w:eastAsia="en-US"/>
        </w:rPr>
        <w:t>осадков в экваториальном климатическом поясе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3.</w:t>
      </w:r>
      <w:r>
        <w:rPr>
          <w:rFonts w:eastAsia="Calibri"/>
          <w:kern w:val="0"/>
          <w:lang w:eastAsia="en-US"/>
        </w:rPr>
        <w:t>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особенностей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климата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Африки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Южной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Америки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Австралии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плану</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4.</w:t>
      </w:r>
      <w:r>
        <w:rPr>
          <w:rFonts w:eastAsia="Calibri"/>
          <w:kern w:val="0"/>
          <w:lang w:eastAsia="en-US"/>
        </w:rPr>
        <w:t> </w:t>
      </w:r>
      <w:r>
        <w:rPr>
          <w:rFonts w:ascii="Liberation Serif" w:eastAsia="Calibri" w:hAnsi="Liberation Serif" w:cs="Liberation Serif"/>
          <w:kern w:val="0"/>
          <w:lang w:eastAsia="en-US"/>
        </w:rPr>
        <w:t>Описание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Австралии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или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стран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Африки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или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Южной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Америки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географическим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картам</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5.</w:t>
      </w:r>
      <w:r>
        <w:rPr>
          <w:rFonts w:eastAsia="Calibri"/>
          <w:kern w:val="0"/>
          <w:lang w:eastAsia="en-US"/>
        </w:rPr>
        <w:t> </w:t>
      </w:r>
      <w:r>
        <w:rPr>
          <w:rFonts w:ascii="Liberation Serif" w:eastAsia="Calibri" w:hAnsi="Liberation Serif" w:cs="Liberation Serif"/>
          <w:kern w:val="0"/>
          <w:lang w:eastAsia="en-US"/>
        </w:rPr>
        <w:t>Объя</w:t>
      </w:r>
      <w:r>
        <w:rPr>
          <w:rFonts w:ascii="Liberation Serif" w:eastAsia="Calibri" w:hAnsi="Liberation Serif"/>
          <w:kern w:val="0"/>
          <w:lang w:eastAsia="en-US"/>
        </w:rPr>
        <w:t xml:space="preserve">снение особенностей размещения </w:t>
      </w:r>
      <w:r>
        <w:rPr>
          <w:rFonts w:ascii="Liberation Serif" w:eastAsia="Calibri" w:hAnsi="Liberation Serif"/>
          <w:kern w:val="0"/>
          <w:lang w:eastAsia="en-US"/>
        </w:rPr>
        <w:t>населения Австралии или одной из стран Африки или Южной Америки.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2. Северные материки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w:t>
      </w:r>
      <w:r>
        <w:rPr>
          <w:rFonts w:ascii="Liberation Serif" w:eastAsia="Calibri" w:hAnsi="Liberation Serif"/>
          <w:kern w:val="0"/>
          <w:lang w:eastAsia="en-US"/>
        </w:rPr>
        <w:t>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Объяснени</w:t>
      </w:r>
      <w:r>
        <w:rPr>
          <w:rFonts w:ascii="Liberation Serif" w:eastAsia="Calibri" w:hAnsi="Liberation Serif"/>
          <w:kern w:val="0"/>
          <w:lang w:eastAsia="en-US"/>
        </w:rPr>
        <w:t>е распространения зон современн</w:t>
      </w:r>
      <w:r>
        <w:rPr>
          <w:rFonts w:ascii="Liberation Serif" w:eastAsia="Calibri" w:hAnsi="Liberation Serif"/>
          <w:kern w:val="0"/>
          <w:lang w:eastAsia="en-US"/>
        </w:rPr>
        <w:t>ого вулканизма и землетрясений на территории Северной Америки и Евразии.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Объяснение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климатических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различий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территорий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находящихся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географической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широте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примере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умеренного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климатического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пляса</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3.</w:t>
      </w:r>
      <w:r>
        <w:rPr>
          <w:rFonts w:eastAsia="Calibri"/>
          <w:kern w:val="0"/>
          <w:lang w:eastAsia="en-US"/>
        </w:rPr>
        <w:t> </w:t>
      </w:r>
      <w:r>
        <w:rPr>
          <w:rFonts w:ascii="Liberation Serif" w:eastAsia="Calibri" w:hAnsi="Liberation Serif" w:cs="Liberation Serif"/>
          <w:kern w:val="0"/>
          <w:lang w:eastAsia="en-US"/>
        </w:rPr>
        <w:t>Представлени</w:t>
      </w:r>
      <w:r>
        <w:rPr>
          <w:rFonts w:ascii="Liberation Serif" w:eastAsia="Calibri" w:hAnsi="Liberation Serif"/>
          <w:kern w:val="0"/>
          <w:lang w:eastAsia="en-US"/>
        </w:rPr>
        <w:t xml:space="preserve">е в виде таблицы информации о </w:t>
      </w:r>
      <w:r>
        <w:rPr>
          <w:rFonts w:ascii="Liberation Serif" w:eastAsia="Calibri" w:hAnsi="Liberation Serif"/>
          <w:kern w:val="0"/>
          <w:lang w:eastAsia="en-US"/>
        </w:rPr>
        <w:t>компонентах природы одной из природных зон на основе анализа нескольких источников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4.</w:t>
      </w:r>
      <w:r>
        <w:rPr>
          <w:rFonts w:eastAsia="Calibri"/>
          <w:kern w:val="0"/>
          <w:lang w:eastAsia="en-US"/>
        </w:rPr>
        <w:t> </w:t>
      </w:r>
      <w:r>
        <w:rPr>
          <w:rFonts w:ascii="Liberation Serif" w:eastAsia="Calibri" w:hAnsi="Liberation Serif" w:cs="Liberation Serif"/>
          <w:kern w:val="0"/>
          <w:lang w:eastAsia="en-US"/>
        </w:rPr>
        <w:t>Описание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стран</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Северной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Америки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или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Евразии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форме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презентации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целью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привлечения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туристов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создания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положительного</w:t>
      </w:r>
      <w:r>
        <w:rPr>
          <w:rFonts w:ascii="Liberation Serif" w:eastAsia="Calibri" w:hAnsi="Liberation Serif"/>
          <w:kern w:val="0"/>
          <w:lang w:eastAsia="en-US"/>
        </w:rPr>
        <w:t xml:space="preserve"> образа страны и т. д.).</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3</w:t>
      </w:r>
      <w:r>
        <w:rPr>
          <w:rFonts w:ascii="Liberation Serif" w:eastAsia="Calibri" w:hAnsi="Liberation Serif"/>
          <w:b/>
          <w:kern w:val="0"/>
          <w:lang w:eastAsia="en-US"/>
        </w:rPr>
        <w:t xml:space="preserve">. Взаимодействие природы и общества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Pr>
          <w:rFonts w:ascii="Liberation Serif" w:eastAsia="Calibri" w:hAnsi="Liberation Serif"/>
          <w:kern w:val="0"/>
          <w:lang w:eastAsia="en-US"/>
        </w:rP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Глобальные проблемы человечества: экологическая, сырьевая, энергетическая, преодоления отстало</w:t>
      </w:r>
      <w:r>
        <w:rPr>
          <w:rFonts w:ascii="Liberation Serif" w:eastAsia="Calibri" w:hAnsi="Liberation Serif"/>
          <w:kern w:val="0"/>
          <w:lang w:eastAsia="en-US"/>
        </w:rPr>
        <w:t>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Характеристика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изменений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ком</w:t>
      </w:r>
      <w:r>
        <w:rPr>
          <w:rFonts w:ascii="Liberation Serif" w:eastAsia="Calibri" w:hAnsi="Liberation Serif"/>
          <w:kern w:val="0"/>
          <w:lang w:eastAsia="en-US"/>
        </w:rPr>
        <w:t>понентов природы на территории</w:t>
      </w:r>
      <w:r>
        <w:rPr>
          <w:rFonts w:ascii="Liberation Serif" w:eastAsia="Calibri" w:hAnsi="Liberation Serif"/>
          <w:kern w:val="0"/>
          <w:lang w:eastAsia="en-US"/>
        </w:rPr>
        <w:t xml:space="preserve"> одной из стран мира в результате деятельности человека.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 Географическое пространство России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1. История формирования и освоения территории России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История освоения и заселения территории современной России в </w:t>
      </w:r>
      <w:r>
        <w:rPr>
          <w:rFonts w:ascii="Liberation Serif" w:eastAsia="Calibri" w:hAnsi="Liberation Serif"/>
          <w:kern w:val="0"/>
          <w:lang w:val="en-US" w:eastAsia="en-US"/>
        </w:rPr>
        <w:t>XI</w:t>
      </w:r>
      <w:r>
        <w:rPr>
          <w:rFonts w:ascii="Liberation Serif" w:eastAsia="Calibri" w:hAnsi="Liberation Serif"/>
          <w:kern w:val="0"/>
          <w:lang w:eastAsia="en-US"/>
        </w:rPr>
        <w:t>—</w:t>
      </w:r>
      <w:r>
        <w:rPr>
          <w:rFonts w:ascii="Liberation Serif" w:eastAsia="Calibri" w:hAnsi="Liberation Serif"/>
          <w:kern w:val="0"/>
          <w:lang w:val="en-US" w:eastAsia="en-US"/>
        </w:rPr>
        <w:t>XVI</w:t>
      </w:r>
      <w:r>
        <w:rPr>
          <w:rFonts w:ascii="Liberation Serif" w:eastAsia="Calibri" w:hAnsi="Liberation Serif"/>
          <w:kern w:val="0"/>
          <w:lang w:eastAsia="en-US"/>
        </w:rPr>
        <w:t xml:space="preserve"> вв. Расширение территории России в </w:t>
      </w:r>
      <w:r>
        <w:rPr>
          <w:rFonts w:ascii="Liberation Serif" w:eastAsia="Calibri" w:hAnsi="Liberation Serif"/>
          <w:kern w:val="0"/>
          <w:lang w:val="en-US" w:eastAsia="en-US"/>
        </w:rPr>
        <w:t>XVI</w:t>
      </w:r>
      <w:r>
        <w:rPr>
          <w:rFonts w:ascii="Liberation Serif" w:eastAsia="Calibri" w:hAnsi="Liberation Serif"/>
          <w:kern w:val="0"/>
          <w:lang w:eastAsia="en-US"/>
        </w:rPr>
        <w:t>—</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вв. Русские первопроходцы. Изменения внешних границ России в ХХ в. Воссоединение Крыма с Россией.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Представление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виде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таблицы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сведений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об</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изменении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границ</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ист</w:t>
      </w:r>
      <w:r>
        <w:rPr>
          <w:rFonts w:ascii="Liberation Serif" w:eastAsia="Calibri" w:hAnsi="Liberation Serif"/>
          <w:kern w:val="0"/>
          <w:lang w:eastAsia="en-US"/>
        </w:rPr>
        <w:t>орических эта</w:t>
      </w:r>
      <w:r>
        <w:rPr>
          <w:rFonts w:ascii="Liberation Serif" w:eastAsia="Calibri" w:hAnsi="Liberation Serif"/>
          <w:kern w:val="0"/>
          <w:lang w:eastAsia="en-US"/>
        </w:rPr>
        <w:t>пах на основе анализа географических карт.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2. Географическое положение и границы России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w:t>
      </w:r>
      <w:r>
        <w:rPr>
          <w:rFonts w:ascii="Liberation Serif" w:eastAsia="Calibri" w:hAnsi="Liberation Serif"/>
          <w:kern w:val="0"/>
          <w:lang w:eastAsia="en-US"/>
        </w:rPr>
        <w:t>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3. Время на территории России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Рос</w:t>
      </w:r>
      <w:r>
        <w:rPr>
          <w:rFonts w:ascii="Liberation Serif" w:eastAsia="Calibri" w:hAnsi="Liberation Serif"/>
          <w:kern w:val="0"/>
          <w:lang w:eastAsia="en-US"/>
        </w:rPr>
        <w:t>сия на карте часовых поясов мира. Карта часовых зон России. Местное, поясное и зональное время: роль в хозяйстве и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Определение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различия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времени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для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городов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часовых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зон</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4. Административно-территориальное устройство России. Районирование территории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w:t>
      </w:r>
      <w:r>
        <w:rPr>
          <w:rFonts w:ascii="Liberation Serif" w:eastAsia="Calibri" w:hAnsi="Liberation Serif"/>
          <w:kern w:val="0"/>
          <w:lang w:eastAsia="en-US"/>
        </w:rPr>
        <w:t>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w:t>
      </w:r>
      <w:r>
        <w:rPr>
          <w:rFonts w:ascii="Liberation Serif" w:eastAsia="Calibri" w:hAnsi="Liberation Serif"/>
          <w:kern w:val="0"/>
          <w:lang w:eastAsia="en-US"/>
        </w:rPr>
        <w:t>евер России и Северо-Запад России, Центральная Россия, Поволжье, Юг Европейской части России, Урал, Сибирь и Дальний Восток.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Обозначение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контурной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границ</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федеральных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округов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макрорегионов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целью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выявления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сост</w:t>
      </w:r>
      <w:r>
        <w:rPr>
          <w:rFonts w:ascii="Liberation Serif" w:eastAsia="Calibri" w:hAnsi="Liberation Serif" w:cs="Liberation Serif"/>
          <w:kern w:val="0"/>
          <w:lang w:eastAsia="en-US"/>
        </w:rPr>
        <w:t>ава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особеннос</w:t>
      </w:r>
      <w:r>
        <w:rPr>
          <w:rFonts w:ascii="Liberation Serif" w:eastAsia="Calibri" w:hAnsi="Liberation Serif"/>
          <w:kern w:val="0"/>
          <w:lang w:eastAsia="en-US"/>
        </w:rPr>
        <w:t>тей географического положения.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2. Природа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1. Природные условия и ресурсы России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w:t>
      </w:r>
      <w:r>
        <w:rPr>
          <w:rFonts w:ascii="Liberation Serif" w:eastAsia="Calibri" w:hAnsi="Liberation Serif"/>
          <w:kern w:val="0"/>
          <w:lang w:eastAsia="en-US"/>
        </w:rPr>
        <w:t>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Характеристика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природно</w:t>
      </w:r>
      <w:r>
        <w:rPr>
          <w:rFonts w:ascii="Liberation Serif" w:eastAsia="Calibri" w:hAnsi="Liberation Serif"/>
          <w:kern w:val="0"/>
          <w:lang w:eastAsia="en-US"/>
        </w:rPr>
        <w:t>-</w:t>
      </w:r>
      <w:r>
        <w:rPr>
          <w:rFonts w:ascii="Liberation Serif" w:eastAsia="Calibri" w:hAnsi="Liberation Serif" w:cs="Liberation Serif"/>
          <w:kern w:val="0"/>
          <w:lang w:eastAsia="en-US"/>
        </w:rPr>
        <w:t>ресу</w:t>
      </w:r>
      <w:r>
        <w:rPr>
          <w:rFonts w:ascii="Liberation Serif" w:eastAsia="Calibri" w:hAnsi="Liberation Serif" w:cs="Liberation Serif"/>
          <w:kern w:val="0"/>
          <w:lang w:eastAsia="en-US"/>
        </w:rPr>
        <w:t>рсного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капитала</w:t>
      </w:r>
      <w:r>
        <w:rPr>
          <w:rFonts w:ascii="Liberation Serif" w:eastAsia="Calibri" w:hAnsi="Liberation Serif"/>
          <w:kern w:val="0"/>
          <w:lang w:eastAsia="en-US"/>
        </w:rPr>
        <w:t xml:space="preserve"> своего края по картам и статистическим материалам.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2. Геологическое строение, рельеф и полезные ископаемые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Основные этапы формирования земной коры на территории России. Основные тектонические структуры на территории России. Платформы </w:t>
      </w:r>
      <w:r>
        <w:rPr>
          <w:rFonts w:ascii="Liberation Serif" w:eastAsia="Calibri" w:hAnsi="Liberation Serif"/>
          <w:kern w:val="0"/>
          <w:lang w:eastAsia="en-US"/>
        </w:rPr>
        <w:t>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w:t>
      </w:r>
      <w:r>
        <w:rPr>
          <w:rFonts w:ascii="Liberation Serif" w:eastAsia="Calibri" w:hAnsi="Liberation Serif"/>
          <w:kern w:val="0"/>
          <w:lang w:eastAsia="en-US"/>
        </w:rPr>
        <w:t>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w:t>
      </w:r>
      <w:r>
        <w:rPr>
          <w:rFonts w:ascii="Liberation Serif" w:eastAsia="Calibri" w:hAnsi="Liberation Serif"/>
          <w:kern w:val="0"/>
          <w:lang w:eastAsia="en-US"/>
        </w:rPr>
        <w:t>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Объяснение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распространения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территории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опасных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геологических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явлений</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Объяснение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собенностей рельефа своего края.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3. Климат и климатические ресурсы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w:t>
      </w:r>
      <w:r>
        <w:rPr>
          <w:rFonts w:ascii="Liberation Serif" w:eastAsia="Calibri" w:hAnsi="Liberation Serif"/>
          <w:kern w:val="0"/>
          <w:lang w:eastAsia="en-US"/>
        </w:rPr>
        <w:t xml:space="preserve">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Климатические пояса и типы климатов России, их характеристики. Атмосферные ф</w:t>
      </w:r>
      <w:r>
        <w:rPr>
          <w:rFonts w:ascii="Liberation Serif" w:eastAsia="Calibri" w:hAnsi="Liberation Serif"/>
          <w:kern w:val="0"/>
          <w:lang w:eastAsia="en-US"/>
        </w:rPr>
        <w:t>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w:t>
      </w:r>
      <w:r>
        <w:rPr>
          <w:rFonts w:ascii="Liberation Serif" w:eastAsia="Calibri" w:hAnsi="Liberation Serif"/>
          <w:kern w:val="0"/>
          <w:lang w:eastAsia="en-US"/>
        </w:rPr>
        <w:t>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Pr>
          <w:rFonts w:ascii="Liberation Serif" w:eastAsia="Calibri" w:hAnsi="Liberation Serif"/>
          <w:kern w:val="0"/>
          <w:lang w:eastAsia="en-US"/>
        </w:rPr>
        <w:softHyphen/>
        <w:t>ческие явления. Наблюдаемые климат</w:t>
      </w:r>
      <w:r>
        <w:rPr>
          <w:rFonts w:ascii="Liberation Serif" w:eastAsia="Calibri" w:hAnsi="Liberation Serif"/>
          <w:kern w:val="0"/>
          <w:lang w:eastAsia="en-US"/>
        </w:rPr>
        <w:t>ические изменения на территории России и их возможные следствия. Особенности кли</w:t>
      </w:r>
      <w:r>
        <w:rPr>
          <w:rFonts w:ascii="Liberation Serif" w:eastAsia="Calibri" w:hAnsi="Liberation Serif"/>
          <w:kern w:val="0"/>
          <w:lang w:eastAsia="en-US"/>
        </w:rPr>
        <w:softHyphen/>
        <w:t>мата своего края.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Описание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прогнозирование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погоды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территории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погоды</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Определение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объяснение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картам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закономерностей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распределения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солн</w:t>
      </w:r>
      <w:r>
        <w:rPr>
          <w:rFonts w:ascii="Liberation Serif" w:eastAsia="Calibri" w:hAnsi="Liberation Serif" w:cs="Liberation Serif"/>
          <w:kern w:val="0"/>
          <w:lang w:eastAsia="en-US"/>
        </w:rPr>
        <w:t>ечной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радиации</w:t>
      </w:r>
      <w:r>
        <w:rPr>
          <w:rFonts w:ascii="Liberation Serif" w:eastAsia="Calibri" w:hAnsi="Liberation Serif"/>
          <w:kern w:val="0"/>
          <w:lang w:eastAsia="en-US"/>
        </w:rPr>
        <w:t>, средних температур января и июля, годового количества атмосферных осадков, испаряемости по территории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3.</w:t>
      </w:r>
      <w:r>
        <w:rPr>
          <w:rFonts w:eastAsia="Calibri"/>
          <w:kern w:val="0"/>
          <w:lang w:eastAsia="en-US"/>
        </w:rPr>
        <w:t> </w:t>
      </w:r>
      <w:r>
        <w:rPr>
          <w:rFonts w:ascii="Liberation Serif" w:eastAsia="Calibri" w:hAnsi="Liberation Serif" w:cs="Liberation Serif"/>
          <w:kern w:val="0"/>
          <w:lang w:eastAsia="en-US"/>
        </w:rPr>
        <w:t>Оценка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влияния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основных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климатических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показателей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своего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жизнь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хозяйственную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деятельность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населения</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4. Моря России. Внутренние воды и водные ресурсы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w:t>
      </w:r>
      <w:r>
        <w:rPr>
          <w:rFonts w:ascii="Liberation Serif" w:eastAsia="Calibri" w:hAnsi="Liberation Serif"/>
          <w:kern w:val="0"/>
          <w:lang w:eastAsia="en-US"/>
        </w:rPr>
        <w:t>в жизни населения и развитии хозяйства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w:t>
      </w:r>
      <w:r>
        <w:rPr>
          <w:rFonts w:ascii="Liberation Serif" w:eastAsia="Calibri" w:hAnsi="Liberation Serif"/>
          <w:kern w:val="0"/>
          <w:lang w:eastAsia="en-US"/>
        </w:rPr>
        <w:t>рсов. Оценка обеспеченности водными ресурсами крупных регионов России. Внутренние воды и водные ресурсы своего региона и своей местности.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особенностей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режима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характера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течения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рек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России</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Объяснение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распространени</w:t>
      </w:r>
      <w:r>
        <w:rPr>
          <w:rFonts w:ascii="Liberation Serif" w:eastAsia="Calibri" w:hAnsi="Liberation Serif" w:cs="Liberation Serif"/>
          <w:kern w:val="0"/>
          <w:lang w:eastAsia="en-US"/>
        </w:rPr>
        <w:t>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опасных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гидрологических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приро</w:t>
      </w:r>
      <w:r>
        <w:rPr>
          <w:rFonts w:ascii="Liberation Serif" w:eastAsia="Calibri" w:hAnsi="Liberation Serif"/>
          <w:kern w:val="0"/>
          <w:lang w:eastAsia="en-US"/>
        </w:rPr>
        <w:t>дных явлений на территории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5. Природно-хозяйственные зоны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w:t>
      </w:r>
      <w:r>
        <w:rPr>
          <w:rFonts w:ascii="Liberation Serif" w:eastAsia="Calibri" w:hAnsi="Liberation Serif"/>
          <w:kern w:val="0"/>
          <w:lang w:eastAsia="en-US"/>
        </w:rPr>
        <w:t>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Богатство растительного и животного мира России: видовое разнообразие, факторы, ег</w:t>
      </w:r>
      <w:r>
        <w:rPr>
          <w:rFonts w:ascii="Liberation Serif" w:eastAsia="Calibri" w:hAnsi="Liberation Serif"/>
          <w:kern w:val="0"/>
          <w:lang w:eastAsia="en-US"/>
        </w:rPr>
        <w:t>о определяющие. Особенности растительного и животного мира различных природно-хозяйственных зон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Природно-хозяйственные зоны России: взаимосвязь и взаимообусловленность их компонентов.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Высотная поясность в горах на территории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Природные ресур</w:t>
      </w:r>
      <w:r>
        <w:rPr>
          <w:rFonts w:ascii="Liberation Serif" w:eastAsia="Calibri" w:hAnsi="Liberation Serif"/>
          <w:kern w:val="0"/>
          <w:lang w:eastAsia="en-US"/>
        </w:rPr>
        <w:t>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Особо охраняемые природные территории России и своего края. Объекты Всемирног</w:t>
      </w:r>
      <w:r>
        <w:rPr>
          <w:rFonts w:ascii="Liberation Serif" w:eastAsia="Calibri" w:hAnsi="Liberation Serif"/>
          <w:kern w:val="0"/>
          <w:lang w:eastAsia="en-US"/>
        </w:rPr>
        <w:t>о природного наследия ЮНЕСКО; растения и животные, занесённые в Красную книгу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Объяснение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различий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структуры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высотной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поясности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горных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системах</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Анализ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различных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точек</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зрения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влиянии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глобальных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климатических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изменений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природу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жизнь</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хозяйстве</w:t>
      </w:r>
      <w:r>
        <w:rPr>
          <w:rFonts w:ascii="Liberation Serif" w:eastAsia="Calibri" w:hAnsi="Liberation Serif"/>
          <w:kern w:val="0"/>
          <w:lang w:eastAsia="en-US"/>
        </w:rPr>
        <w:t>нную деятельность населения на основе анализа нескольких источников информации.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3. Население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1. Численность населения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Динамика численности населения России в </w:t>
      </w:r>
      <w:r>
        <w:rPr>
          <w:rFonts w:ascii="Liberation Serif" w:eastAsia="Calibri" w:hAnsi="Liberation Serif"/>
          <w:kern w:val="0"/>
          <w:lang w:val="en-US" w:eastAsia="en-US"/>
        </w:rPr>
        <w:t>XX</w:t>
      </w:r>
      <w:r>
        <w:rPr>
          <w:rFonts w:ascii="Liberation Serif" w:eastAsia="Calibri" w:hAnsi="Liberation Serif"/>
          <w:kern w:val="0"/>
          <w:lang w:eastAsia="en-US"/>
        </w:rPr>
        <w:t>—</w:t>
      </w:r>
      <w:r>
        <w:rPr>
          <w:rFonts w:ascii="Liberation Serif" w:eastAsia="Calibri" w:hAnsi="Liberation Serif"/>
          <w:kern w:val="0"/>
          <w:lang w:val="en-US" w:eastAsia="en-US"/>
        </w:rPr>
        <w:t>XXI</w:t>
      </w:r>
      <w:r>
        <w:rPr>
          <w:rFonts w:ascii="Liberation Serif" w:eastAsia="Calibri" w:hAnsi="Liberation Serif"/>
          <w:kern w:val="0"/>
          <w:lang w:eastAsia="en-US"/>
        </w:rPr>
        <w:t xml:space="preserve"> вв. и факторы, определяющие её. </w:t>
      </w:r>
      <w:r>
        <w:rPr>
          <w:rFonts w:ascii="Liberation Serif" w:eastAsia="Calibri" w:hAnsi="Liberation Serif"/>
          <w:kern w:val="0"/>
          <w:lang w:eastAsia="en-US"/>
        </w:rPr>
        <w:t>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w:t>
      </w:r>
      <w:r>
        <w:rPr>
          <w:rFonts w:ascii="Liberation Serif" w:eastAsia="Calibri" w:hAnsi="Liberation Serif"/>
          <w:kern w:val="0"/>
          <w:lang w:eastAsia="en-US"/>
        </w:rPr>
        <w:t>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w:t>
      </w:r>
      <w:r>
        <w:rPr>
          <w:rFonts w:ascii="Liberation Serif" w:eastAsia="Calibri" w:hAnsi="Liberation Serif"/>
          <w:kern w:val="0"/>
          <w:lang w:eastAsia="en-US"/>
        </w:rPr>
        <w:t>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Определение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статистическим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данным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общего</w:t>
      </w:r>
      <w:r>
        <w:rPr>
          <w:rFonts w:ascii="Liberation Serif" w:eastAsia="Calibri" w:hAnsi="Liberation Serif"/>
          <w:kern w:val="0"/>
          <w:lang w:eastAsia="en-US"/>
        </w:rPr>
        <w:t>, естественного (или) миграционного прироста населения отдельных субъектов (федеральных округов) Российской Федерации или своего региона.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2. Территориальные особенности размещения населения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Географические </w:t>
      </w:r>
      <w:r>
        <w:rPr>
          <w:rFonts w:ascii="Liberation Serif" w:eastAsia="Calibri" w:hAnsi="Liberation Serif"/>
          <w:kern w:val="0"/>
          <w:lang w:eastAsia="en-US"/>
        </w:rPr>
        <w:t>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w:t>
      </w:r>
      <w:r>
        <w:rPr>
          <w:rFonts w:ascii="Liberation Serif" w:eastAsia="Calibri" w:hAnsi="Liberation Serif"/>
          <w:kern w:val="0"/>
          <w:lang w:eastAsia="en-US"/>
        </w:rPr>
        <w:t>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w:t>
      </w:r>
      <w:r>
        <w:rPr>
          <w:rFonts w:ascii="Liberation Serif" w:eastAsia="Calibri" w:hAnsi="Liberation Serif"/>
          <w:kern w:val="0"/>
          <w:lang w:eastAsia="en-US"/>
        </w:rPr>
        <w:t>. Функции городов России. Монофункциональные города. Сельская местность и современные тенденции сельского расселения.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3. Народы и религии России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Россия — многонациональное государство. Многонациональность как специфический фактор формирования и разви</w:t>
      </w:r>
      <w:r>
        <w:rPr>
          <w:rFonts w:ascii="Liberation Serif" w:eastAsia="Calibri" w:hAnsi="Liberation Serif"/>
          <w:kern w:val="0"/>
          <w:lang w:eastAsia="en-US"/>
        </w:rPr>
        <w:t>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Построение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картограммы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«Доля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титул</w:t>
      </w:r>
      <w:r>
        <w:rPr>
          <w:rFonts w:ascii="Liberation Serif" w:eastAsia="Calibri" w:hAnsi="Liberation Serif" w:cs="Liberation Serif"/>
          <w:kern w:val="0"/>
          <w:lang w:eastAsia="en-US"/>
        </w:rPr>
        <w:t>ьных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этносов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численности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населения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ре</w:t>
      </w:r>
      <w:r>
        <w:rPr>
          <w:rFonts w:ascii="Liberation Serif" w:eastAsia="Calibri" w:hAnsi="Liberation Serif"/>
          <w:kern w:val="0"/>
          <w:lang w:eastAsia="en-US"/>
        </w:rPr>
        <w:t>спублик и автономных округов РФ».</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4. Половой и возрастной состав населения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Половой и возрастной состав населения России. Половозрастная структура населения России в географических районах и субъектах </w:t>
      </w:r>
      <w:r>
        <w:rPr>
          <w:rFonts w:ascii="Liberation Serif" w:eastAsia="Calibri" w:hAnsi="Liberation Serif"/>
          <w:kern w:val="0"/>
          <w:lang w:eastAsia="en-US"/>
        </w:rPr>
        <w:t>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Pr>
          <w:rFonts w:ascii="Liberation Serif" w:eastAsia="Calibri" w:hAnsi="Liberation Serif"/>
          <w:kern w:val="0"/>
          <w:lang w:eastAsia="en-US"/>
        </w:rPr>
        <w:softHyphen/>
        <w:t>ни мужского и женского населения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Объяснение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динамики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половозрастного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состава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населения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основе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анализа</w:t>
      </w:r>
      <w:r>
        <w:rPr>
          <w:rFonts w:ascii="Liberation Serif" w:eastAsia="Calibri" w:hAnsi="Liberation Serif"/>
          <w:kern w:val="0"/>
          <w:lang w:eastAsia="en-US"/>
        </w:rPr>
        <w:t xml:space="preserve"> половозрастных пирамид.</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5. Человеческий капитал России</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w:t>
      </w:r>
      <w:r>
        <w:rPr>
          <w:rFonts w:ascii="Liberation Serif" w:eastAsia="Calibri" w:hAnsi="Liberation Serif"/>
          <w:kern w:val="0"/>
          <w:lang w:eastAsia="en-US"/>
        </w:rPr>
        <w:t xml:space="preserve">ские различия в уровне занятости населения России и факторы, их определяющие. Качество населения и показатели, характеризующие его. </w:t>
      </w:r>
      <w:r>
        <w:rPr>
          <w:rFonts w:ascii="Liberation Serif" w:eastAsia="Calibri" w:hAnsi="Liberation Serif"/>
          <w:kern w:val="0"/>
          <w:lang w:val="en-US" w:eastAsia="en-US"/>
        </w:rPr>
        <w:t>ИЧР и его географические различия.</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Практическая работа</w:t>
      </w:r>
    </w:p>
    <w:p w:rsidR="00280E38" w:rsidRDefault="003F3F8E">
      <w:pPr>
        <w:widowControl/>
        <w:numPr>
          <w:ilvl w:val="0"/>
          <w:numId w:val="2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Классификация Федеральных округов по особенностям естественного и </w:t>
      </w:r>
      <w:r>
        <w:rPr>
          <w:rFonts w:ascii="Liberation Serif" w:eastAsia="Calibri" w:hAnsi="Liberation Serif"/>
          <w:kern w:val="0"/>
          <w:lang w:eastAsia="en-US"/>
        </w:rPr>
        <w:t>механического движения населения.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 Хозяйство России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1. Общая характеристика хозяйства России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w:t>
      </w:r>
      <w:r>
        <w:rPr>
          <w:rFonts w:ascii="Liberation Serif" w:eastAsia="Calibri" w:hAnsi="Liberation Serif"/>
          <w:kern w:val="0"/>
          <w:lang w:eastAsia="en-US"/>
        </w:rPr>
        <w:t>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w:t>
      </w:r>
      <w:r>
        <w:rPr>
          <w:rFonts w:ascii="Liberation Serif" w:eastAsia="Calibri" w:hAnsi="Liberation Serif"/>
          <w:kern w:val="0"/>
          <w:lang w:eastAsia="en-US"/>
        </w:rPr>
        <w:t>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w:t>
      </w:r>
      <w:r>
        <w:rPr>
          <w:rFonts w:ascii="Liberation Serif" w:eastAsia="Calibri" w:hAnsi="Liberation Serif"/>
          <w:kern w:val="0"/>
          <w:lang w:eastAsia="en-US"/>
        </w:rPr>
        <w:t>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Производственный капитал. Распред</w:t>
      </w:r>
      <w:r>
        <w:rPr>
          <w:rFonts w:ascii="Liberation Serif" w:eastAsia="Calibri" w:hAnsi="Liberation Serif"/>
          <w:kern w:val="0"/>
          <w:lang w:eastAsia="en-US"/>
        </w:rPr>
        <w:t>еление производственного капитала по территории страны. Условия и факторы размещения хозяйства.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2. Топливно-энергетический комплекс (ТЭК)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 место и значение в хозяйстве. Нефтяная, газовая и угольная промышленность: география основных современны</w:t>
      </w:r>
      <w:r>
        <w:rPr>
          <w:rFonts w:ascii="Liberation Serif" w:eastAsia="Calibri" w:hAnsi="Liberation Serif"/>
          <w:kern w:val="0"/>
          <w:lang w:eastAsia="en-US"/>
        </w:rPr>
        <w:t>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w:t>
      </w:r>
      <w:r>
        <w:rPr>
          <w:rFonts w:ascii="Liberation Serif" w:eastAsia="Calibri" w:hAnsi="Liberation Serif"/>
          <w:kern w:val="0"/>
          <w:lang w:eastAsia="en-US"/>
        </w:rPr>
        <w:t>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w:t>
      </w:r>
      <w:r>
        <w:rPr>
          <w:rFonts w:ascii="Liberation Serif" w:eastAsia="Calibri" w:hAnsi="Liberation Serif"/>
          <w:kern w:val="0"/>
          <w:lang w:eastAsia="en-US"/>
        </w:rPr>
        <w:t>ду. Основные положения «Энергетической стратегии России на период до 2035 года».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Анализ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статистических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текстовых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материалов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целью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сравнения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стоимости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электроэнергии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для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населения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различных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регионах</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Сравнительная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оценка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возможностей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для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развития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энергетики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ВИЭ</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w:t>
      </w:r>
      <w:r>
        <w:rPr>
          <w:rFonts w:ascii="Liberation Serif" w:eastAsia="Calibri" w:hAnsi="Liberation Serif"/>
          <w:kern w:val="0"/>
          <w:lang w:eastAsia="en-US"/>
        </w:rPr>
        <w:t>тдельных регионах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3. Металлургический комплекс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w:t>
      </w:r>
      <w:r>
        <w:rPr>
          <w:rFonts w:ascii="Liberation Serif" w:eastAsia="Calibri" w:hAnsi="Liberation Serif"/>
          <w:kern w:val="0"/>
          <w:lang w:eastAsia="en-US"/>
        </w:rPr>
        <w:t xml:space="preserve">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w:t>
      </w:r>
      <w:r>
        <w:rPr>
          <w:rFonts w:ascii="Liberation Serif" w:eastAsia="Calibri" w:hAnsi="Liberation Serif"/>
          <w:kern w:val="0"/>
          <w:lang w:eastAsia="en-US"/>
        </w:rPr>
        <w:t xml:space="preserve"> Основные положения «Стратегии развития чёрной и цветной металлургии России до 2030 года».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4. Машиностроительный комплекс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 место и значение в хозяйстве. Место России в мировом производстве машиностроительной продукции. Факторы размещения машино</w:t>
      </w:r>
      <w:r>
        <w:rPr>
          <w:rFonts w:ascii="Liberation Serif" w:eastAsia="Calibri" w:hAnsi="Liberation Serif"/>
          <w:kern w:val="0"/>
          <w:lang w:eastAsia="en-US"/>
        </w:rPr>
        <w:t>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w:t>
      </w:r>
      <w:r>
        <w:rPr>
          <w:rFonts w:ascii="Liberation Serif" w:eastAsia="Calibri" w:hAnsi="Liberation Serif"/>
          <w:kern w:val="0"/>
          <w:lang w:eastAsia="en-US"/>
        </w:rPr>
        <w:t>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Выявление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факторов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повлиявших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размещение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машиностроительного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предприятия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cs="Liberation Serif"/>
          <w:kern w:val="0"/>
          <w:lang w:eastAsia="en-US"/>
        </w:rPr>
        <w:t>ыбору</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основе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анализа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различных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источников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инфор</w:t>
      </w:r>
      <w:r>
        <w:rPr>
          <w:rFonts w:ascii="Liberation Serif" w:eastAsia="Calibri" w:hAnsi="Liberation Serif"/>
          <w:kern w:val="0"/>
          <w:lang w:eastAsia="en-US"/>
        </w:rPr>
        <w:t>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5. Химико-лесной комплекс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Химическая промышленность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r>
        <w:rPr>
          <w:rFonts w:ascii="Liberation Serif" w:eastAsia="Calibri" w:hAnsi="Liberation Serif"/>
          <w:kern w:val="0"/>
          <w:lang w:eastAsia="en-US"/>
        </w:rPr>
        <w:t>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Лесопромышленный комплекс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 место и значени</w:t>
      </w:r>
      <w:r>
        <w:rPr>
          <w:rFonts w:ascii="Liberation Serif" w:eastAsia="Calibri" w:hAnsi="Liberation Serif"/>
          <w:kern w:val="0"/>
          <w:lang w:eastAsia="en-US"/>
        </w:rPr>
        <w:t>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w:t>
      </w:r>
      <w:r>
        <w:rPr>
          <w:rFonts w:ascii="Liberation Serif" w:eastAsia="Calibri" w:hAnsi="Liberation Serif"/>
          <w:kern w:val="0"/>
          <w:lang w:eastAsia="en-US"/>
        </w:rPr>
        <w:t>ющие комплексы.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Анализ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документов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«Прогноз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развития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лесного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сектора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Российской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Федерации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до</w:t>
      </w:r>
      <w:r>
        <w:rPr>
          <w:rFonts w:ascii="Liberation Serif" w:eastAsia="Calibri" w:hAnsi="Liberation Serif"/>
          <w:kern w:val="0"/>
          <w:lang w:eastAsia="en-US"/>
        </w:rPr>
        <w:t xml:space="preserve"> 2030 </w:t>
      </w:r>
      <w:r>
        <w:rPr>
          <w:rFonts w:ascii="Liberation Serif" w:eastAsia="Calibri" w:hAnsi="Liberation Serif" w:cs="Liberation Serif"/>
          <w:kern w:val="0"/>
          <w:lang w:eastAsia="en-US"/>
        </w:rPr>
        <w:t>года»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Гл</w:t>
      </w:r>
      <w:r>
        <w:rPr>
          <w:rFonts w:ascii="Liberation Serif" w:eastAsia="Calibri" w:hAnsi="Liberation Serif"/>
          <w:kern w:val="0"/>
          <w:lang w:eastAsia="en-US"/>
        </w:rPr>
        <w:t xml:space="preserve">.1, 3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11)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«Стр</w:t>
      </w:r>
      <w:r>
        <w:rPr>
          <w:rFonts w:ascii="Liberation Serif" w:eastAsia="Calibri" w:hAnsi="Liberation Serif"/>
          <w:kern w:val="0"/>
          <w:lang w:eastAsia="en-US"/>
        </w:rPr>
        <w:t xml:space="preserve">атегия развития лесного комплекса Российской Федерации до 2030 года» (Гл. </w:t>
      </w:r>
      <w:r>
        <w:rPr>
          <w:rFonts w:ascii="Liberation Serif" w:eastAsia="Calibri" w:hAnsi="Liberation Serif"/>
          <w:kern w:val="0"/>
          <w:lang w:val="en-US" w:eastAsia="en-US"/>
        </w:rPr>
        <w:t>II</w:t>
      </w:r>
      <w:r>
        <w:rPr>
          <w:rFonts w:ascii="Liberation Serif" w:eastAsia="Calibri" w:hAnsi="Liberation Serif"/>
          <w:kern w:val="0"/>
          <w:lang w:eastAsia="en-US"/>
        </w:rPr>
        <w:t xml:space="preserve"> и </w:t>
      </w:r>
      <w:r>
        <w:rPr>
          <w:rFonts w:ascii="Liberation Serif" w:eastAsia="Calibri" w:hAnsi="Liberation Serif"/>
          <w:kern w:val="0"/>
          <w:lang w:val="en-US" w:eastAsia="en-US"/>
        </w:rPr>
        <w:t>III</w:t>
      </w:r>
      <w:r>
        <w:rPr>
          <w:rFonts w:ascii="Liberation Serif" w:eastAsia="Calibri" w:hAnsi="Liberation Serif"/>
          <w:kern w:val="0"/>
          <w:lang w:eastAsia="en-US"/>
        </w:rPr>
        <w:t>, Приложения № 1 и № 18) с целью определения перспектив и проблем развития комплекса.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6. Агропромышленный комплек</w:t>
      </w:r>
      <w:r>
        <w:rPr>
          <w:rFonts w:ascii="Liberation Serif" w:eastAsia="Calibri" w:hAnsi="Liberation Serif"/>
          <w:b/>
          <w:kern w:val="0"/>
          <w:lang w:eastAsia="en-US"/>
        </w:rPr>
        <w:t>с (далее - АПК)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w:t>
      </w:r>
      <w:r>
        <w:rPr>
          <w:rFonts w:ascii="Liberation Serif" w:eastAsia="Calibri" w:hAnsi="Liberation Serif"/>
          <w:kern w:val="0"/>
          <w:lang w:eastAsia="en-US"/>
        </w:rPr>
        <w:t>ра. Растениеводство и животноводство: география основных отраслей. Сельское хозяйство и окружающая среда.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w:t>
      </w:r>
      <w:r>
        <w:rPr>
          <w:rFonts w:ascii="Liberation Serif" w:eastAsia="Calibri" w:hAnsi="Liberation Serif"/>
          <w:kern w:val="0"/>
          <w:lang w:eastAsia="en-US"/>
        </w:rPr>
        <w:t>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w:t>
      </w:r>
      <w:r>
        <w:rPr>
          <w:rFonts w:ascii="Liberation Serif" w:eastAsia="Calibri" w:hAnsi="Liberation Serif"/>
          <w:kern w:val="0"/>
          <w:lang w:eastAsia="en-US"/>
        </w:rPr>
        <w:t>ия развития агропромышленного и рыбохозяйственного комплексов Российской Федерации на период до 2030 года». Особенности АПК своего края.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Определение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влияния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природных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социальных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факторов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размещение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отраслей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АПК</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Тема 7. Инфрастр</w:t>
      </w:r>
      <w:r>
        <w:rPr>
          <w:rFonts w:ascii="Liberation Serif" w:eastAsia="Calibri" w:hAnsi="Liberation Serif"/>
          <w:b/>
          <w:kern w:val="0"/>
          <w:lang w:eastAsia="en-US"/>
        </w:rPr>
        <w:t xml:space="preserve">уктурный комплекс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 транспорт, информационная инфраструктура; сфера обслуживания, рекреационное хозяйство — место и значение в хозяйстве.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Транспорт и связь. Состав, место и значение в хозяйстве. Морской, внутренний водный, железнодорожный, автомобил</w:t>
      </w:r>
      <w:r>
        <w:rPr>
          <w:rFonts w:ascii="Liberation Serif" w:eastAsia="Calibri" w:hAnsi="Liberation Serif"/>
          <w:kern w:val="0"/>
          <w:lang w:eastAsia="en-US"/>
        </w:rPr>
        <w:t>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Транспорт и охрана окружающей среды.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Информационная инфраструктура. Рекреационное хозяйство. О</w:t>
      </w:r>
      <w:r>
        <w:rPr>
          <w:rFonts w:ascii="Liberation Serif" w:eastAsia="Calibri" w:hAnsi="Liberation Serif"/>
          <w:kern w:val="0"/>
          <w:lang w:eastAsia="en-US"/>
        </w:rPr>
        <w:t>собенности сферы обслуживания своего края.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Анализ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статистических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данных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целью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определения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доли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отдельных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морских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бассейнов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грузо</w:t>
      </w:r>
      <w:r>
        <w:rPr>
          <w:rFonts w:ascii="Liberation Serif" w:eastAsia="Calibri" w:hAnsi="Liberation Serif"/>
          <w:kern w:val="0"/>
          <w:lang w:eastAsia="en-US"/>
        </w:rPr>
        <w:t>перевозках и объяснение выявленных различий.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Характеристика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туристско</w:t>
      </w:r>
      <w:r>
        <w:rPr>
          <w:rFonts w:ascii="Liberation Serif" w:eastAsia="Calibri" w:hAnsi="Liberation Serif"/>
          <w:kern w:val="0"/>
          <w:lang w:eastAsia="en-US"/>
        </w:rPr>
        <w:t>-</w:t>
      </w:r>
      <w:r>
        <w:rPr>
          <w:rFonts w:ascii="Liberation Serif" w:eastAsia="Calibri" w:hAnsi="Liberation Serif" w:cs="Liberation Serif"/>
          <w:kern w:val="0"/>
          <w:lang w:eastAsia="en-US"/>
        </w:rPr>
        <w:t>рекреационного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потенциала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своего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края</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8. Обобщение знаний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Государственная политика как фактор размещения производства.</w:t>
      </w:r>
      <w:r>
        <w:rPr>
          <w:rFonts w:ascii="Liberation Serif" w:eastAsia="Calibri" w:hAnsi="Liberation Serif"/>
          <w:kern w:val="0"/>
          <w:lang w:eastAsia="en-US"/>
        </w:rPr>
        <w:t xml:space="preserve">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w:t>
      </w:r>
      <w:r>
        <w:rPr>
          <w:rFonts w:ascii="Liberation Serif" w:eastAsia="Calibri" w:hAnsi="Liberation Serif"/>
          <w:kern w:val="0"/>
          <w:lang w:eastAsia="en-US"/>
        </w:rPr>
        <w:t>рритории опережающего развития (ТОР). Факторы, ограничивающие развитие хозяйства.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w:t>
      </w:r>
      <w:r>
        <w:rPr>
          <w:rFonts w:ascii="Liberation Serif" w:eastAsia="Calibri" w:hAnsi="Liberation Serif"/>
          <w:kern w:val="0"/>
          <w:lang w:eastAsia="en-US"/>
        </w:rPr>
        <w:t>стойчивого развития.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Сравнительная</w:t>
      </w:r>
      <w:r>
        <w:rPr>
          <w:rFonts w:ascii="Liberation Serif" w:eastAsia="Calibri" w:hAnsi="Liberation Serif"/>
          <w:kern w:val="0"/>
          <w:lang w:eastAsia="en-US"/>
        </w:rPr>
        <w:t xml:space="preserve"> оценка вклада отдельных отраслей хозяйства в загрязнение окружающей среды на основе анализа статистических материалов.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2. Регионы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1. Западный макрорегион (Европейская часть) </w:t>
      </w:r>
      <w:r>
        <w:rPr>
          <w:rFonts w:ascii="Liberation Serif" w:eastAsia="Calibri" w:hAnsi="Liberation Serif"/>
          <w:b/>
          <w:kern w:val="0"/>
          <w:lang w:eastAsia="en-US"/>
        </w:rPr>
        <w:t>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w:t>
      </w:r>
      <w:r>
        <w:rPr>
          <w:rFonts w:ascii="Liberation Serif" w:eastAsia="Calibri" w:hAnsi="Liberation Serif"/>
          <w:kern w:val="0"/>
          <w:lang w:eastAsia="en-US"/>
        </w:rPr>
        <w:t>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Практические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ЭГП</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w:t>
      </w:r>
      <w:r>
        <w:rPr>
          <w:rFonts w:ascii="Liberation Serif" w:eastAsia="Calibri" w:hAnsi="Liberation Serif" w:cs="Liberation Serif"/>
          <w:kern w:val="0"/>
          <w:lang w:eastAsia="en-US"/>
        </w:rPr>
        <w:t>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географических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районов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страны</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разным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источникам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информац</w:t>
      </w:r>
      <w:r>
        <w:rPr>
          <w:rFonts w:ascii="Liberation Serif" w:eastAsia="Calibri" w:hAnsi="Liberation Serif"/>
          <w:kern w:val="0"/>
          <w:lang w:eastAsia="en-US"/>
        </w:rPr>
        <w:t>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r>
        <w:rPr>
          <w:rFonts w:eastAsia="Calibri"/>
          <w:kern w:val="0"/>
          <w:lang w:eastAsia="en-US"/>
        </w:rPr>
        <w:t> </w:t>
      </w:r>
      <w:r>
        <w:rPr>
          <w:rFonts w:ascii="Liberation Serif" w:eastAsia="Calibri" w:hAnsi="Liberation Serif" w:cs="Liberation Serif"/>
          <w:kern w:val="0"/>
          <w:lang w:eastAsia="en-US"/>
        </w:rPr>
        <w:t>Классификация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субъектов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Российской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Федерации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одного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из</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географических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районов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уровню</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социально</w:t>
      </w:r>
      <w:r>
        <w:rPr>
          <w:rFonts w:ascii="Liberation Serif" w:eastAsia="Calibri" w:hAnsi="Liberation Serif"/>
          <w:kern w:val="0"/>
          <w:lang w:eastAsia="en-US"/>
        </w:rPr>
        <w:t>-</w:t>
      </w:r>
      <w:r>
        <w:rPr>
          <w:rFonts w:ascii="Liberation Serif" w:eastAsia="Calibri" w:hAnsi="Liberation Serif" w:cs="Liberation Serif"/>
          <w:kern w:val="0"/>
          <w:lang w:eastAsia="en-US"/>
        </w:rPr>
        <w:t>экономического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развития</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на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основе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статистических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данных</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2. Восточный </w:t>
      </w:r>
      <w:r>
        <w:rPr>
          <w:rFonts w:ascii="Liberation Serif" w:eastAsia="Calibri" w:hAnsi="Liberation Serif"/>
          <w:b/>
          <w:kern w:val="0"/>
          <w:lang w:eastAsia="en-US"/>
        </w:rPr>
        <w:t>макрорегион (Азиатская часть)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w:t>
      </w:r>
      <w:r>
        <w:rPr>
          <w:rFonts w:ascii="Liberation Serif" w:eastAsia="Calibri" w:hAnsi="Liberation Serif"/>
          <w:kern w:val="0"/>
          <w:lang w:eastAsia="en-US"/>
        </w:rPr>
        <w:t xml:space="preserve">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Практическая работа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r>
        <w:rPr>
          <w:rFonts w:eastAsia="Calibri"/>
          <w:kern w:val="0"/>
          <w:lang w:eastAsia="en-US"/>
        </w:rPr>
        <w:t> </w:t>
      </w:r>
      <w:r>
        <w:rPr>
          <w:rFonts w:ascii="Liberation Serif" w:eastAsia="Calibri" w:hAnsi="Liberation Serif" w:cs="Liberation Serif"/>
          <w:kern w:val="0"/>
          <w:lang w:eastAsia="en-US"/>
        </w:rPr>
        <w:t>Сравнение</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человеческого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капитала</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двух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географических</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районов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субъектов</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Российской</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Федерации</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по</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заданным</w:t>
      </w:r>
      <w:r>
        <w:rPr>
          <w:rFonts w:ascii="Liberation Serif" w:eastAsia="Calibri" w:hAnsi="Liberation Serif"/>
          <w:kern w:val="0"/>
          <w:lang w:eastAsia="en-US"/>
        </w:rPr>
        <w:t xml:space="preserve"> </w:t>
      </w:r>
      <w:r>
        <w:rPr>
          <w:rFonts w:ascii="Liberation Serif" w:eastAsia="Calibri" w:hAnsi="Liberation Serif" w:cs="Liberation Serif"/>
          <w:kern w:val="0"/>
          <w:lang w:eastAsia="en-US"/>
        </w:rPr>
        <w:t>критериям</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 Выявление факторов размещения предприятий одного из промышленных кластеров Дальнего Востока (по выбору).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Тема 3. Обобщение знаний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Федеральные и региональные целевые программы. Государственная программа </w:t>
      </w:r>
      <w:r>
        <w:rPr>
          <w:rFonts w:ascii="Liberation Serif" w:eastAsia="Calibri" w:hAnsi="Liberation Serif"/>
          <w:kern w:val="0"/>
          <w:lang w:eastAsia="en-US"/>
        </w:rPr>
        <w:t>Российской Федерации «Социально-экономическое развитие Арктической зоны Российской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6. Россия в современном мире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Россия в системе международного географического разделения труда. Россия в составе международных экономических и политических</w:t>
      </w:r>
      <w:r>
        <w:rPr>
          <w:rFonts w:ascii="Liberation Serif" w:eastAsia="Calibri" w:hAnsi="Liberation Serif"/>
          <w:kern w:val="0"/>
          <w:lang w:eastAsia="en-US"/>
        </w:rPr>
        <w:t xml:space="preserve"> организаций. Взаимосвязи России с другими странами мира. Россия и страны СНГ. ЕврАзЭС.</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Значение для мировой цивилизации географического пространства России как комплекса природных, культурных и экономических ценностей. </w:t>
      </w:r>
      <w:r>
        <w:rPr>
          <w:rFonts w:ascii="Liberation Serif" w:eastAsia="Calibri" w:hAnsi="Liberation Serif"/>
          <w:kern w:val="0"/>
          <w:lang w:val="en-US" w:eastAsia="en-US"/>
        </w:rPr>
        <w:t>Объекты Всемирного природного и куль</w:t>
      </w:r>
      <w:r>
        <w:rPr>
          <w:rFonts w:ascii="Liberation Serif" w:eastAsia="Calibri" w:hAnsi="Liberation Serif"/>
          <w:kern w:val="0"/>
          <w:lang w:val="en-US" w:eastAsia="en-US"/>
        </w:rPr>
        <w:t>турного наследия России.</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ТЕМАТИЧЕСКОЕ ПЛАНИРОВАНИЕ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5 КЛАСС </w:t>
      </w:r>
    </w:p>
    <w:tbl>
      <w:tblPr>
        <w:tblW w:w="9638" w:type="dxa"/>
        <w:tblLayout w:type="fixed"/>
        <w:tblCellMar>
          <w:top w:w="50" w:type="dxa"/>
          <w:left w:w="100" w:type="dxa"/>
        </w:tblCellMar>
        <w:tblLook w:val="04A0" w:firstRow="1" w:lastRow="0" w:firstColumn="1" w:lastColumn="0" w:noHBand="0" w:noVBand="1"/>
      </w:tblPr>
      <w:tblGrid>
        <w:gridCol w:w="478"/>
        <w:gridCol w:w="1961"/>
        <w:gridCol w:w="1128"/>
        <w:gridCol w:w="1834"/>
        <w:gridCol w:w="1888"/>
        <w:gridCol w:w="2348"/>
      </w:tblGrid>
      <w:tr w:rsidR="00280E38">
        <w:trPr>
          <w:trHeight w:val="144"/>
        </w:trPr>
        <w:tc>
          <w:tcPr>
            <w:tcW w:w="47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96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485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34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478"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961"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88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348"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Географическое</w:t>
            </w:r>
            <w:r>
              <w:rPr>
                <w:rFonts w:ascii="Liberation Serif" w:eastAsia="Calibri" w:hAnsi="Liberation Serif"/>
                <w:b/>
                <w:kern w:val="0"/>
                <w:lang w:val="en-US" w:eastAsia="en-US"/>
              </w:rPr>
              <w:t xml:space="preserve"> изучение Земли</w:t>
            </w:r>
          </w:p>
        </w:tc>
      </w:tr>
      <w:tr w:rsidR="00280E38">
        <w:trPr>
          <w:trHeight w:val="144"/>
        </w:trPr>
        <w:tc>
          <w:tcPr>
            <w:tcW w:w="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196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Введение. География - наука о планете Земля</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8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3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7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38</w:t>
              </w:r>
            </w:hyperlink>
          </w:p>
        </w:tc>
      </w:tr>
      <w:tr w:rsidR="00280E38">
        <w:trPr>
          <w:trHeight w:val="144"/>
        </w:trPr>
        <w:tc>
          <w:tcPr>
            <w:tcW w:w="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196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История географических открытий</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8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3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7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38</w:t>
              </w:r>
            </w:hyperlink>
          </w:p>
        </w:tc>
      </w:tr>
      <w:tr w:rsidR="00280E38">
        <w:trPr>
          <w:trHeight w:val="144"/>
        </w:trPr>
        <w:tc>
          <w:tcPr>
            <w:tcW w:w="243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9 </w:t>
            </w:r>
          </w:p>
        </w:tc>
        <w:tc>
          <w:tcPr>
            <w:tcW w:w="607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2.</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Изображения земной поверхности</w:t>
            </w:r>
          </w:p>
        </w:tc>
      </w:tr>
      <w:tr w:rsidR="00280E38">
        <w:trPr>
          <w:trHeight w:val="144"/>
        </w:trPr>
        <w:tc>
          <w:tcPr>
            <w:tcW w:w="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196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Планы местности</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8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3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7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38</w:t>
              </w:r>
            </w:hyperlink>
          </w:p>
        </w:tc>
      </w:tr>
      <w:tr w:rsidR="00280E38">
        <w:trPr>
          <w:trHeight w:val="144"/>
        </w:trPr>
        <w:tc>
          <w:tcPr>
            <w:tcW w:w="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196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Географические карты</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8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3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7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38</w:t>
              </w:r>
            </w:hyperlink>
          </w:p>
        </w:tc>
      </w:tr>
      <w:tr w:rsidR="00280E38">
        <w:trPr>
          <w:trHeight w:val="144"/>
        </w:trPr>
        <w:tc>
          <w:tcPr>
            <w:tcW w:w="243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10 </w:t>
            </w:r>
          </w:p>
        </w:tc>
        <w:tc>
          <w:tcPr>
            <w:tcW w:w="607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eastAsia="en-US"/>
              </w:rPr>
            </w:pPr>
            <w:r>
              <w:rPr>
                <w:rFonts w:ascii="Liberation Serif" w:eastAsia="Calibri" w:hAnsi="Liberation Serif"/>
                <w:b/>
                <w:kern w:val="0"/>
                <w:lang w:eastAsia="en-US"/>
              </w:rPr>
              <w:t>Раздел 3.</w:t>
            </w:r>
            <w:r>
              <w:rPr>
                <w:rFonts w:ascii="Liberation Serif" w:eastAsia="Calibri" w:hAnsi="Liberation Serif"/>
                <w:kern w:val="0"/>
                <w:lang w:eastAsia="en-US"/>
              </w:rPr>
              <w:t xml:space="preserve"> </w:t>
            </w:r>
            <w:r>
              <w:rPr>
                <w:rFonts w:ascii="Liberation Serif" w:eastAsia="Calibri" w:hAnsi="Liberation Serif"/>
                <w:b/>
                <w:kern w:val="0"/>
                <w:lang w:eastAsia="en-US"/>
              </w:rPr>
              <w:t>Земля - планета Солнечной системы</w:t>
            </w:r>
          </w:p>
        </w:tc>
      </w:tr>
      <w:tr w:rsidR="00280E38">
        <w:trPr>
          <w:trHeight w:val="144"/>
        </w:trPr>
        <w:tc>
          <w:tcPr>
            <w:tcW w:w="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196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Земля - планета Солнечной системы</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8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3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7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38</w:t>
              </w:r>
            </w:hyperlink>
          </w:p>
        </w:tc>
      </w:tr>
      <w:tr w:rsidR="00280E38">
        <w:trPr>
          <w:trHeight w:val="144"/>
        </w:trPr>
        <w:tc>
          <w:tcPr>
            <w:tcW w:w="243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607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4.</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Оболочки Земли</w:t>
            </w:r>
          </w:p>
        </w:tc>
      </w:tr>
      <w:tr w:rsidR="00280E38">
        <w:trPr>
          <w:trHeight w:val="144"/>
        </w:trPr>
        <w:tc>
          <w:tcPr>
            <w:tcW w:w="47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192"/>
              <w:jc w:val="both"/>
              <w:rPr>
                <w:rFonts w:ascii="Liberation Serif" w:eastAsia="Calibri" w:hAnsi="Liberation Serif"/>
                <w:kern w:val="0"/>
                <w:lang w:val="en-US" w:eastAsia="en-US"/>
              </w:rPr>
            </w:pPr>
            <w:r>
              <w:rPr>
                <w:rFonts w:ascii="Liberation Serif" w:eastAsia="Calibri" w:hAnsi="Liberation Serif"/>
                <w:kern w:val="0"/>
                <w:lang w:val="en-US" w:eastAsia="en-US"/>
              </w:rPr>
              <w:t>4.1</w:t>
            </w:r>
          </w:p>
        </w:tc>
        <w:tc>
          <w:tcPr>
            <w:tcW w:w="196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Литосфера - каменная оболочка Земли</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8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3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7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38</w:t>
              </w:r>
            </w:hyperlink>
          </w:p>
        </w:tc>
      </w:tr>
      <w:tr w:rsidR="00280E38">
        <w:trPr>
          <w:trHeight w:val="144"/>
        </w:trPr>
        <w:tc>
          <w:tcPr>
            <w:tcW w:w="243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607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43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Заключение</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8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3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8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38</w:t>
              </w:r>
            </w:hyperlink>
          </w:p>
        </w:tc>
      </w:tr>
      <w:tr w:rsidR="00280E38">
        <w:trPr>
          <w:trHeight w:val="144"/>
        </w:trPr>
        <w:tc>
          <w:tcPr>
            <w:tcW w:w="243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88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3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8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413</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38</w:t>
              </w:r>
            </w:hyperlink>
          </w:p>
        </w:tc>
      </w:tr>
      <w:tr w:rsidR="00280E38">
        <w:trPr>
          <w:trHeight w:val="144"/>
        </w:trPr>
        <w:tc>
          <w:tcPr>
            <w:tcW w:w="243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12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83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88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234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682"/>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6 КЛАСС </w:t>
      </w:r>
    </w:p>
    <w:tbl>
      <w:tblPr>
        <w:tblW w:w="9638" w:type="dxa"/>
        <w:tblLayout w:type="fixed"/>
        <w:tblCellMar>
          <w:top w:w="50" w:type="dxa"/>
          <w:left w:w="100" w:type="dxa"/>
        </w:tblCellMar>
        <w:tblLook w:val="04A0" w:firstRow="1" w:lastRow="0" w:firstColumn="1" w:lastColumn="0" w:noHBand="0" w:noVBand="1"/>
      </w:tblPr>
      <w:tblGrid>
        <w:gridCol w:w="823"/>
        <w:gridCol w:w="1861"/>
        <w:gridCol w:w="1097"/>
        <w:gridCol w:w="1780"/>
        <w:gridCol w:w="1831"/>
        <w:gridCol w:w="2245"/>
      </w:tblGrid>
      <w:tr w:rsidR="00280E38">
        <w:trPr>
          <w:trHeight w:val="144"/>
        </w:trPr>
        <w:tc>
          <w:tcPr>
            <w:tcW w:w="82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86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470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24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823"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861"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245"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Оболочки Земли</w:t>
            </w:r>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186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Гидросфера — водная оболочка Земли</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9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1.5 </w:t>
            </w:r>
          </w:p>
        </w:tc>
        <w:tc>
          <w:tcPr>
            <w:tcW w:w="224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8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38</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186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Атмосфера — воздушная оболочка </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11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4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8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38</w:t>
              </w:r>
            </w:hyperlink>
          </w:p>
        </w:tc>
      </w:tr>
      <w:tr w:rsidR="00280E38">
        <w:trPr>
          <w:trHeight w:val="144"/>
        </w:trPr>
        <w:tc>
          <w:tcPr>
            <w:tcW w:w="82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186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Биосфера — оболочка жизни</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24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8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38</w:t>
              </w:r>
            </w:hyperlink>
          </w:p>
        </w:tc>
      </w:tr>
      <w:tr w:rsidR="00280E38">
        <w:trPr>
          <w:trHeight w:val="144"/>
        </w:trPr>
        <w:tc>
          <w:tcPr>
            <w:tcW w:w="268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25 </w:t>
            </w:r>
          </w:p>
        </w:tc>
        <w:tc>
          <w:tcPr>
            <w:tcW w:w="585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68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Заключение. Природно-территориальные комплексы</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24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8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38</w:t>
              </w:r>
            </w:hyperlink>
          </w:p>
        </w:tc>
      </w:tr>
      <w:tr w:rsidR="00280E38">
        <w:trPr>
          <w:trHeight w:val="144"/>
        </w:trPr>
        <w:tc>
          <w:tcPr>
            <w:tcW w:w="268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24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8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414</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38</w:t>
              </w:r>
            </w:hyperlink>
          </w:p>
        </w:tc>
      </w:tr>
      <w:tr w:rsidR="00280E38">
        <w:trPr>
          <w:trHeight w:val="144"/>
        </w:trPr>
        <w:tc>
          <w:tcPr>
            <w:tcW w:w="268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0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7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8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3.5 </w:t>
            </w:r>
          </w:p>
        </w:tc>
        <w:tc>
          <w:tcPr>
            <w:tcW w:w="224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688"/>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7 КЛАСС </w:t>
      </w:r>
    </w:p>
    <w:tbl>
      <w:tblPr>
        <w:tblW w:w="9638" w:type="dxa"/>
        <w:tblLayout w:type="fixed"/>
        <w:tblCellMar>
          <w:top w:w="50" w:type="dxa"/>
          <w:left w:w="100" w:type="dxa"/>
        </w:tblCellMar>
        <w:tblLook w:val="04A0" w:firstRow="1" w:lastRow="0" w:firstColumn="1" w:lastColumn="0" w:noHBand="0" w:noVBand="1"/>
      </w:tblPr>
      <w:tblGrid>
        <w:gridCol w:w="818"/>
        <w:gridCol w:w="1900"/>
        <w:gridCol w:w="1090"/>
        <w:gridCol w:w="1764"/>
        <w:gridCol w:w="1818"/>
        <w:gridCol w:w="2247"/>
      </w:tblGrid>
      <w:tr w:rsidR="00280E38">
        <w:trPr>
          <w:trHeight w:val="144"/>
        </w:trPr>
        <w:tc>
          <w:tcPr>
            <w:tcW w:w="81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90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467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24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818"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900"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247"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w:t>
            </w:r>
            <w:r>
              <w:rPr>
                <w:rFonts w:ascii="Liberation Serif" w:eastAsia="Calibri" w:hAnsi="Liberation Serif"/>
                <w:b/>
                <w:kern w:val="0"/>
                <w:lang w:eastAsia="en-US"/>
              </w:rPr>
              <w:t>Главные закономерности природы Земли</w:t>
            </w:r>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190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Географическая оболочка</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8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48</w:t>
              </w:r>
            </w:hyperlink>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190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Литосфера и рельеф Земли</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w:t>
            </w:r>
            <w:r>
              <w:rPr>
                <w:rFonts w:ascii="Liberation Serif" w:eastAsia="Calibri" w:hAnsi="Liberation Serif"/>
                <w:kern w:val="0"/>
                <w:lang w:val="en-US" w:eastAsia="en-US"/>
              </w:rPr>
              <w:t xml:space="preserve">6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9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48</w:t>
              </w:r>
            </w:hyperlink>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190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Атмосфера и климаты Земли</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9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48</w:t>
              </w:r>
            </w:hyperlink>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1.4</w:t>
            </w:r>
          </w:p>
        </w:tc>
        <w:tc>
          <w:tcPr>
            <w:tcW w:w="190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Мировой океан —</w:t>
            </w:r>
            <w:r>
              <w:rPr>
                <w:rFonts w:ascii="Liberation Serif" w:eastAsia="Calibri" w:hAnsi="Liberation Serif"/>
                <w:kern w:val="0"/>
                <w:lang w:eastAsia="en-US"/>
              </w:rPr>
              <w:t xml:space="preserve"> основная часть гидросферы</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9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48</w:t>
              </w:r>
            </w:hyperlink>
          </w:p>
        </w:tc>
      </w:tr>
      <w:tr w:rsidR="00280E38">
        <w:trPr>
          <w:trHeight w:val="144"/>
        </w:trPr>
        <w:tc>
          <w:tcPr>
            <w:tcW w:w="271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582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2.</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Человечество на Земле</w:t>
            </w:r>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190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Численность населения</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9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48</w:t>
              </w:r>
            </w:hyperlink>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190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Страны и народы мира</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9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48</w:t>
              </w:r>
            </w:hyperlink>
          </w:p>
        </w:tc>
      </w:tr>
      <w:tr w:rsidR="00280E38">
        <w:trPr>
          <w:trHeight w:val="144"/>
        </w:trPr>
        <w:tc>
          <w:tcPr>
            <w:tcW w:w="271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582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3.</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Материки и страны</w:t>
            </w:r>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190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Южные материки</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16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9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48</w:t>
              </w:r>
            </w:hyperlink>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190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Северные материки</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17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9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48</w:t>
              </w:r>
            </w:hyperlink>
          </w:p>
        </w:tc>
      </w:tr>
      <w:tr w:rsidR="00280E38">
        <w:trPr>
          <w:trHeight w:val="144"/>
        </w:trPr>
        <w:tc>
          <w:tcPr>
            <w:tcW w:w="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3.3</w:t>
            </w:r>
          </w:p>
        </w:tc>
        <w:tc>
          <w:tcPr>
            <w:tcW w:w="190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Взаимодействие природы и общества</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9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48</w:t>
              </w:r>
            </w:hyperlink>
          </w:p>
        </w:tc>
      </w:tr>
      <w:tr w:rsidR="00280E38">
        <w:trPr>
          <w:trHeight w:val="144"/>
        </w:trPr>
        <w:tc>
          <w:tcPr>
            <w:tcW w:w="271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36 </w:t>
            </w:r>
          </w:p>
        </w:tc>
        <w:tc>
          <w:tcPr>
            <w:tcW w:w="582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71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69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w:t>
              </w:r>
              <w:r>
                <w:rPr>
                  <w:rFonts w:ascii="Liberation Serif" w:eastAsia="Calibri" w:hAnsi="Liberation Serif"/>
                  <w:kern w:val="0"/>
                  <w:u w:val="single"/>
                  <w:lang w:val="en-US" w:eastAsia="en-US"/>
                </w:rPr>
                <w:t>c</w:t>
              </w:r>
              <w:r>
                <w:rPr>
                  <w:rFonts w:ascii="Liberation Serif" w:eastAsia="Calibri" w:hAnsi="Liberation Serif"/>
                  <w:kern w:val="0"/>
                  <w:u w:val="single"/>
                  <w:lang w:eastAsia="en-US"/>
                </w:rPr>
                <w:t>48</w:t>
              </w:r>
            </w:hyperlink>
          </w:p>
        </w:tc>
      </w:tr>
      <w:tr w:rsidR="00280E38">
        <w:trPr>
          <w:trHeight w:val="144"/>
        </w:trPr>
        <w:tc>
          <w:tcPr>
            <w:tcW w:w="271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09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76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12 </w:t>
            </w:r>
          </w:p>
        </w:tc>
        <w:tc>
          <w:tcPr>
            <w:tcW w:w="224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699"/>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8 КЛАСС </w:t>
      </w:r>
    </w:p>
    <w:tbl>
      <w:tblPr>
        <w:tblW w:w="9638" w:type="dxa"/>
        <w:tblLayout w:type="fixed"/>
        <w:tblCellMar>
          <w:top w:w="50" w:type="dxa"/>
          <w:left w:w="100" w:type="dxa"/>
        </w:tblCellMar>
        <w:tblLook w:val="04A0" w:firstRow="1" w:lastRow="0" w:firstColumn="1" w:lastColumn="0" w:noHBand="0" w:noVBand="1"/>
      </w:tblPr>
      <w:tblGrid>
        <w:gridCol w:w="456"/>
        <w:gridCol w:w="2479"/>
        <w:gridCol w:w="1058"/>
        <w:gridCol w:w="1705"/>
        <w:gridCol w:w="1757"/>
        <w:gridCol w:w="2182"/>
      </w:tblGrid>
      <w:tr w:rsidR="00280E38">
        <w:trPr>
          <w:trHeight w:val="144"/>
        </w:trPr>
        <w:tc>
          <w:tcPr>
            <w:tcW w:w="45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47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452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18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456"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479"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182"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Географическое пространство России</w:t>
            </w:r>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История формирования и освоения территории России</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0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Географическое положение и границы России</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0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Время на территории России</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0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1.4</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Административно территориальное устройство России. Районирование территории</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0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293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11 </w:t>
            </w:r>
          </w:p>
        </w:tc>
        <w:tc>
          <w:tcPr>
            <w:tcW w:w="56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2.</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Природа России</w:t>
            </w:r>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Природные условия и ресурсы России</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0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Геологическое строение, рельеф и полезные ископаемые</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8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1.5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0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Климат и климатические условия</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1.5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0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Моря России. Внутренние воды и водные </w:t>
            </w:r>
            <w:r>
              <w:rPr>
                <w:rFonts w:ascii="Liberation Serif" w:eastAsia="Calibri" w:hAnsi="Liberation Serif"/>
                <w:kern w:val="0"/>
                <w:lang w:eastAsia="en-US"/>
              </w:rPr>
              <w:t>ресурсы</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0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2.5</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Природнохозяйственные зоны</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15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0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293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Итого по </w:t>
            </w:r>
            <w:r>
              <w:rPr>
                <w:rFonts w:ascii="Liberation Serif" w:eastAsia="Calibri" w:hAnsi="Liberation Serif"/>
                <w:kern w:val="0"/>
                <w:lang w:val="en-US" w:eastAsia="en-US"/>
              </w:rPr>
              <w:t>разделу</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40 </w:t>
            </w:r>
          </w:p>
        </w:tc>
        <w:tc>
          <w:tcPr>
            <w:tcW w:w="56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3.</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Население России</w:t>
            </w:r>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Численность населения России</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0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Территориальные особенности размещения населения России</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1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3.3</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Народы и религии России</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1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3.4</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Половой и возрастной состав </w:t>
            </w:r>
            <w:r>
              <w:rPr>
                <w:rFonts w:ascii="Liberation Serif" w:eastAsia="Calibri" w:hAnsi="Liberation Serif"/>
                <w:kern w:val="0"/>
                <w:lang w:eastAsia="en-US"/>
              </w:rPr>
              <w:t>населения России</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1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4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right="-222"/>
              <w:jc w:val="both"/>
              <w:rPr>
                <w:rFonts w:ascii="Liberation Serif" w:eastAsia="Calibri" w:hAnsi="Liberation Serif"/>
                <w:kern w:val="0"/>
                <w:lang w:val="en-US" w:eastAsia="en-US"/>
              </w:rPr>
            </w:pPr>
            <w:r>
              <w:rPr>
                <w:rFonts w:ascii="Liberation Serif" w:eastAsia="Calibri" w:hAnsi="Liberation Serif"/>
                <w:kern w:val="0"/>
                <w:lang w:val="en-US" w:eastAsia="en-US"/>
              </w:rPr>
              <w:t>3.5</w:t>
            </w:r>
          </w:p>
        </w:tc>
        <w:tc>
          <w:tcPr>
            <w:tcW w:w="247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Человеческий капитал</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1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293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11 </w:t>
            </w:r>
          </w:p>
        </w:tc>
        <w:tc>
          <w:tcPr>
            <w:tcW w:w="56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93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1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w:t>
              </w:r>
              <w:r>
                <w:rPr>
                  <w:rFonts w:ascii="Liberation Serif" w:eastAsia="Calibri" w:hAnsi="Liberation Serif"/>
                  <w:kern w:val="0"/>
                  <w:u w:val="single"/>
                  <w:lang w:val="en-US" w:eastAsia="en-US"/>
                </w:rPr>
                <w:t>d</w:t>
              </w:r>
              <w:r>
                <w:rPr>
                  <w:rFonts w:ascii="Liberation Serif" w:eastAsia="Calibri" w:hAnsi="Liberation Serif"/>
                  <w:kern w:val="0"/>
                  <w:u w:val="single"/>
                  <w:lang w:eastAsia="en-US"/>
                </w:rPr>
                <w:t>72</w:t>
              </w:r>
            </w:hyperlink>
          </w:p>
        </w:tc>
      </w:tr>
      <w:tr w:rsidR="00280E38">
        <w:trPr>
          <w:trHeight w:val="144"/>
        </w:trPr>
        <w:tc>
          <w:tcPr>
            <w:tcW w:w="293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05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70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7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10.5 </w:t>
            </w:r>
          </w:p>
        </w:tc>
        <w:tc>
          <w:tcPr>
            <w:tcW w:w="2182"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715"/>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9 КЛАСС </w:t>
      </w:r>
    </w:p>
    <w:tbl>
      <w:tblPr>
        <w:tblW w:w="9385" w:type="dxa"/>
        <w:tblLayout w:type="fixed"/>
        <w:tblCellMar>
          <w:top w:w="50" w:type="dxa"/>
          <w:left w:w="100" w:type="dxa"/>
        </w:tblCellMar>
        <w:tblLook w:val="04A0" w:firstRow="1" w:lastRow="0" w:firstColumn="1" w:lastColumn="0" w:noHBand="0" w:noVBand="1"/>
      </w:tblPr>
      <w:tblGrid>
        <w:gridCol w:w="494"/>
        <w:gridCol w:w="2656"/>
        <w:gridCol w:w="714"/>
        <w:gridCol w:w="1475"/>
        <w:gridCol w:w="1533"/>
        <w:gridCol w:w="2512"/>
      </w:tblGrid>
      <w:tr w:rsidR="00280E38">
        <w:trPr>
          <w:trHeight w:val="142"/>
        </w:trPr>
        <w:tc>
          <w:tcPr>
            <w:tcW w:w="49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65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372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51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494"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656"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512"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9384"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Хозяйство России</w:t>
            </w:r>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Общая характеристика хозяйства России</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1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Топливно-энергетический комплекс (ТЭК) </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1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Металлургический комплекс</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1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1.4</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Машиностроительный комплекс</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1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1.5</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Химико-лесной комплекс</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2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1.6</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Агропромышленный комплекс (АПК)</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2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1.7</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Инфраструктурный комплекс </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2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1.8</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Обобщение знаний </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0.5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2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315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28 </w:t>
            </w:r>
          </w:p>
        </w:tc>
        <w:tc>
          <w:tcPr>
            <w:tcW w:w="552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9384"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2.</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Регионы России</w:t>
            </w:r>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Западный макрорегион (Европейская часть) России</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18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2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Восточный макрорегион (Азиатская часть) России</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10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2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49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65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Обобщение знаний</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2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315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30 </w:t>
            </w:r>
          </w:p>
        </w:tc>
        <w:tc>
          <w:tcPr>
            <w:tcW w:w="552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315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Россия в современном мире</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2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315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8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2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112</w:t>
              </w:r>
            </w:hyperlink>
          </w:p>
        </w:tc>
      </w:tr>
      <w:tr w:rsidR="00280E38">
        <w:trPr>
          <w:trHeight w:val="142"/>
        </w:trPr>
        <w:tc>
          <w:tcPr>
            <w:tcW w:w="315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714"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47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53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2512"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ind w:firstLine="567"/>
        <w:jc w:val="both"/>
        <w:rPr>
          <w:rFonts w:ascii="Liberation Serif" w:eastAsia="Calibri" w:hAnsi="Liberation Serif"/>
          <w:kern w:val="0"/>
          <w:lang w:val="en-US"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val="en-US" w:eastAsia="en-US"/>
        </w:rPr>
        <w:t>2.1.</w:t>
      </w:r>
      <w:r>
        <w:rPr>
          <w:rFonts w:ascii="Liberation Serif" w:eastAsia="Calibri" w:hAnsi="Liberation Serif"/>
          <w:b/>
          <w:kern w:val="0"/>
          <w:lang w:eastAsia="en-US"/>
        </w:rPr>
        <w:t>12 Рабочая программа учебного предмета «Физика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СОДЕРЖАНИЕ ОБУЧЕНИЯ </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Раздел 1. Физика и её роль в </w:t>
      </w:r>
      <w:r>
        <w:rPr>
          <w:rFonts w:ascii="Liberation Serif" w:eastAsia="Calibri" w:hAnsi="Liberation Serif"/>
          <w:b/>
          <w:kern w:val="0"/>
          <w:lang w:eastAsia="en-US"/>
        </w:rPr>
        <w:t>познании окружающего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Физические величины. Измерение физических величин. Физические приборы. Погрешность измерений. М</w:t>
      </w:r>
      <w:r>
        <w:rPr>
          <w:rFonts w:ascii="Liberation Serif" w:eastAsia="Calibri" w:hAnsi="Liberation Serif"/>
          <w:kern w:val="0"/>
          <w:lang w:eastAsia="en-US"/>
        </w:rPr>
        <w:t xml:space="preserve">еждународная система единиц.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Как физика и другие естественные науки изучают природу. Естественно</w:t>
      </w:r>
      <w:r>
        <w:rPr>
          <w:rFonts w:ascii="Liberation Serif" w:eastAsia="Calibri" w:hAnsi="Liberation Serif"/>
          <w:kern w:val="0"/>
          <w:lang w:eastAsia="en-US"/>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Liberation Serif" w:eastAsia="Calibri" w:hAnsi="Liberation Serif"/>
          <w:kern w:val="0"/>
          <w:lang w:val="en-US" w:eastAsia="en-US"/>
        </w:rPr>
        <w:t>Описани</w:t>
      </w:r>
      <w:r>
        <w:rPr>
          <w:rFonts w:ascii="Liberation Serif" w:eastAsia="Calibri" w:hAnsi="Liberation Serif"/>
          <w:kern w:val="0"/>
          <w:lang w:val="en-US" w:eastAsia="en-US"/>
        </w:rPr>
        <w:t xml:space="preserve">е физических явлений с помощью моделей.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p>
    <w:p w:rsidR="00280E38" w:rsidRDefault="003F3F8E">
      <w:pPr>
        <w:widowControl/>
        <w:numPr>
          <w:ilvl w:val="0"/>
          <w:numId w:val="2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Механические, тепловые, электрические, магнитные, световые явления. </w:t>
      </w:r>
    </w:p>
    <w:p w:rsidR="00280E38" w:rsidRDefault="003F3F8E">
      <w:pPr>
        <w:widowControl/>
        <w:numPr>
          <w:ilvl w:val="0"/>
          <w:numId w:val="2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Физические приборы и процедура прямых измерений аналоговым и цифровым прибором.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3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цены делен</w:t>
      </w:r>
      <w:r>
        <w:rPr>
          <w:rFonts w:ascii="Liberation Serif" w:eastAsia="Calibri" w:hAnsi="Liberation Serif"/>
          <w:kern w:val="0"/>
          <w:lang w:eastAsia="en-US"/>
        </w:rPr>
        <w:t xml:space="preserve">ия шкалы измерительного прибора. </w:t>
      </w:r>
    </w:p>
    <w:p w:rsidR="00280E38" w:rsidRDefault="003F3F8E">
      <w:pPr>
        <w:widowControl/>
        <w:numPr>
          <w:ilvl w:val="0"/>
          <w:numId w:val="30"/>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Измерение расстояний. </w:t>
      </w:r>
    </w:p>
    <w:p w:rsidR="00280E38" w:rsidRDefault="003F3F8E">
      <w:pPr>
        <w:widowControl/>
        <w:numPr>
          <w:ilvl w:val="0"/>
          <w:numId w:val="3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Измерение объёма жидкости и твёрдого тела. </w:t>
      </w:r>
    </w:p>
    <w:p w:rsidR="00280E38" w:rsidRDefault="003F3F8E">
      <w:pPr>
        <w:widowControl/>
        <w:numPr>
          <w:ilvl w:val="0"/>
          <w:numId w:val="30"/>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Определение размеров малых тел. </w:t>
      </w:r>
    </w:p>
    <w:p w:rsidR="00280E38" w:rsidRDefault="003F3F8E">
      <w:pPr>
        <w:widowControl/>
        <w:numPr>
          <w:ilvl w:val="0"/>
          <w:numId w:val="3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Измерение температуры при помощи жидкостного термометра и датчика температуры. </w:t>
      </w:r>
    </w:p>
    <w:p w:rsidR="00280E38" w:rsidRDefault="003F3F8E">
      <w:pPr>
        <w:widowControl/>
        <w:numPr>
          <w:ilvl w:val="0"/>
          <w:numId w:val="3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Проведение исследования по проверке гипоте</w:t>
      </w:r>
      <w:r>
        <w:rPr>
          <w:rFonts w:ascii="Liberation Serif" w:eastAsia="Calibri" w:hAnsi="Liberation Serif"/>
          <w:kern w:val="0"/>
          <w:lang w:eastAsia="en-US"/>
        </w:rPr>
        <w:t xml:space="preserve">зы: дальность полёта шарика, пущенного горизонтально, тем больше, чем больше высота пуска.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2. Первоначальные сведения о строении вещества.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Строение вещества: атомы и молекулы, их размеры. Опыты, доказывающие дискретное строение вещества.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Движение ч</w:t>
      </w:r>
      <w:r>
        <w:rPr>
          <w:rFonts w:ascii="Liberation Serif" w:eastAsia="Calibri" w:hAnsi="Liberation Serif"/>
          <w:kern w:val="0"/>
          <w:lang w:eastAsia="en-US"/>
        </w:rPr>
        <w:t xml:space="preserve">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Агрегатные состояния вещества: строение газов, жидкостей и твёрдых (кристаллических) тел. Взаимосвязь</w:t>
      </w:r>
      <w:r>
        <w:rPr>
          <w:rFonts w:ascii="Liberation Serif" w:eastAsia="Calibri" w:hAnsi="Liberation Serif"/>
          <w:kern w:val="0"/>
          <w:lang w:eastAsia="en-US"/>
        </w:rPr>
        <w:t xml:space="preserve"> между свойствами веществ в разных агрегатных состояниях и их атомно</w:t>
      </w:r>
      <w:r>
        <w:rPr>
          <w:rFonts w:ascii="Liberation Serif" w:eastAsia="Calibri" w:hAnsi="Liberation Serif"/>
          <w:kern w:val="0"/>
          <w:lang w:eastAsia="en-US"/>
        </w:rPr>
        <w:softHyphen/>
        <w:t xml:space="preserve">молекулярным строением. Особенности агрегатных состояний воды.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r>
        <w:rPr>
          <w:rFonts w:ascii="Liberation Serif" w:eastAsia="Calibri" w:hAnsi="Liberation Serif"/>
          <w:b/>
          <w:kern w:val="0"/>
          <w:lang w:val="en-US" w:eastAsia="en-US"/>
        </w:rPr>
        <w:t>.</w:t>
      </w:r>
    </w:p>
    <w:p w:rsidR="00280E38" w:rsidRDefault="003F3F8E">
      <w:pPr>
        <w:widowControl/>
        <w:numPr>
          <w:ilvl w:val="0"/>
          <w:numId w:val="3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Наблюдение броуновского движения.</w:t>
      </w:r>
    </w:p>
    <w:p w:rsidR="00280E38" w:rsidRDefault="003F3F8E">
      <w:pPr>
        <w:widowControl/>
        <w:numPr>
          <w:ilvl w:val="0"/>
          <w:numId w:val="3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Наблюдение диффузии. </w:t>
      </w:r>
    </w:p>
    <w:p w:rsidR="00280E38" w:rsidRDefault="003F3F8E">
      <w:pPr>
        <w:widowControl/>
        <w:numPr>
          <w:ilvl w:val="0"/>
          <w:numId w:val="3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Наблюдение явлений, объясняющихся притяжением или отталкиванием частиц вещества.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3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Оценка диаметра атома методом рядов (с использованием фотографий). </w:t>
      </w:r>
    </w:p>
    <w:p w:rsidR="00280E38" w:rsidRDefault="003F3F8E">
      <w:pPr>
        <w:widowControl/>
        <w:numPr>
          <w:ilvl w:val="0"/>
          <w:numId w:val="3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Опыты по наблюдению теплового расширения газов. </w:t>
      </w:r>
    </w:p>
    <w:p w:rsidR="00280E38" w:rsidRDefault="003F3F8E">
      <w:pPr>
        <w:widowControl/>
        <w:numPr>
          <w:ilvl w:val="0"/>
          <w:numId w:val="3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Опыты по обнаружению действи</w:t>
      </w:r>
      <w:r>
        <w:rPr>
          <w:rFonts w:ascii="Liberation Serif" w:eastAsia="Calibri" w:hAnsi="Liberation Serif"/>
          <w:kern w:val="0"/>
          <w:lang w:eastAsia="en-US"/>
        </w:rPr>
        <w:t xml:space="preserve">я сил молекулярного притяжения.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3. Движение и взаимодействие тел.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Явление инерции. Закон инерции. В</w:t>
      </w:r>
      <w:r>
        <w:rPr>
          <w:rFonts w:ascii="Liberation Serif" w:eastAsia="Calibri" w:hAnsi="Liberation Serif"/>
          <w:kern w:val="0"/>
          <w:lang w:eastAsia="en-US"/>
        </w:rPr>
        <w:t xml:space="preserve">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Сила как характеристика взаимодействия тел. Сила упругости и закон Гука. Из</w:t>
      </w:r>
      <w:r>
        <w:rPr>
          <w:rFonts w:ascii="Liberation Serif" w:eastAsia="Calibri" w:hAnsi="Liberation Serif"/>
          <w:kern w:val="0"/>
          <w:lang w:eastAsia="en-US"/>
        </w:rPr>
        <w:t xml:space="preserve">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w:t>
      </w:r>
      <w:r>
        <w:rPr>
          <w:rFonts w:ascii="Liberation Serif" w:eastAsia="Calibri" w:hAnsi="Liberation Serif"/>
          <w:kern w:val="0"/>
          <w:lang w:eastAsia="en-US"/>
        </w:rPr>
        <w:t xml:space="preserve">и технике.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p>
    <w:p w:rsidR="00280E38" w:rsidRDefault="003F3F8E">
      <w:pPr>
        <w:widowControl/>
        <w:numPr>
          <w:ilvl w:val="0"/>
          <w:numId w:val="33"/>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Наблюдение механического движения тела. </w:t>
      </w:r>
    </w:p>
    <w:p w:rsidR="00280E38" w:rsidRDefault="003F3F8E">
      <w:pPr>
        <w:widowControl/>
        <w:numPr>
          <w:ilvl w:val="0"/>
          <w:numId w:val="33"/>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Измерение скорости прямолинейного движения.</w:t>
      </w:r>
    </w:p>
    <w:p w:rsidR="00280E38" w:rsidRDefault="003F3F8E">
      <w:pPr>
        <w:widowControl/>
        <w:numPr>
          <w:ilvl w:val="0"/>
          <w:numId w:val="33"/>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Наблюдение явления инерции. </w:t>
      </w:r>
    </w:p>
    <w:p w:rsidR="00280E38" w:rsidRDefault="003F3F8E">
      <w:pPr>
        <w:widowControl/>
        <w:numPr>
          <w:ilvl w:val="0"/>
          <w:numId w:val="3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Наблюдение изменения скорости при взаимодействии тел. </w:t>
      </w:r>
    </w:p>
    <w:p w:rsidR="00280E38" w:rsidRDefault="003F3F8E">
      <w:pPr>
        <w:widowControl/>
        <w:numPr>
          <w:ilvl w:val="0"/>
          <w:numId w:val="3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Сравнение масс по взаимодействию тел. </w:t>
      </w:r>
    </w:p>
    <w:p w:rsidR="00280E38" w:rsidRDefault="003F3F8E">
      <w:pPr>
        <w:widowControl/>
        <w:numPr>
          <w:ilvl w:val="0"/>
          <w:numId w:val="3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Сложение сил, направле</w:t>
      </w:r>
      <w:r>
        <w:rPr>
          <w:rFonts w:ascii="Liberation Serif" w:eastAsia="Calibri" w:hAnsi="Liberation Serif"/>
          <w:kern w:val="0"/>
          <w:lang w:eastAsia="en-US"/>
        </w:rPr>
        <w:t xml:space="preserve">нных по одной прямой.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3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скорости равномерного движения (шарика в жидкости, модели электрического автомобиля и так далее). </w:t>
      </w:r>
    </w:p>
    <w:p w:rsidR="00280E38" w:rsidRDefault="003F3F8E">
      <w:pPr>
        <w:widowControl/>
        <w:numPr>
          <w:ilvl w:val="0"/>
          <w:numId w:val="3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средней скорости скольжения бруска или шарика по наклонной плоскости. </w:t>
      </w:r>
    </w:p>
    <w:p w:rsidR="00280E38" w:rsidRDefault="003F3F8E">
      <w:pPr>
        <w:widowControl/>
        <w:numPr>
          <w:ilvl w:val="0"/>
          <w:numId w:val="34"/>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Определение плотности твёрдого тела. </w:t>
      </w:r>
    </w:p>
    <w:p w:rsidR="00280E38" w:rsidRDefault="003F3F8E">
      <w:pPr>
        <w:widowControl/>
        <w:numPr>
          <w:ilvl w:val="0"/>
          <w:numId w:val="3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Опыты, демонстрирующие зависимость растяжения (деформации) пружины от приложенной силы. </w:t>
      </w:r>
    </w:p>
    <w:p w:rsidR="00280E38" w:rsidRDefault="003F3F8E">
      <w:pPr>
        <w:widowControl/>
        <w:numPr>
          <w:ilvl w:val="0"/>
          <w:numId w:val="3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Опыты, демонстрирующие зависимость силы трения скольжения от веса тела и характера соприкасающихся поверхностей.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4. Давлен</w:t>
      </w:r>
      <w:r>
        <w:rPr>
          <w:rFonts w:ascii="Liberation Serif" w:eastAsia="Calibri" w:hAnsi="Liberation Serif"/>
          <w:b/>
          <w:kern w:val="0"/>
          <w:lang w:eastAsia="en-US"/>
        </w:rPr>
        <w:t>ие твёрдых тел, жидкостей и газов.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w:t>
      </w:r>
      <w:r>
        <w:rPr>
          <w:rFonts w:ascii="Liberation Serif" w:eastAsia="Calibri" w:hAnsi="Liberation Serif"/>
          <w:kern w:val="0"/>
          <w:lang w:eastAsia="en-US"/>
        </w:rPr>
        <w:t xml:space="preserve">ь давления жидкости от глубины. Гидростатический парадокс. Сообщающиеся сосуды. Гидравлические механизмы.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w:t>
      </w:r>
      <w:r>
        <w:rPr>
          <w:rFonts w:ascii="Liberation Serif" w:eastAsia="Calibri" w:hAnsi="Liberation Serif"/>
          <w:kern w:val="0"/>
          <w:lang w:eastAsia="en-US"/>
        </w:rPr>
        <w:t xml:space="preserve"> атмосферного давления от высоты над уровнем моря. Приборы для измерения атмосферного давления.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Действие жидкости и газа на погружённое в них тело. Выталкивающая (архимедова) сила. Закон Архимеда. </w:t>
      </w:r>
      <w:r>
        <w:rPr>
          <w:rFonts w:ascii="Liberation Serif" w:eastAsia="Calibri" w:hAnsi="Liberation Serif"/>
          <w:kern w:val="0"/>
          <w:lang w:val="en-US" w:eastAsia="en-US"/>
        </w:rPr>
        <w:t xml:space="preserve">Плавание тел. Воздухоплавание.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p>
    <w:p w:rsidR="00280E38" w:rsidRDefault="003F3F8E">
      <w:pPr>
        <w:widowControl/>
        <w:numPr>
          <w:ilvl w:val="0"/>
          <w:numId w:val="3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Зависимость </w:t>
      </w:r>
      <w:r>
        <w:rPr>
          <w:rFonts w:ascii="Liberation Serif" w:eastAsia="Calibri" w:hAnsi="Liberation Serif"/>
          <w:kern w:val="0"/>
          <w:lang w:eastAsia="en-US"/>
        </w:rPr>
        <w:t>давления газа от температуры.</w:t>
      </w:r>
    </w:p>
    <w:p w:rsidR="00280E38" w:rsidRDefault="003F3F8E">
      <w:pPr>
        <w:widowControl/>
        <w:numPr>
          <w:ilvl w:val="0"/>
          <w:numId w:val="3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Передача давления жидкостью и газом. </w:t>
      </w:r>
    </w:p>
    <w:p w:rsidR="00280E38" w:rsidRDefault="003F3F8E">
      <w:pPr>
        <w:widowControl/>
        <w:numPr>
          <w:ilvl w:val="0"/>
          <w:numId w:val="35"/>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Сообщающиеся сосуды. </w:t>
      </w:r>
    </w:p>
    <w:p w:rsidR="00280E38" w:rsidRDefault="003F3F8E">
      <w:pPr>
        <w:widowControl/>
        <w:numPr>
          <w:ilvl w:val="0"/>
          <w:numId w:val="35"/>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Гидравлический пресс. </w:t>
      </w:r>
    </w:p>
    <w:p w:rsidR="00280E38" w:rsidRDefault="003F3F8E">
      <w:pPr>
        <w:widowControl/>
        <w:numPr>
          <w:ilvl w:val="0"/>
          <w:numId w:val="35"/>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Проявление действия атмосферного давления. </w:t>
      </w:r>
    </w:p>
    <w:p w:rsidR="00280E38" w:rsidRDefault="003F3F8E">
      <w:pPr>
        <w:widowControl/>
        <w:numPr>
          <w:ilvl w:val="0"/>
          <w:numId w:val="3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Зависимость выталкивающей силы от объёма погружённой части тела и плотности жидкости. </w:t>
      </w:r>
    </w:p>
    <w:p w:rsidR="00280E38" w:rsidRDefault="003F3F8E">
      <w:pPr>
        <w:widowControl/>
        <w:numPr>
          <w:ilvl w:val="0"/>
          <w:numId w:val="3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Равенство вы</w:t>
      </w:r>
      <w:r>
        <w:rPr>
          <w:rFonts w:ascii="Liberation Serif" w:eastAsia="Calibri" w:hAnsi="Liberation Serif"/>
          <w:kern w:val="0"/>
          <w:lang w:eastAsia="en-US"/>
        </w:rPr>
        <w:t xml:space="preserve">талкивающей силы весу вытесненной жидкости. </w:t>
      </w:r>
    </w:p>
    <w:p w:rsidR="00280E38" w:rsidRDefault="003F3F8E">
      <w:pPr>
        <w:widowControl/>
        <w:numPr>
          <w:ilvl w:val="0"/>
          <w:numId w:val="3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Условие плавания тел: плавание или погружение тел в зависимости от соотношения плотностей тела и жидкости.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3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Исследование зависимости веса тела в воде от объёма погружённой в жидкость</w:t>
      </w:r>
      <w:r>
        <w:rPr>
          <w:rFonts w:ascii="Liberation Serif" w:eastAsia="Calibri" w:hAnsi="Liberation Serif"/>
          <w:kern w:val="0"/>
          <w:lang w:eastAsia="en-US"/>
        </w:rPr>
        <w:t xml:space="preserve"> части тела.</w:t>
      </w:r>
    </w:p>
    <w:p w:rsidR="00280E38" w:rsidRDefault="003F3F8E">
      <w:pPr>
        <w:widowControl/>
        <w:numPr>
          <w:ilvl w:val="0"/>
          <w:numId w:val="3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выталкивающей силы, действующей на тело, погружённое в жидкость. </w:t>
      </w:r>
    </w:p>
    <w:p w:rsidR="00280E38" w:rsidRDefault="003F3F8E">
      <w:pPr>
        <w:widowControl/>
        <w:numPr>
          <w:ilvl w:val="0"/>
          <w:numId w:val="3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Проверка независимости выталкивающей силы, действующей на тело в жидкости, от массы тела.</w:t>
      </w:r>
    </w:p>
    <w:p w:rsidR="00280E38" w:rsidRDefault="003F3F8E">
      <w:pPr>
        <w:widowControl/>
        <w:numPr>
          <w:ilvl w:val="0"/>
          <w:numId w:val="3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80E38" w:rsidRDefault="003F3F8E">
      <w:pPr>
        <w:widowControl/>
        <w:numPr>
          <w:ilvl w:val="0"/>
          <w:numId w:val="3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Конструирование ареометра или конструирование лодки и определение её грузоподъёмности.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5. Р</w:t>
      </w:r>
      <w:r>
        <w:rPr>
          <w:rFonts w:ascii="Liberation Serif" w:eastAsia="Calibri" w:hAnsi="Liberation Serif"/>
          <w:b/>
          <w:kern w:val="0"/>
          <w:lang w:eastAsia="en-US"/>
        </w:rPr>
        <w:t>абота и мощность. Энергия.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Механическая работа. Мощность.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w:t>
      </w:r>
      <w:r>
        <w:rPr>
          <w:rFonts w:ascii="Liberation Serif" w:eastAsia="Calibri" w:hAnsi="Liberation Serif"/>
          <w:kern w:val="0"/>
          <w:lang w:eastAsia="en-US"/>
        </w:rPr>
        <w:t xml:space="preserve"> быту и технике.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Механическая энергия. Кинетическая и потенциальная энергия. Превращение одного вида механической энергии в другой. </w:t>
      </w:r>
      <w:r>
        <w:rPr>
          <w:rFonts w:ascii="Liberation Serif" w:eastAsia="Calibri" w:hAnsi="Liberation Serif"/>
          <w:kern w:val="0"/>
          <w:lang w:val="en-US" w:eastAsia="en-US"/>
        </w:rPr>
        <w:t xml:space="preserve">Закон сохранения энергии в механике.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p>
    <w:p w:rsidR="00280E38" w:rsidRDefault="003F3F8E">
      <w:pPr>
        <w:widowControl/>
        <w:numPr>
          <w:ilvl w:val="0"/>
          <w:numId w:val="37"/>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Примеры простых механизмов.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3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р</w:t>
      </w:r>
      <w:r>
        <w:rPr>
          <w:rFonts w:ascii="Liberation Serif" w:eastAsia="Calibri" w:hAnsi="Liberation Serif"/>
          <w:kern w:val="0"/>
          <w:lang w:eastAsia="en-US"/>
        </w:rPr>
        <w:t xml:space="preserve">аботы силы трения при равномерном движении тела по горизонтальной поверхности. </w:t>
      </w:r>
    </w:p>
    <w:p w:rsidR="00280E38" w:rsidRDefault="003F3F8E">
      <w:pPr>
        <w:widowControl/>
        <w:numPr>
          <w:ilvl w:val="0"/>
          <w:numId w:val="38"/>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Исследование условий равновесия рычага.</w:t>
      </w:r>
    </w:p>
    <w:p w:rsidR="00280E38" w:rsidRDefault="003F3F8E">
      <w:pPr>
        <w:widowControl/>
        <w:numPr>
          <w:ilvl w:val="0"/>
          <w:numId w:val="38"/>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Измерение КПД наклонной плоскости. </w:t>
      </w:r>
    </w:p>
    <w:p w:rsidR="00280E38" w:rsidRDefault="003F3F8E">
      <w:pPr>
        <w:widowControl/>
        <w:numPr>
          <w:ilvl w:val="0"/>
          <w:numId w:val="3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Изучение закона сохранения механической энергии.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6. Тепловые явления</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полож</w:t>
      </w:r>
      <w:r>
        <w:rPr>
          <w:rFonts w:ascii="Liberation Serif" w:eastAsia="Calibri" w:hAnsi="Liberation Serif"/>
          <w:kern w:val="0"/>
          <w:lang w:eastAsia="en-US"/>
        </w:rPr>
        <w:t>ения молекулярно-</w:t>
      </w:r>
      <w:r>
        <w:rPr>
          <w:rFonts w:ascii="Liberation Serif" w:eastAsia="Calibri" w:hAnsi="Liberation Serif"/>
          <w:kern w:val="0"/>
          <w:lang w:eastAsia="en-US"/>
        </w:rPr>
        <w:softHyphen/>
        <w:t>кинетической теории строения вещества. Масса и размеры атомов и молекул. Опыты, подтверждающие основные положения молекулярно</w:t>
      </w:r>
      <w:r>
        <w:rPr>
          <w:rFonts w:ascii="Liberation Serif" w:eastAsia="Calibri" w:hAnsi="Liberation Serif"/>
          <w:kern w:val="0"/>
          <w:lang w:eastAsia="en-US"/>
        </w:rPr>
        <w:softHyphen/>
        <w:t xml:space="preserve">кинетической теории.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Модели твёрдого, жидкого и газообразного состояний вещества. Кристаллические и аморфные те</w:t>
      </w:r>
      <w:r>
        <w:rPr>
          <w:rFonts w:ascii="Liberation Serif" w:eastAsia="Calibri" w:hAnsi="Liberation Serif"/>
          <w:kern w:val="0"/>
          <w:lang w:eastAsia="en-US"/>
        </w:rPr>
        <w:t>ла. Объяснение свойств газов, жидкостей и твёрдых тел на основе положений молекулярно-</w:t>
      </w:r>
      <w:r>
        <w:rPr>
          <w:rFonts w:ascii="Liberation Serif" w:eastAsia="Calibri" w:hAnsi="Liberation Serif"/>
          <w:kern w:val="0"/>
          <w:lang w:eastAsia="en-US"/>
        </w:rPr>
        <w:softHyphen/>
        <w:t xml:space="preserve">кинетической теории. Смачивание и капиллярные явления. Тепловое расширение и сжатие.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Температура. Связь температуры со скоростью теплового движения частиц. Внутренняя э</w:t>
      </w:r>
      <w:r>
        <w:rPr>
          <w:rFonts w:ascii="Liberation Serif" w:eastAsia="Calibri" w:hAnsi="Liberation Serif"/>
          <w:kern w:val="0"/>
          <w:lang w:eastAsia="en-US"/>
        </w:rPr>
        <w:t xml:space="preserve">нергия. Способы изменения внутренней энергии: теплопередача и совершение работы. Виды теплопередачи: теплопроводность, конвекция, излучение.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Количество теплоты. Удельная теплоёмкость вещества. Теплообмен и тепловое равновесие. Уравнение теплового баланса.</w:t>
      </w:r>
      <w:r>
        <w:rPr>
          <w:rFonts w:ascii="Liberation Serif" w:eastAsia="Calibri" w:hAnsi="Liberation Serif"/>
          <w:kern w:val="0"/>
          <w:lang w:eastAsia="en-US"/>
        </w:rPr>
        <w:t xml:space="preserve">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Влажность воздуха.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Энергия топлива. Удельная теплота сгорания.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Принципы работы тепловых двигателей КПД теплового двигателя. Тепловые двигатели и защита окружающей среды.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Закон сохранения и превращения энергии в тепловых процессах.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r>
        <w:rPr>
          <w:rFonts w:ascii="Liberation Serif" w:eastAsia="Calibri" w:hAnsi="Liberation Serif"/>
          <w:b/>
          <w:kern w:val="0"/>
          <w:lang w:val="en-US" w:eastAsia="en-US"/>
        </w:rPr>
        <w:t>.</w:t>
      </w:r>
    </w:p>
    <w:p w:rsidR="00280E38" w:rsidRDefault="003F3F8E">
      <w:pPr>
        <w:widowControl/>
        <w:numPr>
          <w:ilvl w:val="0"/>
          <w:numId w:val="3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Наблюдение броуновского дви</w:t>
      </w:r>
      <w:r>
        <w:rPr>
          <w:rFonts w:ascii="Liberation Serif" w:eastAsia="Calibri" w:hAnsi="Liberation Serif"/>
          <w:kern w:val="0"/>
          <w:lang w:val="en-US" w:eastAsia="en-US"/>
        </w:rPr>
        <w:t xml:space="preserve">жения. </w:t>
      </w:r>
    </w:p>
    <w:p w:rsidR="00280E38" w:rsidRDefault="003F3F8E">
      <w:pPr>
        <w:widowControl/>
        <w:numPr>
          <w:ilvl w:val="0"/>
          <w:numId w:val="3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Наблюдение диффузии. </w:t>
      </w:r>
    </w:p>
    <w:p w:rsidR="00280E38" w:rsidRDefault="003F3F8E">
      <w:pPr>
        <w:widowControl/>
        <w:numPr>
          <w:ilvl w:val="0"/>
          <w:numId w:val="3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Наблюдение явлений смачивания и капиллярных явлений. </w:t>
      </w:r>
    </w:p>
    <w:p w:rsidR="00280E38" w:rsidRDefault="003F3F8E">
      <w:pPr>
        <w:widowControl/>
        <w:numPr>
          <w:ilvl w:val="0"/>
          <w:numId w:val="3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Наблюдение теплового расширения тел. </w:t>
      </w:r>
    </w:p>
    <w:p w:rsidR="00280E38" w:rsidRDefault="003F3F8E">
      <w:pPr>
        <w:widowControl/>
        <w:numPr>
          <w:ilvl w:val="0"/>
          <w:numId w:val="3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Изменение давления газа при изменении объёма и нагревании или охлаждении. </w:t>
      </w:r>
    </w:p>
    <w:p w:rsidR="00280E38" w:rsidRDefault="003F3F8E">
      <w:pPr>
        <w:widowControl/>
        <w:numPr>
          <w:ilvl w:val="0"/>
          <w:numId w:val="3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Правила измерения температуры. </w:t>
      </w:r>
    </w:p>
    <w:p w:rsidR="00280E38" w:rsidRDefault="003F3F8E">
      <w:pPr>
        <w:widowControl/>
        <w:numPr>
          <w:ilvl w:val="0"/>
          <w:numId w:val="3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Виды теплопередачи. </w:t>
      </w:r>
    </w:p>
    <w:p w:rsidR="00280E38" w:rsidRDefault="003F3F8E">
      <w:pPr>
        <w:widowControl/>
        <w:numPr>
          <w:ilvl w:val="0"/>
          <w:numId w:val="3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Охлажд</w:t>
      </w:r>
      <w:r>
        <w:rPr>
          <w:rFonts w:ascii="Liberation Serif" w:eastAsia="Calibri" w:hAnsi="Liberation Serif"/>
          <w:kern w:val="0"/>
          <w:lang w:val="en-US" w:eastAsia="en-US"/>
        </w:rPr>
        <w:t xml:space="preserve">ение при совершении работы. </w:t>
      </w:r>
    </w:p>
    <w:p w:rsidR="00280E38" w:rsidRDefault="003F3F8E">
      <w:pPr>
        <w:widowControl/>
        <w:numPr>
          <w:ilvl w:val="0"/>
          <w:numId w:val="3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Нагревание при совершении работы внешними силами. </w:t>
      </w:r>
    </w:p>
    <w:p w:rsidR="00280E38" w:rsidRDefault="003F3F8E">
      <w:pPr>
        <w:widowControl/>
        <w:numPr>
          <w:ilvl w:val="0"/>
          <w:numId w:val="3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Сравнение теплоёмкостей различных веществ. </w:t>
      </w:r>
    </w:p>
    <w:p w:rsidR="00280E38" w:rsidRDefault="003F3F8E">
      <w:pPr>
        <w:widowControl/>
        <w:numPr>
          <w:ilvl w:val="0"/>
          <w:numId w:val="3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Наблюдение кипения. </w:t>
      </w:r>
    </w:p>
    <w:p w:rsidR="00280E38" w:rsidRDefault="003F3F8E">
      <w:pPr>
        <w:widowControl/>
        <w:numPr>
          <w:ilvl w:val="0"/>
          <w:numId w:val="3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Наблюдение постоянства температуры при плавлении.</w:t>
      </w:r>
    </w:p>
    <w:p w:rsidR="00280E38" w:rsidRDefault="003F3F8E">
      <w:pPr>
        <w:widowControl/>
        <w:numPr>
          <w:ilvl w:val="0"/>
          <w:numId w:val="3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Модели тепловых двигателей.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4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Опы</w:t>
      </w:r>
      <w:r>
        <w:rPr>
          <w:rFonts w:ascii="Liberation Serif" w:eastAsia="Calibri" w:hAnsi="Liberation Serif"/>
          <w:kern w:val="0"/>
          <w:lang w:eastAsia="en-US"/>
        </w:rPr>
        <w:t xml:space="preserve">ты по обнаружению действия сил молекулярного притяжения. </w:t>
      </w:r>
    </w:p>
    <w:p w:rsidR="00280E38" w:rsidRDefault="003F3F8E">
      <w:pPr>
        <w:widowControl/>
        <w:numPr>
          <w:ilvl w:val="0"/>
          <w:numId w:val="4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Опыты по выращиванию кристаллов поваренной соли или сахара. </w:t>
      </w:r>
    </w:p>
    <w:p w:rsidR="00280E38" w:rsidRDefault="003F3F8E">
      <w:pPr>
        <w:widowControl/>
        <w:numPr>
          <w:ilvl w:val="0"/>
          <w:numId w:val="4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Опыты по наблюдению теплового расширения газов, жидкостей и твёрдых тел. </w:t>
      </w:r>
    </w:p>
    <w:p w:rsidR="00280E38" w:rsidRDefault="003F3F8E">
      <w:pPr>
        <w:widowControl/>
        <w:numPr>
          <w:ilvl w:val="0"/>
          <w:numId w:val="4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давления воздуха в баллоне шприца. </w:t>
      </w:r>
    </w:p>
    <w:p w:rsidR="00280E38" w:rsidRDefault="003F3F8E">
      <w:pPr>
        <w:widowControl/>
        <w:numPr>
          <w:ilvl w:val="0"/>
          <w:numId w:val="4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Опыты, демонстрирующие зависимость давления воздуха от его объёма и нагревания или охлаждения. </w:t>
      </w:r>
    </w:p>
    <w:p w:rsidR="00280E38" w:rsidRDefault="003F3F8E">
      <w:pPr>
        <w:widowControl/>
        <w:numPr>
          <w:ilvl w:val="0"/>
          <w:numId w:val="4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Проверка гипотезы линейной зависимости длины столбика жидкости в термометрической трубке от температуры. </w:t>
      </w:r>
    </w:p>
    <w:p w:rsidR="00280E38" w:rsidRDefault="003F3F8E">
      <w:pPr>
        <w:widowControl/>
        <w:numPr>
          <w:ilvl w:val="0"/>
          <w:numId w:val="4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Наблюдение изменения внутренней энергии тела в результ</w:t>
      </w:r>
      <w:r>
        <w:rPr>
          <w:rFonts w:ascii="Liberation Serif" w:eastAsia="Calibri" w:hAnsi="Liberation Serif"/>
          <w:kern w:val="0"/>
          <w:lang w:eastAsia="en-US"/>
        </w:rPr>
        <w:t xml:space="preserve">ате теплопередачи и работы внешних сил. </w:t>
      </w:r>
    </w:p>
    <w:p w:rsidR="00280E38" w:rsidRDefault="003F3F8E">
      <w:pPr>
        <w:widowControl/>
        <w:numPr>
          <w:ilvl w:val="0"/>
          <w:numId w:val="4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Исследование явления теплообмена при смешивании холодной и горячей воды. </w:t>
      </w:r>
    </w:p>
    <w:p w:rsidR="00280E38" w:rsidRDefault="003F3F8E">
      <w:pPr>
        <w:widowControl/>
        <w:numPr>
          <w:ilvl w:val="0"/>
          <w:numId w:val="4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количества теплоты, полученного водой при теплообмене с нагретым металлическим цилиндром. </w:t>
      </w:r>
    </w:p>
    <w:p w:rsidR="00280E38" w:rsidRDefault="003F3F8E">
      <w:pPr>
        <w:widowControl/>
        <w:numPr>
          <w:ilvl w:val="0"/>
          <w:numId w:val="40"/>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Определение удельной теплоёмкости веще</w:t>
      </w:r>
      <w:r>
        <w:rPr>
          <w:rFonts w:ascii="Liberation Serif" w:eastAsia="Calibri" w:hAnsi="Liberation Serif"/>
          <w:kern w:val="0"/>
          <w:lang w:val="en-US" w:eastAsia="en-US"/>
        </w:rPr>
        <w:t xml:space="preserve">ства. </w:t>
      </w:r>
    </w:p>
    <w:p w:rsidR="00280E38" w:rsidRDefault="003F3F8E">
      <w:pPr>
        <w:widowControl/>
        <w:numPr>
          <w:ilvl w:val="0"/>
          <w:numId w:val="40"/>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Исследование процесса испарения. </w:t>
      </w:r>
    </w:p>
    <w:p w:rsidR="00280E38" w:rsidRDefault="003F3F8E">
      <w:pPr>
        <w:widowControl/>
        <w:numPr>
          <w:ilvl w:val="0"/>
          <w:numId w:val="40"/>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Определение относительной влажности воздуха. </w:t>
      </w:r>
    </w:p>
    <w:p w:rsidR="00280E38" w:rsidRDefault="003F3F8E">
      <w:pPr>
        <w:widowControl/>
        <w:numPr>
          <w:ilvl w:val="0"/>
          <w:numId w:val="4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удельной теплоты плавления льда.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7. Электрические и магнитные явления.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Электрическое поле. Напряжённость электрического поля. Принцип су</w:t>
      </w:r>
      <w:r>
        <w:rPr>
          <w:rFonts w:ascii="Liberation Serif" w:eastAsia="Calibri" w:hAnsi="Liberation Serif"/>
          <w:kern w:val="0"/>
          <w:lang w:eastAsia="en-US"/>
        </w:rPr>
        <w:t xml:space="preserve">перпозиции электрических полей (на качественном уровне).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Электрический ток. Условия существования электрич</w:t>
      </w:r>
      <w:r>
        <w:rPr>
          <w:rFonts w:ascii="Liberation Serif" w:eastAsia="Calibri" w:hAnsi="Liberation Serif"/>
          <w:kern w:val="0"/>
          <w:lang w:eastAsia="en-US"/>
        </w:rPr>
        <w:t xml:space="preserve">еского тока. Источники постоянного тока. Действия электрического тока (тепловое, химическое, магнитное). Электрический ток в жидкостях и газах.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Электрическая цепь. Сила тока. Электрическое напряжение. Сопротивление проводника. Удельное сопротивление вещес</w:t>
      </w:r>
      <w:r>
        <w:rPr>
          <w:rFonts w:ascii="Liberation Serif" w:eastAsia="Calibri" w:hAnsi="Liberation Serif"/>
          <w:kern w:val="0"/>
          <w:lang w:eastAsia="en-US"/>
        </w:rPr>
        <w:t xml:space="preserve">тва. Закон Ома для участка цепи. Последовательное и параллельное соединение проводников.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Постоянные магниты. Вза</w:t>
      </w:r>
      <w:r>
        <w:rPr>
          <w:rFonts w:ascii="Liberation Serif" w:eastAsia="Calibri" w:hAnsi="Liberation Serif"/>
          <w:kern w:val="0"/>
          <w:lang w:eastAsia="en-US"/>
        </w:rPr>
        <w:t>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w:t>
      </w:r>
      <w:r>
        <w:rPr>
          <w:rFonts w:ascii="Liberation Serif" w:eastAsia="Calibri" w:hAnsi="Liberation Serif"/>
          <w:kern w:val="0"/>
          <w:lang w:eastAsia="en-US"/>
        </w:rPr>
        <w:t xml:space="preserve"> постоянного тока. Использование электродвигателей в технических устройствах и на транспорте.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w:t>
      </w:r>
      <w:r>
        <w:rPr>
          <w:rFonts w:ascii="Liberation Serif" w:eastAsia="Calibri" w:hAnsi="Liberation Serif"/>
          <w:kern w:val="0"/>
          <w:lang w:eastAsia="en-US"/>
        </w:rPr>
        <w:t xml:space="preserve">чниках энергии.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Электризация тел. </w:t>
      </w:r>
    </w:p>
    <w:p w:rsidR="00280E38" w:rsidRDefault="003F3F8E">
      <w:pPr>
        <w:widowControl/>
        <w:numPr>
          <w:ilvl w:val="0"/>
          <w:numId w:val="4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Два рода электрических зарядов и взаимодействие заряженных тел.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Устройство и действие электроскопа.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Электростатическая индукция.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Закон сохранения электрических зарядов.</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Проводники и диэлектрики. </w:t>
      </w:r>
    </w:p>
    <w:p w:rsidR="00280E38" w:rsidRDefault="003F3F8E">
      <w:pPr>
        <w:widowControl/>
        <w:numPr>
          <w:ilvl w:val="0"/>
          <w:numId w:val="4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Моделирование силовых линий электрического поля.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Источники постоянного тока.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Действия электрического тока.</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Электрический ток в жидкости.</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Газовый разряд.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Измерение силы тока амперметром.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Измерение электрического напряжения вольтметром.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Реостат и магази</w:t>
      </w:r>
      <w:r>
        <w:rPr>
          <w:rFonts w:ascii="Liberation Serif" w:eastAsia="Calibri" w:hAnsi="Liberation Serif"/>
          <w:kern w:val="0"/>
          <w:lang w:val="en-US" w:eastAsia="en-US"/>
        </w:rPr>
        <w:t xml:space="preserve">н сопротивлений.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Взаимодействие постоянных магнитов. </w:t>
      </w:r>
    </w:p>
    <w:p w:rsidR="00280E38" w:rsidRDefault="003F3F8E">
      <w:pPr>
        <w:widowControl/>
        <w:numPr>
          <w:ilvl w:val="0"/>
          <w:numId w:val="4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Моделирование невозможности разделения полюсов магнита.</w:t>
      </w:r>
    </w:p>
    <w:p w:rsidR="00280E38" w:rsidRDefault="003F3F8E">
      <w:pPr>
        <w:widowControl/>
        <w:numPr>
          <w:ilvl w:val="0"/>
          <w:numId w:val="4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Моделирование магнитных полей постоянных магнитов.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Опыт Эрстеда.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Магнитное поле тока. Электромагнит. </w:t>
      </w:r>
    </w:p>
    <w:p w:rsidR="00280E38" w:rsidRDefault="003F3F8E">
      <w:pPr>
        <w:widowControl/>
        <w:numPr>
          <w:ilvl w:val="0"/>
          <w:numId w:val="4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Действие магнитного поля на проводник с т</w:t>
      </w:r>
      <w:r>
        <w:rPr>
          <w:rFonts w:ascii="Liberation Serif" w:eastAsia="Calibri" w:hAnsi="Liberation Serif"/>
          <w:kern w:val="0"/>
          <w:lang w:eastAsia="en-US"/>
        </w:rPr>
        <w:t xml:space="preserve">оком.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Электродвигатель постоянного тока.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Исследование явления электромагнитной индукции.</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Опыты Фарадея. </w:t>
      </w:r>
    </w:p>
    <w:p w:rsidR="00280E38" w:rsidRDefault="003F3F8E">
      <w:pPr>
        <w:widowControl/>
        <w:numPr>
          <w:ilvl w:val="0"/>
          <w:numId w:val="4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Зависимость направления индукционного тока от условий его возникновения. </w:t>
      </w:r>
    </w:p>
    <w:p w:rsidR="00280E38" w:rsidRDefault="003F3F8E">
      <w:pPr>
        <w:widowControl/>
        <w:numPr>
          <w:ilvl w:val="0"/>
          <w:numId w:val="4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Электрогенератор постоянного тока.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Опыты по наблюдению электризации тел индукцией и при соприкосновении.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Исследование действия электрического поля на проводники и диэлектрики.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Сборка и проверка работы электрической цепи постоянного тока.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Измерение и регулирование силы тока. </w:t>
      </w:r>
    </w:p>
    <w:p w:rsidR="00280E38" w:rsidRDefault="003F3F8E">
      <w:pPr>
        <w:widowControl/>
        <w:numPr>
          <w:ilvl w:val="0"/>
          <w:numId w:val="42"/>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Измерение и регулирование напряжения.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Исследование зависимости силы тока, идущего через резистор, от сопротивления резистора и напряжения на резисторе.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Опыты, демонстрирующие зависимость электрического сопротивления проводника от его длины, площади попер</w:t>
      </w:r>
      <w:r>
        <w:rPr>
          <w:rFonts w:ascii="Liberation Serif" w:eastAsia="Calibri" w:hAnsi="Liberation Serif"/>
          <w:kern w:val="0"/>
          <w:lang w:eastAsia="en-US"/>
        </w:rPr>
        <w:t xml:space="preserve">ечного сечения и материала.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Проверка правила сложения напряжений при последовательном соединении двух резисторов.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Проверка правила для силы тока при параллельном соединении резисторов.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работы электрического тока, идущего через резистор.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Опр</w:t>
      </w:r>
      <w:r>
        <w:rPr>
          <w:rFonts w:ascii="Liberation Serif" w:eastAsia="Calibri" w:hAnsi="Liberation Serif"/>
          <w:kern w:val="0"/>
          <w:lang w:eastAsia="en-US"/>
        </w:rPr>
        <w:t xml:space="preserve">еделение мощности электрического тока, выделяемой на резисторе.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Исследование зависимости силы тока, идущего через лампочку, от напряжения на ней. </w:t>
      </w:r>
    </w:p>
    <w:p w:rsidR="00280E38" w:rsidRDefault="003F3F8E">
      <w:pPr>
        <w:widowControl/>
        <w:numPr>
          <w:ilvl w:val="0"/>
          <w:numId w:val="42"/>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Определение КПД нагревателя.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Исследование магнитного взаимодействия постоянных магнитов.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Изучение магнитно</w:t>
      </w:r>
      <w:r>
        <w:rPr>
          <w:rFonts w:ascii="Liberation Serif" w:eastAsia="Calibri" w:hAnsi="Liberation Serif"/>
          <w:kern w:val="0"/>
          <w:lang w:eastAsia="en-US"/>
        </w:rPr>
        <w:t xml:space="preserve">го поля постоянных магнитов при их объединении и разделении.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Исследование действия электрического тока на магнитную стрелку.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Изуч</w:t>
      </w:r>
      <w:r>
        <w:rPr>
          <w:rFonts w:ascii="Liberation Serif" w:eastAsia="Calibri" w:hAnsi="Liberation Serif"/>
          <w:kern w:val="0"/>
          <w:lang w:eastAsia="en-US"/>
        </w:rPr>
        <w:t xml:space="preserve">ение действия магнитного поля на проводник с током.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Конструирование и изучение работы электродвигателя. </w:t>
      </w:r>
    </w:p>
    <w:p w:rsidR="00280E38" w:rsidRDefault="003F3F8E">
      <w:pPr>
        <w:widowControl/>
        <w:numPr>
          <w:ilvl w:val="0"/>
          <w:numId w:val="42"/>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Измерение КПД электродвигательной установки. </w:t>
      </w:r>
    </w:p>
    <w:p w:rsidR="00280E38" w:rsidRDefault="003F3F8E">
      <w:pPr>
        <w:widowControl/>
        <w:numPr>
          <w:ilvl w:val="0"/>
          <w:numId w:val="4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Опыты по исследованию явления электромагнитной индукции: исследование изменений значения и направления и</w:t>
      </w:r>
      <w:r>
        <w:rPr>
          <w:rFonts w:ascii="Liberation Serif" w:eastAsia="Calibri" w:hAnsi="Liberation Serif"/>
          <w:kern w:val="0"/>
          <w:lang w:eastAsia="en-US"/>
        </w:rPr>
        <w:t>ндукционного тока.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8. Механические явления.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w:t>
      </w:r>
      <w:r>
        <w:rPr>
          <w:rFonts w:ascii="Liberation Serif" w:eastAsia="Calibri" w:hAnsi="Liberation Serif"/>
          <w:kern w:val="0"/>
          <w:lang w:eastAsia="en-US"/>
        </w:rPr>
        <w:t xml:space="preserve">корость тела при неравномерном движении.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Ускорение. Равноускоренное прямолинейное движение. Свободное падение. Опыты Галилея.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Первый закон Ньютона. Второй закон Ньютона. Третий закон Ньютона. Принцип суперпозиции сил.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Сила упругости. Закон Гука. Сила трения: сила трения скольжения, сила трения покоя, другие виды трения.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Сила тяжести и закон всемирного тяготения. Ускорение свобо</w:t>
      </w:r>
      <w:r>
        <w:rPr>
          <w:rFonts w:ascii="Liberation Serif" w:eastAsia="Calibri" w:hAnsi="Liberation Serif"/>
          <w:kern w:val="0"/>
          <w:lang w:eastAsia="en-US"/>
        </w:rPr>
        <w:t xml:space="preserve">дного падения. Движение планет вокруг Солнца. Первая космическая скорость. Невесомость и перегрузки.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Импульс тела. И</w:t>
      </w:r>
      <w:r>
        <w:rPr>
          <w:rFonts w:ascii="Liberation Serif" w:eastAsia="Calibri" w:hAnsi="Liberation Serif"/>
          <w:kern w:val="0"/>
          <w:lang w:eastAsia="en-US"/>
        </w:rPr>
        <w:t xml:space="preserve">зменение импульса. Импульс силы. Закон сохранения импульса. Реактивное движение.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Liberation Serif" w:eastAsia="Calibri" w:hAnsi="Liberation Serif"/>
          <w:kern w:val="0"/>
          <w:lang w:val="en-US" w:eastAsia="en-US"/>
        </w:rPr>
        <w:t>Закон с</w:t>
      </w:r>
      <w:r>
        <w:rPr>
          <w:rFonts w:ascii="Liberation Serif" w:eastAsia="Calibri" w:hAnsi="Liberation Serif"/>
          <w:kern w:val="0"/>
          <w:lang w:val="en-US" w:eastAsia="en-US"/>
        </w:rPr>
        <w:t xml:space="preserve">охранения механической энергии.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Наблюдение механического движения тела относительно разных тел отсчёта.</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Сравнение путей и траекторий движения одного и того же тела относительно разных тел отсчёта.</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Измерение скорости и ускорения прямолинейног</w:t>
      </w:r>
      <w:r>
        <w:rPr>
          <w:rFonts w:ascii="Liberation Serif" w:eastAsia="Calibri" w:hAnsi="Liberation Serif"/>
          <w:kern w:val="0"/>
          <w:lang w:eastAsia="en-US"/>
        </w:rPr>
        <w:t xml:space="preserve">о движения. </w:t>
      </w:r>
    </w:p>
    <w:p w:rsidR="00280E38" w:rsidRDefault="003F3F8E">
      <w:pPr>
        <w:widowControl/>
        <w:numPr>
          <w:ilvl w:val="0"/>
          <w:numId w:val="43"/>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Исследование признаков равноускоренного движения.</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Наблюдение движения тела по окружности. </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Зависи</w:t>
      </w:r>
      <w:r>
        <w:rPr>
          <w:rFonts w:ascii="Liberation Serif" w:eastAsia="Calibri" w:hAnsi="Liberation Serif"/>
          <w:kern w:val="0"/>
          <w:lang w:eastAsia="en-US"/>
        </w:rPr>
        <w:t xml:space="preserve">мость ускорения тела от массы тела и действующей на него силы. </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Наблюдение равенства сил при взаимодействии тел.</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Изменение веса тела при ускоренном движении. </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Передача импульса при взаимодействии тел. </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Преобразования энергии при взаимодействии тел. </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Сохран</w:t>
      </w:r>
      <w:r>
        <w:rPr>
          <w:rFonts w:ascii="Liberation Serif" w:eastAsia="Calibri" w:hAnsi="Liberation Serif"/>
          <w:kern w:val="0"/>
          <w:lang w:eastAsia="en-US"/>
        </w:rPr>
        <w:t xml:space="preserve">ение импульса при неупругом взаимодействии. </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Сохранение импульса при абсолютно упругом взаимодействии. </w:t>
      </w:r>
    </w:p>
    <w:p w:rsidR="00280E38" w:rsidRDefault="003F3F8E">
      <w:pPr>
        <w:widowControl/>
        <w:numPr>
          <w:ilvl w:val="0"/>
          <w:numId w:val="43"/>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Наблюдение реактивного движения. </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Сохранение механической энергии при свободном падении. </w:t>
      </w:r>
    </w:p>
    <w:p w:rsidR="00280E38" w:rsidRDefault="003F3F8E">
      <w:pPr>
        <w:widowControl/>
        <w:numPr>
          <w:ilvl w:val="0"/>
          <w:numId w:val="43"/>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Сохранение механической энергии при движении тела под действие</w:t>
      </w:r>
      <w:r>
        <w:rPr>
          <w:rFonts w:ascii="Liberation Serif" w:eastAsia="Calibri" w:hAnsi="Liberation Serif"/>
          <w:kern w:val="0"/>
          <w:lang w:eastAsia="en-US"/>
        </w:rPr>
        <w:t xml:space="preserve">м пружины.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4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Конструирование тракта для разгона и дальнейшего равномерного движения шарика или тележки. </w:t>
      </w:r>
    </w:p>
    <w:p w:rsidR="00280E38" w:rsidRDefault="003F3F8E">
      <w:pPr>
        <w:widowControl/>
        <w:numPr>
          <w:ilvl w:val="0"/>
          <w:numId w:val="4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средней скорости скольжения бруска или движения шарика по наклонной плоскости. </w:t>
      </w:r>
    </w:p>
    <w:p w:rsidR="00280E38" w:rsidRDefault="003F3F8E">
      <w:pPr>
        <w:widowControl/>
        <w:numPr>
          <w:ilvl w:val="0"/>
          <w:numId w:val="4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ускорения тела при равноускоренном движении по наклонной плоскости. </w:t>
      </w:r>
    </w:p>
    <w:p w:rsidR="00280E38" w:rsidRDefault="003F3F8E">
      <w:pPr>
        <w:widowControl/>
        <w:numPr>
          <w:ilvl w:val="0"/>
          <w:numId w:val="4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Исследование зависимости пути от времени при равноускоренном движении без начальной скорости. </w:t>
      </w:r>
    </w:p>
    <w:p w:rsidR="00280E38" w:rsidRDefault="003F3F8E">
      <w:pPr>
        <w:widowControl/>
        <w:numPr>
          <w:ilvl w:val="0"/>
          <w:numId w:val="4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Проверка гипотезы: если при равноускоренном движении без начальной скорости пути</w:t>
      </w:r>
      <w:r>
        <w:rPr>
          <w:rFonts w:ascii="Liberation Serif" w:eastAsia="Calibri" w:hAnsi="Liberation Serif"/>
          <w:kern w:val="0"/>
          <w:lang w:eastAsia="en-US"/>
        </w:rPr>
        <w:t xml:space="preserve"> относятся как ряд нечётных чисел, то соответствующие промежутки времени одинаковы. </w:t>
      </w:r>
    </w:p>
    <w:p w:rsidR="00280E38" w:rsidRDefault="003F3F8E">
      <w:pPr>
        <w:widowControl/>
        <w:numPr>
          <w:ilvl w:val="0"/>
          <w:numId w:val="4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Исследование зависимости силы трения скольжения от силы нормального давления. </w:t>
      </w:r>
    </w:p>
    <w:p w:rsidR="00280E38" w:rsidRDefault="003F3F8E">
      <w:pPr>
        <w:widowControl/>
        <w:numPr>
          <w:ilvl w:val="0"/>
          <w:numId w:val="44"/>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Определение коэффициента трения скольжения. </w:t>
      </w:r>
    </w:p>
    <w:p w:rsidR="00280E38" w:rsidRDefault="003F3F8E">
      <w:pPr>
        <w:widowControl/>
        <w:numPr>
          <w:ilvl w:val="0"/>
          <w:numId w:val="44"/>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Определение жёсткости пружины. </w:t>
      </w:r>
    </w:p>
    <w:p w:rsidR="00280E38" w:rsidRDefault="003F3F8E">
      <w:pPr>
        <w:widowControl/>
        <w:numPr>
          <w:ilvl w:val="0"/>
          <w:numId w:val="4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раб</w:t>
      </w:r>
      <w:r>
        <w:rPr>
          <w:rFonts w:ascii="Liberation Serif" w:eastAsia="Calibri" w:hAnsi="Liberation Serif"/>
          <w:kern w:val="0"/>
          <w:lang w:eastAsia="en-US"/>
        </w:rPr>
        <w:t xml:space="preserve">оты силы трения при равномерном движении тела по горизонтальной поверхности. </w:t>
      </w:r>
    </w:p>
    <w:p w:rsidR="00280E38" w:rsidRDefault="003F3F8E">
      <w:pPr>
        <w:widowControl/>
        <w:numPr>
          <w:ilvl w:val="0"/>
          <w:numId w:val="44"/>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работы силы упругости при подъёме груза с использованием неподвижного и подвижного блоков. </w:t>
      </w:r>
    </w:p>
    <w:p w:rsidR="00280E38" w:rsidRDefault="003F3F8E">
      <w:pPr>
        <w:widowControl/>
        <w:numPr>
          <w:ilvl w:val="0"/>
          <w:numId w:val="44"/>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Изучение закона сохранения энергии.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9. Механические колебания и вол</w:t>
      </w:r>
      <w:r>
        <w:rPr>
          <w:rFonts w:ascii="Liberation Serif" w:eastAsia="Calibri" w:hAnsi="Liberation Serif"/>
          <w:b/>
          <w:kern w:val="0"/>
          <w:lang w:eastAsia="en-US"/>
        </w:rPr>
        <w:t>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Звук. Громкость звука и</w:t>
      </w:r>
      <w:r>
        <w:rPr>
          <w:rFonts w:ascii="Liberation Serif" w:eastAsia="Calibri" w:hAnsi="Liberation Serif"/>
          <w:kern w:val="0"/>
          <w:lang w:eastAsia="en-US"/>
        </w:rPr>
        <w:t xml:space="preserve"> высота тона. Отражение звука. Инфразвук и ультразвук.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p>
    <w:p w:rsidR="00280E38" w:rsidRDefault="003F3F8E">
      <w:pPr>
        <w:widowControl/>
        <w:numPr>
          <w:ilvl w:val="0"/>
          <w:numId w:val="4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Наблюдение колебаний тел под действием силы тяжести и силы упругости. </w:t>
      </w:r>
    </w:p>
    <w:p w:rsidR="00280E38" w:rsidRDefault="003F3F8E">
      <w:pPr>
        <w:widowControl/>
        <w:numPr>
          <w:ilvl w:val="0"/>
          <w:numId w:val="4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Наблюдение колебаний груза на нити и на пружине.</w:t>
      </w:r>
    </w:p>
    <w:p w:rsidR="00280E38" w:rsidRDefault="003F3F8E">
      <w:pPr>
        <w:widowControl/>
        <w:numPr>
          <w:ilvl w:val="0"/>
          <w:numId w:val="4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Наблюдение вынужденных колебаний и резонанса. </w:t>
      </w:r>
    </w:p>
    <w:p w:rsidR="00280E38" w:rsidRDefault="003F3F8E">
      <w:pPr>
        <w:widowControl/>
        <w:numPr>
          <w:ilvl w:val="0"/>
          <w:numId w:val="4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Распространение про</w:t>
      </w:r>
      <w:r>
        <w:rPr>
          <w:rFonts w:ascii="Liberation Serif" w:eastAsia="Calibri" w:hAnsi="Liberation Serif"/>
          <w:kern w:val="0"/>
          <w:lang w:eastAsia="en-US"/>
        </w:rPr>
        <w:t xml:space="preserve">дольных и поперечных волн (на модели). </w:t>
      </w:r>
    </w:p>
    <w:p w:rsidR="00280E38" w:rsidRDefault="003F3F8E">
      <w:pPr>
        <w:widowControl/>
        <w:numPr>
          <w:ilvl w:val="0"/>
          <w:numId w:val="45"/>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Наблюдение зависимости высоты звука от частоты. </w:t>
      </w:r>
    </w:p>
    <w:p w:rsidR="00280E38" w:rsidRDefault="003F3F8E">
      <w:pPr>
        <w:widowControl/>
        <w:numPr>
          <w:ilvl w:val="0"/>
          <w:numId w:val="45"/>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Акустический резонанс.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4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частоты и периода колебаний математического маятника. </w:t>
      </w:r>
    </w:p>
    <w:p w:rsidR="00280E38" w:rsidRDefault="003F3F8E">
      <w:pPr>
        <w:widowControl/>
        <w:numPr>
          <w:ilvl w:val="0"/>
          <w:numId w:val="4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частоты и периода колебаний пружинного маятника. </w:t>
      </w:r>
    </w:p>
    <w:p w:rsidR="00280E38" w:rsidRDefault="003F3F8E">
      <w:pPr>
        <w:widowControl/>
        <w:numPr>
          <w:ilvl w:val="0"/>
          <w:numId w:val="4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Исследование зависимости периода колебаний подвешенного к нити груза от длины нити. </w:t>
      </w:r>
    </w:p>
    <w:p w:rsidR="00280E38" w:rsidRDefault="003F3F8E">
      <w:pPr>
        <w:widowControl/>
        <w:numPr>
          <w:ilvl w:val="0"/>
          <w:numId w:val="4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Исследование зависимости периода колебаний пружинного маятника от массы груза. </w:t>
      </w:r>
    </w:p>
    <w:p w:rsidR="00280E38" w:rsidRDefault="003F3F8E">
      <w:pPr>
        <w:widowControl/>
        <w:numPr>
          <w:ilvl w:val="0"/>
          <w:numId w:val="4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Проверка независимости период</w:t>
      </w:r>
      <w:r>
        <w:rPr>
          <w:rFonts w:ascii="Liberation Serif" w:eastAsia="Calibri" w:hAnsi="Liberation Serif"/>
          <w:kern w:val="0"/>
          <w:lang w:eastAsia="en-US"/>
        </w:rPr>
        <w:t xml:space="preserve">а колебаний груза, подвешенного к нити, от массы груза. </w:t>
      </w:r>
    </w:p>
    <w:p w:rsidR="00280E38" w:rsidRDefault="003F3F8E">
      <w:pPr>
        <w:widowControl/>
        <w:numPr>
          <w:ilvl w:val="0"/>
          <w:numId w:val="46"/>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Опыты, демонстрирующие зависимость периода колебаний пружинного маятника от массы груза и жёсткости пружины. </w:t>
      </w:r>
    </w:p>
    <w:p w:rsidR="00280E38" w:rsidRDefault="003F3F8E">
      <w:pPr>
        <w:widowControl/>
        <w:numPr>
          <w:ilvl w:val="0"/>
          <w:numId w:val="46"/>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Измерение ускорения свободного падения.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10. Электромагнитное поле и электромагнит</w:t>
      </w:r>
      <w:r>
        <w:rPr>
          <w:rFonts w:ascii="Liberation Serif" w:eastAsia="Calibri" w:hAnsi="Liberation Serif"/>
          <w:b/>
          <w:kern w:val="0"/>
          <w:lang w:eastAsia="en-US"/>
        </w:rPr>
        <w:t>ные волны.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Электромагнитная природа света. Скорость света. Волновые свойства света.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w:t>
      </w:r>
      <w:r>
        <w:rPr>
          <w:rFonts w:ascii="Liberation Serif" w:eastAsia="Calibri" w:hAnsi="Liberation Serif"/>
          <w:b/>
          <w:i/>
          <w:kern w:val="0"/>
          <w:lang w:val="en-US" w:eastAsia="en-US"/>
        </w:rPr>
        <w:t>рации.</w:t>
      </w:r>
    </w:p>
    <w:p w:rsidR="00280E38" w:rsidRDefault="003F3F8E">
      <w:pPr>
        <w:widowControl/>
        <w:numPr>
          <w:ilvl w:val="0"/>
          <w:numId w:val="47"/>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Свойства электромагнитных волн. </w:t>
      </w:r>
    </w:p>
    <w:p w:rsidR="00280E38" w:rsidRDefault="003F3F8E">
      <w:pPr>
        <w:widowControl/>
        <w:numPr>
          <w:ilvl w:val="0"/>
          <w:numId w:val="47"/>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Волновые свойства света.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48"/>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Изучение свойств электромагнитных волн с помощью мобильного телефона.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11. Световые явления.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Лучевая модель света. Источники света. Прямолинейное распрост</w:t>
      </w:r>
      <w:r>
        <w:rPr>
          <w:rFonts w:ascii="Liberation Serif" w:eastAsia="Calibri" w:hAnsi="Liberation Serif"/>
          <w:kern w:val="0"/>
          <w:lang w:eastAsia="en-US"/>
        </w:rPr>
        <w:t xml:space="preserve">ранение света. Затмения Солнца и Луны. Отражение света. Плоское зеркало. Закон отражения света.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Линза. Ход </w:t>
      </w:r>
      <w:r>
        <w:rPr>
          <w:rFonts w:ascii="Liberation Serif" w:eastAsia="Calibri" w:hAnsi="Liberation Serif"/>
          <w:kern w:val="0"/>
          <w:lang w:eastAsia="en-US"/>
        </w:rPr>
        <w:t>лучей в линзе. Оптическая система фотоаппарата, микроскопа и телескопа. Глаз как оптическая система. Близорукость и дальнозоркость.</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Разложение белого света в спектр. Опыты Ньютона. Сложение спектральных цветов. </w:t>
      </w:r>
      <w:r>
        <w:rPr>
          <w:rFonts w:ascii="Liberation Serif" w:eastAsia="Calibri" w:hAnsi="Liberation Serif"/>
          <w:kern w:val="0"/>
          <w:lang w:val="en-US" w:eastAsia="en-US"/>
        </w:rPr>
        <w:t>Дисперсия света.</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p>
    <w:p w:rsidR="00280E38" w:rsidRDefault="003F3F8E">
      <w:pPr>
        <w:widowControl/>
        <w:numPr>
          <w:ilvl w:val="0"/>
          <w:numId w:val="4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Прямолинейное </w:t>
      </w:r>
      <w:r>
        <w:rPr>
          <w:rFonts w:ascii="Liberation Serif" w:eastAsia="Calibri" w:hAnsi="Liberation Serif"/>
          <w:kern w:val="0"/>
          <w:lang w:val="en-US" w:eastAsia="en-US"/>
        </w:rPr>
        <w:t>распространение света.</w:t>
      </w:r>
    </w:p>
    <w:p w:rsidR="00280E38" w:rsidRDefault="003F3F8E">
      <w:pPr>
        <w:widowControl/>
        <w:numPr>
          <w:ilvl w:val="0"/>
          <w:numId w:val="4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Отражение света.</w:t>
      </w:r>
    </w:p>
    <w:p w:rsidR="00280E38" w:rsidRDefault="003F3F8E">
      <w:pPr>
        <w:widowControl/>
        <w:numPr>
          <w:ilvl w:val="0"/>
          <w:numId w:val="4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Получение изображений в плоском, вогнутом и выпуклом зеркалах.</w:t>
      </w:r>
    </w:p>
    <w:p w:rsidR="00280E38" w:rsidRDefault="003F3F8E">
      <w:pPr>
        <w:widowControl/>
        <w:numPr>
          <w:ilvl w:val="0"/>
          <w:numId w:val="4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Преломление света.</w:t>
      </w:r>
    </w:p>
    <w:p w:rsidR="00280E38" w:rsidRDefault="003F3F8E">
      <w:pPr>
        <w:widowControl/>
        <w:numPr>
          <w:ilvl w:val="0"/>
          <w:numId w:val="4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Оптический световод.</w:t>
      </w:r>
    </w:p>
    <w:p w:rsidR="00280E38" w:rsidRDefault="003F3F8E">
      <w:pPr>
        <w:widowControl/>
        <w:numPr>
          <w:ilvl w:val="0"/>
          <w:numId w:val="4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Ход лучей в собирающей линзе.</w:t>
      </w:r>
    </w:p>
    <w:p w:rsidR="00280E38" w:rsidRDefault="003F3F8E">
      <w:pPr>
        <w:widowControl/>
        <w:numPr>
          <w:ilvl w:val="0"/>
          <w:numId w:val="4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Ход лучей в рассеивающей линзе.</w:t>
      </w:r>
    </w:p>
    <w:p w:rsidR="00280E38" w:rsidRDefault="003F3F8E">
      <w:pPr>
        <w:widowControl/>
        <w:numPr>
          <w:ilvl w:val="0"/>
          <w:numId w:val="4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Получение изображений с помощью линз.</w:t>
      </w:r>
    </w:p>
    <w:p w:rsidR="00280E38" w:rsidRDefault="003F3F8E">
      <w:pPr>
        <w:widowControl/>
        <w:numPr>
          <w:ilvl w:val="0"/>
          <w:numId w:val="4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Принцип </w:t>
      </w:r>
      <w:r>
        <w:rPr>
          <w:rFonts w:ascii="Liberation Serif" w:eastAsia="Calibri" w:hAnsi="Liberation Serif"/>
          <w:kern w:val="0"/>
          <w:lang w:eastAsia="en-US"/>
        </w:rPr>
        <w:t>действия фотоаппарата, микроскопа и телескопа.</w:t>
      </w:r>
    </w:p>
    <w:p w:rsidR="00280E38" w:rsidRDefault="003F3F8E">
      <w:pPr>
        <w:widowControl/>
        <w:numPr>
          <w:ilvl w:val="0"/>
          <w:numId w:val="49"/>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Модель глаза.</w:t>
      </w:r>
    </w:p>
    <w:p w:rsidR="00280E38" w:rsidRDefault="003F3F8E">
      <w:pPr>
        <w:widowControl/>
        <w:numPr>
          <w:ilvl w:val="0"/>
          <w:numId w:val="4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Разложение белого света в спектр.</w:t>
      </w:r>
    </w:p>
    <w:p w:rsidR="00280E38" w:rsidRDefault="003F3F8E">
      <w:pPr>
        <w:widowControl/>
        <w:numPr>
          <w:ilvl w:val="0"/>
          <w:numId w:val="49"/>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Получение белого света при сложении света разных цветов.</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5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Исследование зависимости угла отражения светового луча от угла падения.</w:t>
      </w:r>
    </w:p>
    <w:p w:rsidR="00280E38" w:rsidRDefault="003F3F8E">
      <w:pPr>
        <w:widowControl/>
        <w:numPr>
          <w:ilvl w:val="0"/>
          <w:numId w:val="5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Изу</w:t>
      </w:r>
      <w:r>
        <w:rPr>
          <w:rFonts w:ascii="Liberation Serif" w:eastAsia="Calibri" w:hAnsi="Liberation Serif"/>
          <w:kern w:val="0"/>
          <w:lang w:eastAsia="en-US"/>
        </w:rPr>
        <w:t>чение характеристик изображения предмета в плоском зеркале.</w:t>
      </w:r>
    </w:p>
    <w:p w:rsidR="00280E38" w:rsidRDefault="003F3F8E">
      <w:pPr>
        <w:widowControl/>
        <w:numPr>
          <w:ilvl w:val="0"/>
          <w:numId w:val="5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Исследование зависимости угла преломления светового луча от угла падения на границе «воздух–стекло».</w:t>
      </w:r>
    </w:p>
    <w:p w:rsidR="00280E38" w:rsidRDefault="003F3F8E">
      <w:pPr>
        <w:widowControl/>
        <w:numPr>
          <w:ilvl w:val="0"/>
          <w:numId w:val="5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Получение изображений с помощью собирающей линзы.</w:t>
      </w:r>
    </w:p>
    <w:p w:rsidR="00280E38" w:rsidRDefault="003F3F8E">
      <w:pPr>
        <w:widowControl/>
        <w:numPr>
          <w:ilvl w:val="0"/>
          <w:numId w:val="5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фокусного расстояния и оптической</w:t>
      </w:r>
      <w:r>
        <w:rPr>
          <w:rFonts w:ascii="Liberation Serif" w:eastAsia="Calibri" w:hAnsi="Liberation Serif"/>
          <w:kern w:val="0"/>
          <w:lang w:eastAsia="en-US"/>
        </w:rPr>
        <w:t xml:space="preserve"> силы собирающей линзы.</w:t>
      </w:r>
    </w:p>
    <w:p w:rsidR="00280E38" w:rsidRDefault="003F3F8E">
      <w:pPr>
        <w:widowControl/>
        <w:numPr>
          <w:ilvl w:val="0"/>
          <w:numId w:val="5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Опыты по разложению белого света в спектр.</w:t>
      </w:r>
    </w:p>
    <w:p w:rsidR="00280E38" w:rsidRDefault="003F3F8E">
      <w:pPr>
        <w:widowControl/>
        <w:numPr>
          <w:ilvl w:val="0"/>
          <w:numId w:val="50"/>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Опыты по восприятию цвета предметов при их наблюдении через цветовые фильтры.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12. Квантовые явления.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Опыты Резерфорда и планетарная модель атома. Модель атома Бора. Испускание и погл</w:t>
      </w:r>
      <w:r>
        <w:rPr>
          <w:rFonts w:ascii="Liberation Serif" w:eastAsia="Calibri" w:hAnsi="Liberation Serif"/>
          <w:kern w:val="0"/>
          <w:lang w:eastAsia="en-US"/>
        </w:rPr>
        <w:t>ощение света атомом. Кванты. Линейчатые спектры.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Радиоактивность. Альфа</w:t>
      </w:r>
      <w:r>
        <w:rPr>
          <w:rFonts w:ascii="Liberation Serif" w:eastAsia="Calibri" w:hAnsi="Liberation Serif"/>
          <w:kern w:val="0"/>
          <w:lang w:eastAsia="en-US"/>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Ядерные реакции. Законы </w:t>
      </w:r>
      <w:r>
        <w:rPr>
          <w:rFonts w:ascii="Liberation Serif" w:eastAsia="Calibri" w:hAnsi="Liberation Serif"/>
          <w:kern w:val="0"/>
          <w:lang w:eastAsia="en-US"/>
        </w:rPr>
        <w:t>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Ядерная энергетика. Действия радиоактивных излучений на живые организмы.</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Демонстрации.</w:t>
      </w:r>
    </w:p>
    <w:p w:rsidR="00280E38" w:rsidRDefault="003F3F8E">
      <w:pPr>
        <w:widowControl/>
        <w:numPr>
          <w:ilvl w:val="0"/>
          <w:numId w:val="5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Спектры изл</w:t>
      </w:r>
      <w:r>
        <w:rPr>
          <w:rFonts w:ascii="Liberation Serif" w:eastAsia="Calibri" w:hAnsi="Liberation Serif"/>
          <w:kern w:val="0"/>
          <w:lang w:val="en-US" w:eastAsia="en-US"/>
        </w:rPr>
        <w:t>учения и поглощения.</w:t>
      </w:r>
    </w:p>
    <w:p w:rsidR="00280E38" w:rsidRDefault="003F3F8E">
      <w:pPr>
        <w:widowControl/>
        <w:numPr>
          <w:ilvl w:val="0"/>
          <w:numId w:val="5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Спектры различных газов.</w:t>
      </w:r>
    </w:p>
    <w:p w:rsidR="00280E38" w:rsidRDefault="003F3F8E">
      <w:pPr>
        <w:widowControl/>
        <w:numPr>
          <w:ilvl w:val="0"/>
          <w:numId w:val="5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Спектр водорода.</w:t>
      </w:r>
    </w:p>
    <w:p w:rsidR="00280E38" w:rsidRDefault="003F3F8E">
      <w:pPr>
        <w:widowControl/>
        <w:numPr>
          <w:ilvl w:val="0"/>
          <w:numId w:val="5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Наблюдение треков в камере Вильсона.</w:t>
      </w:r>
    </w:p>
    <w:p w:rsidR="00280E38" w:rsidRDefault="003F3F8E">
      <w:pPr>
        <w:widowControl/>
        <w:numPr>
          <w:ilvl w:val="0"/>
          <w:numId w:val="51"/>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Работа счётчика ионизирующих излучений.</w:t>
      </w:r>
    </w:p>
    <w:p w:rsidR="00280E38" w:rsidRDefault="003F3F8E">
      <w:pPr>
        <w:widowControl/>
        <w:numPr>
          <w:ilvl w:val="0"/>
          <w:numId w:val="51"/>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Регистрация излучения природных минералов и продуктов.</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i/>
          <w:kern w:val="0"/>
          <w:lang w:val="en-US" w:eastAsia="en-US"/>
        </w:rPr>
        <w:t>Лабораторные работы и опыты.</w:t>
      </w:r>
    </w:p>
    <w:p w:rsidR="00280E38" w:rsidRDefault="003F3F8E">
      <w:pPr>
        <w:widowControl/>
        <w:numPr>
          <w:ilvl w:val="0"/>
          <w:numId w:val="5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Наблюдение сплошных и линейчатых</w:t>
      </w:r>
      <w:r>
        <w:rPr>
          <w:rFonts w:ascii="Liberation Serif" w:eastAsia="Calibri" w:hAnsi="Liberation Serif"/>
          <w:kern w:val="0"/>
          <w:lang w:eastAsia="en-US"/>
        </w:rPr>
        <w:t xml:space="preserve"> спектров излучения.</w:t>
      </w:r>
    </w:p>
    <w:p w:rsidR="00280E38" w:rsidRDefault="003F3F8E">
      <w:pPr>
        <w:widowControl/>
        <w:numPr>
          <w:ilvl w:val="0"/>
          <w:numId w:val="52"/>
        </w:numPr>
        <w:suppressAutoHyphens w:val="0"/>
        <w:ind w:left="0" w:firstLine="567"/>
        <w:jc w:val="both"/>
        <w:rPr>
          <w:rFonts w:ascii="Liberation Serif" w:eastAsia="Calibri" w:hAnsi="Liberation Serif"/>
          <w:kern w:val="0"/>
          <w:lang w:eastAsia="en-US"/>
        </w:rPr>
      </w:pPr>
      <w:r>
        <w:rPr>
          <w:rFonts w:ascii="Liberation Serif" w:eastAsia="Calibri" w:hAnsi="Liberation Serif"/>
          <w:kern w:val="0"/>
          <w:lang w:eastAsia="en-US"/>
        </w:rPr>
        <w:t>Исследование треков: измерение энергии частицы по тормозному пути (по фотографиям).</w:t>
      </w:r>
    </w:p>
    <w:p w:rsidR="00280E38" w:rsidRDefault="003F3F8E">
      <w:pPr>
        <w:widowControl/>
        <w:numPr>
          <w:ilvl w:val="0"/>
          <w:numId w:val="52"/>
        </w:numPr>
        <w:suppressAutoHyphens w:val="0"/>
        <w:ind w:left="0"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Измерение радиоактивного фона.</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Повторительно-обобщающий модуль.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Повторительно-</w:t>
      </w:r>
      <w:r>
        <w:rPr>
          <w:rFonts w:ascii="Liberation Serif" w:eastAsia="Calibri" w:hAnsi="Liberation Serif"/>
          <w:kern w:val="0"/>
          <w:lang w:eastAsia="en-US"/>
        </w:rPr>
        <w:softHyphen/>
        <w:t xml:space="preserve">обобщающий модуль предназначен для систематизации и обобщения </w:t>
      </w:r>
      <w:r>
        <w:rPr>
          <w:rFonts w:ascii="Liberation Serif" w:eastAsia="Calibri" w:hAnsi="Liberation Serif"/>
          <w:kern w:val="0"/>
          <w:lang w:eastAsia="en-US"/>
        </w:rPr>
        <w:t>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 изучении данного модуля реализуются и с</w:t>
      </w:r>
      <w:r>
        <w:rPr>
          <w:rFonts w:ascii="Liberation Serif" w:eastAsia="Calibri" w:hAnsi="Liberation Serif"/>
          <w:kern w:val="0"/>
          <w:lang w:eastAsia="en-US"/>
        </w:rPr>
        <w:t>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w:t>
      </w:r>
      <w:r>
        <w:rPr>
          <w:rFonts w:ascii="Liberation Serif" w:eastAsia="Calibri" w:hAnsi="Liberation Serif"/>
          <w:kern w:val="0"/>
          <w:lang w:eastAsia="en-US"/>
        </w:rPr>
        <w:t>ение умениями объяснять физические явления, применяя полученные знания, решать задачи, в том числе качественные и экспериментальные.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Принципиально деятельностный характер данного раздела реализуется за счёт того, что обучающиеся выполняют задания, в которы</w:t>
      </w:r>
      <w:r>
        <w:rPr>
          <w:rFonts w:ascii="Liberation Serif" w:eastAsia="Calibri" w:hAnsi="Liberation Serif"/>
          <w:kern w:val="0"/>
          <w:lang w:eastAsia="en-US"/>
        </w:rPr>
        <w:t>х им предлагается: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 основе полученных знаний распознавать и научно объяснять физические явления в окружающей природе и повседневной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использовать научные методы исследования физических явлений, в том числе для проверки гипотез и получения теоретиче</w:t>
      </w:r>
      <w:r>
        <w:rPr>
          <w:rFonts w:ascii="Liberation Serif" w:eastAsia="Calibri" w:hAnsi="Liberation Serif"/>
          <w:kern w:val="0"/>
          <w:lang w:eastAsia="en-US"/>
        </w:rPr>
        <w:t>ских выводов;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80E38" w:rsidRDefault="003F3F8E">
      <w:pPr>
        <w:widowControl/>
        <w:suppressAutoHyphens w:val="0"/>
        <w:ind w:firstLine="567"/>
        <w:jc w:val="both"/>
        <w:rPr>
          <w:rFonts w:ascii="Liberation Serif" w:eastAsia="Calibri" w:hAnsi="Liberation Serif"/>
          <w:kern w:val="0"/>
          <w:lang w:eastAsia="en-US"/>
        </w:rPr>
      </w:pPr>
      <w:r>
        <w:br w:type="page"/>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ТЕМАТИЧЕСКОЕ ПЛАНИРОВАНИ</w:t>
      </w:r>
      <w:r>
        <w:rPr>
          <w:rFonts w:ascii="Liberation Serif" w:eastAsia="Calibri" w:hAnsi="Liberation Serif"/>
          <w:b/>
          <w:kern w:val="0"/>
          <w:lang w:val="en-US" w:eastAsia="en-US"/>
        </w:rPr>
        <w:t xml:space="preserve">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7 КЛАСС </w:t>
      </w:r>
    </w:p>
    <w:tbl>
      <w:tblPr>
        <w:tblW w:w="9638" w:type="dxa"/>
        <w:tblLayout w:type="fixed"/>
        <w:tblCellMar>
          <w:top w:w="50" w:type="dxa"/>
          <w:left w:w="100" w:type="dxa"/>
        </w:tblCellMar>
        <w:tblLook w:val="04A0" w:firstRow="1" w:lastRow="0" w:firstColumn="1" w:lastColumn="0" w:noHBand="0" w:noVBand="1"/>
      </w:tblPr>
      <w:tblGrid>
        <w:gridCol w:w="512"/>
        <w:gridCol w:w="2631"/>
        <w:gridCol w:w="743"/>
        <w:gridCol w:w="1536"/>
        <w:gridCol w:w="1597"/>
        <w:gridCol w:w="2618"/>
      </w:tblGrid>
      <w:tr w:rsidR="00280E38">
        <w:trPr>
          <w:trHeight w:val="144"/>
        </w:trPr>
        <w:tc>
          <w:tcPr>
            <w:tcW w:w="51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63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387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61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12"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631"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618"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w:t>
            </w:r>
            <w:r>
              <w:rPr>
                <w:rFonts w:ascii="Liberation Serif" w:eastAsia="Calibri" w:hAnsi="Liberation Serif"/>
                <w:b/>
                <w:kern w:val="0"/>
                <w:lang w:eastAsia="en-US"/>
              </w:rPr>
              <w:t>Физика и её роль в познании окружающего мира</w:t>
            </w:r>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Физика - </w:t>
            </w:r>
            <w:r>
              <w:rPr>
                <w:rFonts w:ascii="Liberation Serif" w:eastAsia="Calibri" w:hAnsi="Liberation Serif"/>
                <w:kern w:val="0"/>
                <w:lang w:val="en-US" w:eastAsia="en-US"/>
              </w:rPr>
              <w:t>наука о природе</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2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Физические величины</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3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Естественнонаучный метод познания</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3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314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57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Первоначальные сведения о строении вещества</w:t>
            </w:r>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Строение вещества</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3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Движение и взаимодействие частиц вещества</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3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Агрегатные </w:t>
            </w:r>
            <w:r>
              <w:rPr>
                <w:rFonts w:ascii="Liberation Serif" w:eastAsia="Calibri" w:hAnsi="Liberation Serif"/>
                <w:kern w:val="0"/>
                <w:lang w:val="en-US" w:eastAsia="en-US"/>
              </w:rPr>
              <w:t>состояния вещества</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3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314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57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3.</w:t>
            </w:r>
            <w:r>
              <w:rPr>
                <w:rFonts w:ascii="Liberation Serif" w:eastAsia="Calibri" w:hAnsi="Liberation Serif"/>
                <w:kern w:val="0"/>
                <w:lang w:eastAsia="en-US"/>
              </w:rPr>
              <w:t xml:space="preserve"> </w:t>
            </w:r>
            <w:r>
              <w:rPr>
                <w:rFonts w:ascii="Liberation Serif" w:eastAsia="Calibri" w:hAnsi="Liberation Serif"/>
                <w:b/>
                <w:kern w:val="0"/>
                <w:lang w:eastAsia="en-US"/>
              </w:rPr>
              <w:t>Движение и взаимодействие тел</w:t>
            </w:r>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Механическое движение</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3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Инерция, масса, плотность</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3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3.3</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Сила. Виды сил</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14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3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314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21 </w:t>
            </w:r>
          </w:p>
        </w:tc>
        <w:tc>
          <w:tcPr>
            <w:tcW w:w="57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4.</w:t>
            </w:r>
            <w:r>
              <w:rPr>
                <w:rFonts w:ascii="Liberation Serif" w:eastAsia="Calibri" w:hAnsi="Liberation Serif"/>
                <w:kern w:val="0"/>
                <w:lang w:eastAsia="en-US"/>
              </w:rPr>
              <w:t xml:space="preserve"> </w:t>
            </w:r>
            <w:r>
              <w:rPr>
                <w:rFonts w:ascii="Liberation Serif" w:eastAsia="Calibri" w:hAnsi="Liberation Serif"/>
                <w:b/>
                <w:kern w:val="0"/>
                <w:lang w:eastAsia="en-US"/>
              </w:rPr>
              <w:t>Давление твёрдых тел, жидкостей и газов</w:t>
            </w:r>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4.1</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Давление. Передача давления твёрдыми телами, жидкостями и газами</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3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4.2</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Давление жидкости</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3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4.3</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Атмосферное давление</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4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4.4</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Действие жидкости и газа на погружённое в них тело</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7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4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314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21 </w:t>
            </w:r>
          </w:p>
        </w:tc>
        <w:tc>
          <w:tcPr>
            <w:tcW w:w="57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5.</w:t>
            </w:r>
            <w:r>
              <w:rPr>
                <w:rFonts w:ascii="Liberation Serif" w:eastAsia="Calibri" w:hAnsi="Liberation Serif"/>
                <w:kern w:val="0"/>
                <w:lang w:eastAsia="en-US"/>
              </w:rPr>
              <w:t xml:space="preserve"> </w:t>
            </w:r>
            <w:r>
              <w:rPr>
                <w:rFonts w:ascii="Liberation Serif" w:eastAsia="Calibri" w:hAnsi="Liberation Serif"/>
                <w:b/>
                <w:kern w:val="0"/>
                <w:lang w:eastAsia="en-US"/>
              </w:rPr>
              <w:t>Работа и мощность. Энергия</w:t>
            </w:r>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5.1</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Работа и мощность</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4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5.2</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Простые механизмы</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4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51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5.3</w:t>
            </w:r>
          </w:p>
        </w:tc>
        <w:tc>
          <w:tcPr>
            <w:tcW w:w="263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Механическая энергия</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4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416194</w:t>
              </w:r>
            </w:hyperlink>
          </w:p>
        </w:tc>
      </w:tr>
      <w:tr w:rsidR="00280E38">
        <w:trPr>
          <w:trHeight w:val="144"/>
        </w:trPr>
        <w:tc>
          <w:tcPr>
            <w:tcW w:w="314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12 </w:t>
            </w:r>
          </w:p>
        </w:tc>
        <w:tc>
          <w:tcPr>
            <w:tcW w:w="57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314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314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ОБЩЕЕ </w:t>
            </w:r>
            <w:r>
              <w:rPr>
                <w:rFonts w:ascii="Liberation Serif" w:eastAsia="Calibri" w:hAnsi="Liberation Serif"/>
                <w:kern w:val="0"/>
                <w:lang w:eastAsia="en-US"/>
              </w:rPr>
              <w:t>КОЛИЧЕСТВО ЧАСОВ ПО ПРОГРАММЕ</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59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11 </w:t>
            </w:r>
          </w:p>
        </w:tc>
        <w:tc>
          <w:tcPr>
            <w:tcW w:w="261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745"/>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8 КЛАСС </w:t>
      </w:r>
    </w:p>
    <w:tbl>
      <w:tblPr>
        <w:tblW w:w="9638" w:type="dxa"/>
        <w:tblLayout w:type="fixed"/>
        <w:tblCellMar>
          <w:top w:w="50" w:type="dxa"/>
          <w:left w:w="100" w:type="dxa"/>
        </w:tblCellMar>
        <w:tblLook w:val="04A0" w:firstRow="1" w:lastRow="0" w:firstColumn="1" w:lastColumn="0" w:noHBand="0" w:noVBand="1"/>
      </w:tblPr>
      <w:tblGrid>
        <w:gridCol w:w="522"/>
        <w:gridCol w:w="2471"/>
        <w:gridCol w:w="760"/>
        <w:gridCol w:w="1576"/>
        <w:gridCol w:w="1641"/>
        <w:gridCol w:w="2667"/>
      </w:tblGrid>
      <w:tr w:rsidR="00280E38">
        <w:trPr>
          <w:trHeight w:val="144"/>
        </w:trPr>
        <w:tc>
          <w:tcPr>
            <w:tcW w:w="52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47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397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66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22"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471"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5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667"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Тепловые явления</w:t>
            </w:r>
          </w:p>
        </w:tc>
      </w:tr>
      <w:tr w:rsidR="00280E38">
        <w:trPr>
          <w:trHeight w:val="144"/>
        </w:trPr>
        <w:tc>
          <w:tcPr>
            <w:tcW w:w="5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4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Строение и свойства вещества</w:t>
            </w: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157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641"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4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4181</w:t>
              </w:r>
              <w:r>
                <w:rPr>
                  <w:rFonts w:ascii="Liberation Serif" w:eastAsia="Calibri" w:hAnsi="Liberation Serif"/>
                  <w:kern w:val="0"/>
                  <w:u w:val="single"/>
                  <w:lang w:val="en-US" w:eastAsia="en-US"/>
                </w:rPr>
                <w:t>ce</w:t>
              </w:r>
            </w:hyperlink>
          </w:p>
        </w:tc>
      </w:tr>
      <w:tr w:rsidR="00280E38">
        <w:trPr>
          <w:trHeight w:val="144"/>
        </w:trPr>
        <w:tc>
          <w:tcPr>
            <w:tcW w:w="5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4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Тепловые процессы</w:t>
            </w: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21 </w:t>
            </w:r>
          </w:p>
        </w:tc>
        <w:tc>
          <w:tcPr>
            <w:tcW w:w="15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2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4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4181</w:t>
              </w:r>
              <w:r>
                <w:rPr>
                  <w:rFonts w:ascii="Liberation Serif" w:eastAsia="Calibri" w:hAnsi="Liberation Serif"/>
                  <w:kern w:val="0"/>
                  <w:u w:val="single"/>
                  <w:lang w:val="en-US" w:eastAsia="en-US"/>
                </w:rPr>
                <w:t>ce</w:t>
              </w:r>
            </w:hyperlink>
          </w:p>
        </w:tc>
      </w:tr>
      <w:tr w:rsidR="00280E38">
        <w:trPr>
          <w:trHeight w:val="144"/>
        </w:trPr>
        <w:tc>
          <w:tcPr>
            <w:tcW w:w="299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28 </w:t>
            </w:r>
          </w:p>
        </w:tc>
        <w:tc>
          <w:tcPr>
            <w:tcW w:w="588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Электрические и магнитные явления</w:t>
            </w:r>
          </w:p>
        </w:tc>
      </w:tr>
      <w:tr w:rsidR="00280E38">
        <w:trPr>
          <w:trHeight w:val="144"/>
        </w:trPr>
        <w:tc>
          <w:tcPr>
            <w:tcW w:w="5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4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Электрические заряды. Заряженные тела и их взаимодействие</w:t>
            </w: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7 </w:t>
            </w:r>
          </w:p>
        </w:tc>
        <w:tc>
          <w:tcPr>
            <w:tcW w:w="15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4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4181</w:t>
              </w:r>
              <w:r>
                <w:rPr>
                  <w:rFonts w:ascii="Liberation Serif" w:eastAsia="Calibri" w:hAnsi="Liberation Serif"/>
                  <w:kern w:val="0"/>
                  <w:u w:val="single"/>
                  <w:lang w:val="en-US" w:eastAsia="en-US"/>
                </w:rPr>
                <w:t>ce</w:t>
              </w:r>
            </w:hyperlink>
          </w:p>
        </w:tc>
      </w:tr>
      <w:tr w:rsidR="00280E38">
        <w:trPr>
          <w:trHeight w:val="144"/>
        </w:trPr>
        <w:tc>
          <w:tcPr>
            <w:tcW w:w="5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4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Постоянный электрический ток</w:t>
            </w: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15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2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4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4181</w:t>
              </w:r>
              <w:r>
                <w:rPr>
                  <w:rFonts w:ascii="Liberation Serif" w:eastAsia="Calibri" w:hAnsi="Liberation Serif"/>
                  <w:kern w:val="0"/>
                  <w:u w:val="single"/>
                  <w:lang w:val="en-US" w:eastAsia="en-US"/>
                </w:rPr>
                <w:t>ce</w:t>
              </w:r>
            </w:hyperlink>
          </w:p>
        </w:tc>
      </w:tr>
      <w:tr w:rsidR="00280E38">
        <w:trPr>
          <w:trHeight w:val="144"/>
        </w:trPr>
        <w:tc>
          <w:tcPr>
            <w:tcW w:w="5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4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Магнитные явления</w:t>
            </w: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5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1.5 </w:t>
            </w:r>
          </w:p>
        </w:tc>
        <w:tc>
          <w:tcPr>
            <w:tcW w:w="2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5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4181</w:t>
              </w:r>
              <w:r>
                <w:rPr>
                  <w:rFonts w:ascii="Liberation Serif" w:eastAsia="Calibri" w:hAnsi="Liberation Serif"/>
                  <w:kern w:val="0"/>
                  <w:u w:val="single"/>
                  <w:lang w:val="en-US" w:eastAsia="en-US"/>
                </w:rPr>
                <w:t>ce</w:t>
              </w:r>
            </w:hyperlink>
          </w:p>
        </w:tc>
      </w:tr>
      <w:tr w:rsidR="00280E38">
        <w:trPr>
          <w:trHeight w:val="144"/>
        </w:trPr>
        <w:tc>
          <w:tcPr>
            <w:tcW w:w="52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24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Электромагнитная индукция</w:t>
            </w: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5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5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4181</w:t>
              </w:r>
              <w:r>
                <w:rPr>
                  <w:rFonts w:ascii="Liberation Serif" w:eastAsia="Calibri" w:hAnsi="Liberation Serif"/>
                  <w:kern w:val="0"/>
                  <w:u w:val="single"/>
                  <w:lang w:val="en-US" w:eastAsia="en-US"/>
                </w:rPr>
                <w:t>ce</w:t>
              </w:r>
            </w:hyperlink>
          </w:p>
        </w:tc>
      </w:tr>
      <w:tr w:rsidR="00280E38">
        <w:trPr>
          <w:trHeight w:val="144"/>
        </w:trPr>
        <w:tc>
          <w:tcPr>
            <w:tcW w:w="299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37 </w:t>
            </w:r>
          </w:p>
        </w:tc>
        <w:tc>
          <w:tcPr>
            <w:tcW w:w="588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99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57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641"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66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299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76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5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15.5 </w:t>
            </w:r>
          </w:p>
        </w:tc>
        <w:tc>
          <w:tcPr>
            <w:tcW w:w="266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752"/>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9 КЛАСС </w:t>
      </w:r>
    </w:p>
    <w:tbl>
      <w:tblPr>
        <w:tblW w:w="9528" w:type="dxa"/>
        <w:tblLayout w:type="fixed"/>
        <w:tblCellMar>
          <w:top w:w="50" w:type="dxa"/>
          <w:left w:w="100" w:type="dxa"/>
        </w:tblCellMar>
        <w:tblLook w:val="04A0" w:firstRow="1" w:lastRow="0" w:firstColumn="1" w:lastColumn="0" w:noHBand="0" w:noVBand="1"/>
      </w:tblPr>
      <w:tblGrid>
        <w:gridCol w:w="517"/>
        <w:gridCol w:w="2450"/>
        <w:gridCol w:w="748"/>
        <w:gridCol w:w="1557"/>
        <w:gridCol w:w="1620"/>
        <w:gridCol w:w="2635"/>
      </w:tblGrid>
      <w:tr w:rsidR="00280E38">
        <w:trPr>
          <w:trHeight w:val="142"/>
        </w:trPr>
        <w:tc>
          <w:tcPr>
            <w:tcW w:w="51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45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392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63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517"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450"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635"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952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Механические явления</w:t>
            </w:r>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Механическое движение и способы его описания </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10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5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Взаимодействие тел</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5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Законы сохранения</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10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5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296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40 </w:t>
            </w:r>
          </w:p>
        </w:tc>
        <w:tc>
          <w:tcPr>
            <w:tcW w:w="581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952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Механические колебания и волны</w:t>
            </w:r>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Механические колебания</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5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Механические волны. Звук</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8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5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296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15 </w:t>
            </w:r>
          </w:p>
        </w:tc>
        <w:tc>
          <w:tcPr>
            <w:tcW w:w="581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952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3.</w:t>
            </w:r>
            <w:r>
              <w:rPr>
                <w:rFonts w:ascii="Liberation Serif" w:eastAsia="Calibri" w:hAnsi="Liberation Serif"/>
                <w:kern w:val="0"/>
                <w:lang w:eastAsia="en-US"/>
              </w:rPr>
              <w:t xml:space="preserve"> </w:t>
            </w:r>
            <w:r>
              <w:rPr>
                <w:rFonts w:ascii="Liberation Serif" w:eastAsia="Calibri" w:hAnsi="Liberation Serif"/>
                <w:b/>
                <w:kern w:val="0"/>
                <w:lang w:eastAsia="en-US"/>
              </w:rPr>
              <w:t>Электромагнитное поле и электромагнитные волны</w:t>
            </w:r>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Электромагнитное поле и электромагнитные волны</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5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296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581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952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4.</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Световые явления</w:t>
            </w:r>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4.1</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Законы распространения света</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5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4.2</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Линзы и оптические приборы</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6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4.3</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Разложение белого света в спектр</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6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296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15 </w:t>
            </w:r>
          </w:p>
        </w:tc>
        <w:tc>
          <w:tcPr>
            <w:tcW w:w="581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952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5.</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Квантовые явления</w:t>
            </w:r>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5.1</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Испускание и поглощение света атомом</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6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5.2</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Строение атомного ядра</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6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5.3</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Ядерные реакции</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6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296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17 </w:t>
            </w:r>
          </w:p>
        </w:tc>
        <w:tc>
          <w:tcPr>
            <w:tcW w:w="581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952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6.</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Повторительно-обобщающий модуль</w:t>
            </w:r>
          </w:p>
        </w:tc>
      </w:tr>
      <w:tr w:rsidR="00280E38">
        <w:trPr>
          <w:trHeight w:val="142"/>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6.1</w:t>
            </w:r>
          </w:p>
        </w:tc>
        <w:tc>
          <w:tcPr>
            <w:tcW w:w="245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Повторение и обобщение содержания курса физики за 7-9 класс</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9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6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4</w:t>
              </w:r>
              <w:r>
                <w:rPr>
                  <w:rFonts w:ascii="Liberation Serif" w:eastAsia="Calibri" w:hAnsi="Liberation Serif"/>
                  <w:kern w:val="0"/>
                  <w:u w:val="single"/>
                  <w:lang w:val="en-US" w:eastAsia="en-US"/>
                </w:rPr>
                <w:t>a</w:t>
              </w:r>
              <w:r>
                <w:rPr>
                  <w:rFonts w:ascii="Liberation Serif" w:eastAsia="Calibri" w:hAnsi="Liberation Serif"/>
                  <w:kern w:val="0"/>
                  <w:u w:val="single"/>
                  <w:lang w:eastAsia="en-US"/>
                </w:rPr>
                <w:t>6</w:t>
              </w:r>
            </w:hyperlink>
          </w:p>
        </w:tc>
      </w:tr>
      <w:tr w:rsidR="00280E38">
        <w:trPr>
          <w:trHeight w:val="142"/>
        </w:trPr>
        <w:tc>
          <w:tcPr>
            <w:tcW w:w="296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9 </w:t>
            </w:r>
          </w:p>
        </w:tc>
        <w:tc>
          <w:tcPr>
            <w:tcW w:w="581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2"/>
        </w:trPr>
        <w:tc>
          <w:tcPr>
            <w:tcW w:w="296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74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102 </w:t>
            </w:r>
          </w:p>
        </w:tc>
        <w:tc>
          <w:tcPr>
            <w:tcW w:w="155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6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27 </w:t>
            </w:r>
          </w:p>
        </w:tc>
        <w:tc>
          <w:tcPr>
            <w:tcW w:w="263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ind w:firstLine="567"/>
        <w:jc w:val="both"/>
        <w:rPr>
          <w:rFonts w:ascii="Liberation Serif" w:eastAsia="Calibri" w:hAnsi="Liberation Serif"/>
          <w:kern w:val="0"/>
          <w:lang w:val="en-US"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2.1.13 Рабочая программа учебного предмета «Химия»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ОБУЧЕНИЯ</w:t>
      </w:r>
    </w:p>
    <w:p w:rsidR="00280E38" w:rsidRDefault="003F3F8E">
      <w:pPr>
        <w:widowControl/>
        <w:suppressAutoHyphens w:val="0"/>
        <w:ind w:firstLine="567"/>
        <w:jc w:val="both"/>
        <w:rPr>
          <w:rFonts w:ascii="Liberation Serif" w:eastAsia="Calibri" w:hAnsi="Liberation Serif"/>
          <w:kern w:val="0"/>
          <w:lang w:eastAsia="en-US"/>
        </w:rPr>
      </w:pPr>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8 КЛАСС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Первоначальные </w:t>
      </w:r>
      <w:r>
        <w:rPr>
          <w:rFonts w:ascii="Liberation Serif" w:eastAsia="Calibri" w:hAnsi="Liberation Serif"/>
          <w:b/>
          <w:kern w:val="0"/>
          <w:lang w:eastAsia="en-US"/>
        </w:rPr>
        <w:t>химические понятия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Атомы и</w:t>
      </w:r>
      <w:r>
        <w:rPr>
          <w:rFonts w:ascii="Liberation Serif" w:eastAsia="Calibri" w:hAnsi="Liberation Serif"/>
          <w:kern w:val="0"/>
          <w:lang w:eastAsia="en-US"/>
        </w:rPr>
        <w:t xml:space="preserve"> молекулы. Химические элементы. Символы химических элементов. Простые и сложные вещества. Атомно-молекулярное учение.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Химическая формула. Валентность атомов химических элементов. Закон постоянства состава веществ. Относительная атомная масса. Относительная</w:t>
      </w:r>
      <w:r>
        <w:rPr>
          <w:rFonts w:ascii="Liberation Serif" w:eastAsia="Calibri" w:hAnsi="Liberation Serif"/>
          <w:kern w:val="0"/>
          <w:lang w:eastAsia="en-US"/>
        </w:rPr>
        <w:t xml:space="preserve"> молекулярная масса. Массовая доля химического элемента в соединении.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Физические и химические явления.</w:t>
      </w:r>
      <w:r>
        <w:rPr>
          <w:rFonts w:ascii="Liberation Serif" w:eastAsia="Calibri" w:hAnsi="Liberation Serif"/>
          <w:kern w:val="0"/>
          <w:lang w:eastAsia="en-US"/>
        </w:rPr>
        <w:t xml:space="preserve">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i/>
          <w:kern w:val="0"/>
          <w:lang w:eastAsia="en-US"/>
        </w:rPr>
        <w:t>Химический эксперимент</w:t>
      </w:r>
      <w:r>
        <w:rPr>
          <w:rFonts w:ascii="Liberation Serif" w:eastAsia="Calibri" w:hAnsi="Liberation Serif"/>
          <w:b/>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знакомство с химической посудой, правилами работы в лаборатории </w:t>
      </w:r>
      <w:r>
        <w:rPr>
          <w:rFonts w:ascii="Liberation Serif" w:eastAsia="Calibri" w:hAnsi="Liberation Serif"/>
          <w:kern w:val="0"/>
          <w:lang w:eastAsia="en-US"/>
        </w:rPr>
        <w:t>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w:t>
      </w:r>
      <w:r>
        <w:rPr>
          <w:rFonts w:ascii="Liberation Serif" w:eastAsia="Calibri" w:hAnsi="Liberation Serif"/>
          <w:kern w:val="0"/>
          <w:lang w:eastAsia="en-US"/>
        </w:rPr>
        <w:t>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Liberation Serif" w:eastAsia="Calibri" w:hAnsi="Liberation Serif"/>
          <w:kern w:val="0"/>
          <w:lang w:val="en-US" w:eastAsia="en-US"/>
        </w:rPr>
        <w:t>II</w:t>
      </w:r>
      <w:r>
        <w:rPr>
          <w:rFonts w:ascii="Liberation Serif" w:eastAsia="Calibri" w:hAnsi="Liberation Serif"/>
          <w:kern w:val="0"/>
          <w:lang w:eastAsia="en-US"/>
        </w:rPr>
        <w:t>) при нагревании, в</w:t>
      </w:r>
      <w:r>
        <w:rPr>
          <w:rFonts w:ascii="Liberation Serif" w:eastAsia="Calibri" w:hAnsi="Liberation Serif"/>
          <w:kern w:val="0"/>
          <w:lang w:eastAsia="en-US"/>
        </w:rPr>
        <w:t>заимодействие железа с раствором соли меди (</w:t>
      </w:r>
      <w:r>
        <w:rPr>
          <w:rFonts w:ascii="Liberation Serif" w:eastAsia="Calibri" w:hAnsi="Liberation Serif"/>
          <w:kern w:val="0"/>
          <w:lang w:val="en-US" w:eastAsia="en-US"/>
        </w:rPr>
        <w:t>II</w:t>
      </w:r>
      <w:r>
        <w:rPr>
          <w:rFonts w:ascii="Liberation Serif" w:eastAsia="Calibri" w:hAnsi="Liberation Serif"/>
          <w:kern w:val="0"/>
          <w:lang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w:t>
      </w:r>
      <w:r>
        <w:rPr>
          <w:rFonts w:ascii="Liberation Serif" w:eastAsia="Calibri" w:hAnsi="Liberation Serif"/>
          <w:kern w:val="0"/>
          <w:lang w:eastAsia="en-US"/>
        </w:rPr>
        <w:t>рующего закон сохранения массы, создание моделей молекул (шаростержневых).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Важнейшие представители неорганических веществ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Воздух – смесь газов. Состав воздуха. Кислород – элемент и простое вещество. Нахождение кислорода в природе, физические и химические </w:t>
      </w:r>
      <w:r>
        <w:rPr>
          <w:rFonts w:ascii="Liberation Serif" w:eastAsia="Calibri" w:hAnsi="Liberation Serif"/>
          <w:kern w:val="0"/>
          <w:lang w:eastAsia="en-US"/>
        </w:rPr>
        <w:t>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Тепловой эффект химической реакции, термохимические уравнения, э</w:t>
      </w:r>
      <w:r>
        <w:rPr>
          <w:rFonts w:ascii="Liberation Serif" w:eastAsia="Calibri" w:hAnsi="Liberation Serif"/>
          <w:kern w:val="0"/>
          <w:lang w:eastAsia="en-US"/>
        </w:rPr>
        <w:t>кзо- и эндотермические реакции. Топливо: уголь и метан. Загрязнение воздуха, усиление парникового эффекта, разрушение озонового слоя.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Водород – элемент и простое вещество. Нахождение водорода в природе, физические и химические свойства, применение, способы</w:t>
      </w:r>
      <w:r>
        <w:rPr>
          <w:rFonts w:ascii="Liberation Serif" w:eastAsia="Calibri" w:hAnsi="Liberation Serif"/>
          <w:kern w:val="0"/>
          <w:lang w:eastAsia="en-US"/>
        </w:rPr>
        <w:t xml:space="preserve"> получения. Кислоты и соли.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Молярный объём газов. Расчёты по химическим уравнениям.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w:t>
      </w:r>
      <w:r>
        <w:rPr>
          <w:rFonts w:ascii="Liberation Serif" w:eastAsia="Calibri" w:hAnsi="Liberation Serif"/>
          <w:kern w:val="0"/>
          <w:lang w:eastAsia="en-US"/>
        </w:rPr>
        <w:t>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Классификация неорганических соединений. Оксиды. Классификация оксидов: солеобразующие (основные, ки</w:t>
      </w:r>
      <w:r>
        <w:rPr>
          <w:rFonts w:ascii="Liberation Serif" w:eastAsia="Calibri" w:hAnsi="Liberation Serif"/>
          <w:kern w:val="0"/>
          <w:lang w:eastAsia="en-US"/>
        </w:rPr>
        <w:t>слотные, амфотерные) и несолеобразующие. Номенклатура оксидов. Физические и химические свойства оксидов. Получение оксидов.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Основания. Классификация оснований: щёлочи и нерастворимые основания. Номенклатура оснований. Физические и химические свойства основ</w:t>
      </w:r>
      <w:r>
        <w:rPr>
          <w:rFonts w:ascii="Liberation Serif" w:eastAsia="Calibri" w:hAnsi="Liberation Serif"/>
          <w:kern w:val="0"/>
          <w:lang w:eastAsia="en-US"/>
        </w:rPr>
        <w:t>аний. Получение оснований.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Соли. Номенклатура солей. Физические и химические свойства солей. Получение со</w:t>
      </w:r>
      <w:r>
        <w:rPr>
          <w:rFonts w:ascii="Liberation Serif" w:eastAsia="Calibri" w:hAnsi="Liberation Serif"/>
          <w:kern w:val="0"/>
          <w:lang w:eastAsia="en-US"/>
        </w:rPr>
        <w:t>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Генетическая связь между классами неорганических соединений.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i/>
          <w:kern w:val="0"/>
          <w:lang w:eastAsia="en-US"/>
        </w:rPr>
        <w:t>Химический эксперимент</w:t>
      </w:r>
      <w:r>
        <w:rPr>
          <w:rFonts w:ascii="Liberation Serif" w:eastAsia="Calibri" w:hAnsi="Liberation Serif"/>
          <w:b/>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w:t>
      </w:r>
      <w:r>
        <w:rPr>
          <w:rFonts w:ascii="Liberation Serif" w:eastAsia="Calibri" w:hAnsi="Liberation Serif"/>
          <w:kern w:val="0"/>
          <w:lang w:eastAsia="en-US"/>
        </w:rPr>
        <w:t>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Liberation Serif" w:eastAsia="Calibri" w:hAnsi="Liberation Serif"/>
          <w:kern w:val="0"/>
          <w:lang w:val="en-US" w:eastAsia="en-US"/>
        </w:rPr>
        <w:t>II</w:t>
      </w:r>
      <w:r>
        <w:rPr>
          <w:rFonts w:ascii="Liberation Serif" w:eastAsia="Calibri" w:hAnsi="Liberation Serif"/>
          <w:kern w:val="0"/>
          <w:lang w:eastAsia="en-US"/>
        </w:rPr>
        <w:t>) (возможно испо</w:t>
      </w:r>
      <w:r>
        <w:rPr>
          <w:rFonts w:ascii="Liberation Serif" w:eastAsia="Calibri" w:hAnsi="Liberation Serif"/>
          <w:kern w:val="0"/>
          <w:lang w:eastAsia="en-US"/>
        </w:rPr>
        <w:t>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w:t>
      </w:r>
      <w:r>
        <w:rPr>
          <w:rFonts w:ascii="Liberation Serif" w:eastAsia="Calibri" w:hAnsi="Liberation Serif"/>
          <w:kern w:val="0"/>
          <w:lang w:eastAsia="en-US"/>
        </w:rPr>
        <w:t>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Liberation Serif" w:eastAsia="Calibri" w:hAnsi="Liberation Serif"/>
          <w:kern w:val="0"/>
          <w:lang w:val="en-US" w:eastAsia="en-US"/>
        </w:rPr>
        <w:t>II</w:t>
      </w:r>
      <w:r>
        <w:rPr>
          <w:rFonts w:ascii="Liberation Serif" w:eastAsia="Calibri" w:hAnsi="Liberation Serif"/>
          <w:kern w:val="0"/>
          <w:lang w:eastAsia="en-US"/>
        </w:rPr>
        <w:t>) с раствором с</w:t>
      </w:r>
      <w:r>
        <w:rPr>
          <w:rFonts w:ascii="Liberation Serif" w:eastAsia="Calibri" w:hAnsi="Liberation Serif"/>
          <w:kern w:val="0"/>
          <w:lang w:eastAsia="en-US"/>
        </w:rPr>
        <w:t>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Периодический закон и Пери</w:t>
      </w:r>
      <w:r>
        <w:rPr>
          <w:rFonts w:ascii="Liberation Serif" w:eastAsia="Calibri" w:hAnsi="Liberation Serif"/>
          <w:b/>
          <w:kern w:val="0"/>
          <w:lang w:eastAsia="en-US"/>
        </w:rPr>
        <w:t>одическая система химических элементов Д. И. Менделеева. Строение атомов. Химическая связь. Окислительно-восстановительные реакции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Первые попытки классификации химических элементов. Понятие о группах сходных элементов (щелочные и щелочноземельные металлы, </w:t>
      </w:r>
      <w:r>
        <w:rPr>
          <w:rFonts w:ascii="Liberation Serif" w:eastAsia="Calibri" w:hAnsi="Liberation Serif"/>
          <w:kern w:val="0"/>
          <w:lang w:eastAsia="en-US"/>
        </w:rPr>
        <w:t>галогены, инертные газы). Элементы, которые образуют амфотерные оксиды и гидроксиды.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w:t>
      </w:r>
      <w:r>
        <w:rPr>
          <w:rFonts w:ascii="Liberation Serif" w:eastAsia="Calibri" w:hAnsi="Liberation Serif"/>
          <w:kern w:val="0"/>
          <w:lang w:eastAsia="en-US"/>
        </w:rPr>
        <w:t xml:space="preserve"> Менделеева. Периоды и группы. Физический смысл порядкового номера, номеров периода и группы элемента.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w:t>
      </w:r>
      <w:r>
        <w:rPr>
          <w:rFonts w:ascii="Liberation Serif" w:eastAsia="Calibri" w:hAnsi="Liberation Serif"/>
          <w:kern w:val="0"/>
          <w:lang w:eastAsia="en-US"/>
        </w:rPr>
        <w:t xml:space="preserve"> Менделеева. Характеристика химического элемента по его положению в Периодической системе Д. И. Менделеева.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Закономерности изменения радиуса атомов химических элементов, металлических и неметаллических свойств по группам и периодам.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Значение Периодическог</w:t>
      </w:r>
      <w:r>
        <w:rPr>
          <w:rFonts w:ascii="Liberation Serif" w:eastAsia="Calibri" w:hAnsi="Liberation Serif"/>
          <w:kern w:val="0"/>
          <w:lang w:eastAsia="en-US"/>
        </w:rPr>
        <w:t>о закона и Периодической системы химических элементов для развития науки и практики. Д. И. Менделеев – учёный и гражданин.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Химическая связь. Ковалентная (полярная и неполярная) связь. Электроотрицательность химических элементов. Ионная связь.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Степень окисл</w:t>
      </w:r>
      <w:r>
        <w:rPr>
          <w:rFonts w:ascii="Liberation Serif" w:eastAsia="Calibri" w:hAnsi="Liberation Serif"/>
          <w:kern w:val="0"/>
          <w:lang w:eastAsia="en-US"/>
        </w:rPr>
        <w:t>ения. Окислительно</w:t>
      </w:r>
      <w:r>
        <w:rPr>
          <w:rFonts w:ascii="Liberation Serif" w:eastAsia="Calibri" w:hAnsi="Liberation Serif"/>
          <w:kern w:val="0"/>
          <w:lang w:eastAsia="en-US"/>
        </w:rPr>
        <w:softHyphen/>
        <w:t>-восстановительные реакции. Процессы окисления и восстановления. Окислители и восстановители.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i/>
          <w:kern w:val="0"/>
          <w:lang w:eastAsia="en-US"/>
        </w:rPr>
        <w:t>Химический эксперимент</w:t>
      </w:r>
      <w:r>
        <w:rPr>
          <w:rFonts w:ascii="Liberation Serif" w:eastAsia="Calibri" w:hAnsi="Liberation Serif"/>
          <w:b/>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изучение образцов веществ металлов и неметаллов, взаимодействие гидроксида цинка с растворами кислот и щелочей, провед</w:t>
      </w:r>
      <w:r>
        <w:rPr>
          <w:rFonts w:ascii="Liberation Serif" w:eastAsia="Calibri" w:hAnsi="Liberation Serif"/>
          <w:kern w:val="0"/>
          <w:lang w:eastAsia="en-US"/>
        </w:rPr>
        <w:t>ение опытов, иллюстрирующих примеры окислительно-восстановительных реакций (горение, реакции разложения, соединения).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i/>
          <w:kern w:val="0"/>
          <w:lang w:eastAsia="en-US"/>
        </w:rPr>
        <w:t>Межпредметные 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Реализация межпредметных связей при изучении химии в 8 классе осуществляется через использование как общих естественно</w:t>
      </w:r>
      <w:r>
        <w:rPr>
          <w:rFonts w:ascii="Liberation Serif" w:eastAsia="Calibri" w:hAnsi="Liberation Serif"/>
          <w:kern w:val="0"/>
          <w:lang w:eastAsia="en-US"/>
        </w:rPr>
        <w:t>-</w:t>
      </w:r>
      <w:r>
        <w:rPr>
          <w:rFonts w:ascii="Liberation Serif" w:eastAsia="Calibri" w:hAnsi="Liberation Serif"/>
          <w:kern w:val="0"/>
          <w:lang w:eastAsia="en-US"/>
        </w:rPr>
        <w:softHyphen/>
        <w:t>научных понятий, так и понятий, являющихся системными для отдельных предметов естественно</w:t>
      </w:r>
      <w:r>
        <w:rPr>
          <w:rFonts w:ascii="Liberation Serif" w:eastAsia="Calibri" w:hAnsi="Liberation Serif"/>
          <w:kern w:val="0"/>
          <w:lang w:eastAsia="en-US"/>
        </w:rPr>
        <w:softHyphen/>
        <w:t>-научного цикла.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Общие естественно-</w:t>
      </w:r>
      <w:r>
        <w:rPr>
          <w:rFonts w:ascii="Liberation Serif" w:eastAsia="Calibri" w:hAnsi="Liberation Serif"/>
          <w:kern w:val="0"/>
          <w:lang w:eastAsia="en-US"/>
        </w:rPr>
        <w:softHyphen/>
        <w:t>научные понятия: научный факт, гипотеза, теория, закон, анализ, синтез, классификация, периодичность, наблюдение, эксперимент, м</w:t>
      </w:r>
      <w:r>
        <w:rPr>
          <w:rFonts w:ascii="Liberation Serif" w:eastAsia="Calibri" w:hAnsi="Liberation Serif"/>
          <w:kern w:val="0"/>
          <w:lang w:eastAsia="en-US"/>
        </w:rPr>
        <w:t>оделирование, измерение, модель, явление.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w:t>
      </w:r>
      <w:r>
        <w:rPr>
          <w:rFonts w:ascii="Liberation Serif" w:eastAsia="Calibri" w:hAnsi="Liberation Serif"/>
          <w:kern w:val="0"/>
          <w:lang w:eastAsia="en-US"/>
        </w:rPr>
        <w:t>ния, космос, планеты, звёзды, Солнце.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Биология: фотосинтез, дыхание, биосфера.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География: атмосфера, гидросфера, минералы, горные породы, полезные ископаемые, топливо, водные ресурсы.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9 КЛАСС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Вещество и химическая реакция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Периодический закон. Периодическая</w:t>
      </w:r>
      <w:r>
        <w:rPr>
          <w:rFonts w:ascii="Liberation Serif" w:eastAsia="Calibri" w:hAnsi="Liberation Serif"/>
          <w:kern w:val="0"/>
          <w:lang w:eastAsia="en-US"/>
        </w:rPr>
        <w:t xml:space="preserve">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w:t>
      </w:r>
      <w:r>
        <w:rPr>
          <w:rFonts w:ascii="Liberation Serif" w:eastAsia="Calibri" w:hAnsi="Liberation Serif"/>
          <w:kern w:val="0"/>
          <w:lang w:eastAsia="en-US"/>
        </w:rPr>
        <w:t>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Классификация и номенклатура неорганических веществ. Химические свойства веществ, относящихся к</w:t>
      </w:r>
      <w:r>
        <w:rPr>
          <w:rFonts w:ascii="Liberation Serif" w:eastAsia="Calibri" w:hAnsi="Liberation Serif"/>
          <w:kern w:val="0"/>
          <w:lang w:eastAsia="en-US"/>
        </w:rPr>
        <w:t xml:space="preserve"> различным классам неорганических соединений, генетическая связь неорганических веществ.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w:t>
      </w:r>
      <w:r>
        <w:rPr>
          <w:rFonts w:ascii="Liberation Serif" w:eastAsia="Calibri" w:hAnsi="Liberation Serif"/>
          <w:kern w:val="0"/>
          <w:lang w:eastAsia="en-US"/>
        </w:rPr>
        <w:t>ских элементов, по обратимости, по участию катализатора). Экзо- и эндотермические реакции, термохимические уравнения.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о скорости химической реакции. Понятие об обратимых и необратимых химических реакциях. Понятие о гомогенных и гетерогенных реакция</w:t>
      </w:r>
      <w:r>
        <w:rPr>
          <w:rFonts w:ascii="Liberation Serif" w:eastAsia="Calibri" w:hAnsi="Liberation Serif"/>
          <w:kern w:val="0"/>
          <w:lang w:eastAsia="en-US"/>
        </w:rPr>
        <w:t>х. Понятие о катализе. Понятие о химическом равновесии. Факторы, влияющие на скорость химической реакции и положение химического равновесия.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Окислительно-восстановительные реакции, электронный баланс окислительно-восстановительной реакции. Составление урав</w:t>
      </w:r>
      <w:r>
        <w:rPr>
          <w:rFonts w:ascii="Liberation Serif" w:eastAsia="Calibri" w:hAnsi="Liberation Serif"/>
          <w:kern w:val="0"/>
          <w:lang w:eastAsia="en-US"/>
        </w:rPr>
        <w:t>нений окислительно</w:t>
      </w:r>
      <w:r>
        <w:rPr>
          <w:rFonts w:ascii="Liberation Serif" w:eastAsia="Calibri" w:hAnsi="Liberation Serif"/>
          <w:kern w:val="0"/>
          <w:lang w:eastAsia="en-US"/>
        </w:rPr>
        <w:softHyphen/>
        <w:t>-восстановительных реакций с использованием метода электронного баланса.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w:t>
      </w:r>
      <w:r>
        <w:rPr>
          <w:rFonts w:ascii="Liberation Serif" w:eastAsia="Calibri" w:hAnsi="Liberation Serif"/>
          <w:kern w:val="0"/>
          <w:lang w:eastAsia="en-US"/>
        </w:rPr>
        <w:t>циации. Сильные и слабые электролиты.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w:t>
      </w:r>
      <w:r>
        <w:rPr>
          <w:rFonts w:ascii="Liberation Serif" w:eastAsia="Calibri" w:hAnsi="Liberation Serif"/>
          <w:kern w:val="0"/>
          <w:lang w:eastAsia="en-US"/>
        </w:rPr>
        <w:t>реакции на ионы. Понятие о гидролизе солей.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i/>
          <w:kern w:val="0"/>
          <w:lang w:eastAsia="en-US"/>
        </w:rPr>
        <w:t>Химический эксперимент</w:t>
      </w:r>
      <w:r>
        <w:rPr>
          <w:rFonts w:ascii="Liberation Serif" w:eastAsia="Calibri" w:hAnsi="Liberation Serif"/>
          <w:b/>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w:t>
      </w:r>
      <w:r>
        <w:rPr>
          <w:rFonts w:ascii="Liberation Serif" w:eastAsia="Calibri" w:hAnsi="Liberation Serif"/>
          <w:kern w:val="0"/>
          <w:lang w:eastAsia="en-US"/>
        </w:rPr>
        <w:t>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w:t>
      </w:r>
      <w:r>
        <w:rPr>
          <w:rFonts w:ascii="Liberation Serif" w:eastAsia="Calibri" w:hAnsi="Liberation Serif"/>
          <w:kern w:val="0"/>
          <w:lang w:eastAsia="en-US"/>
        </w:rPr>
        <w:t xml:space="preserve">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w:t>
      </w:r>
      <w:r>
        <w:rPr>
          <w:rFonts w:ascii="Liberation Serif" w:eastAsia="Calibri" w:hAnsi="Liberation Serif"/>
          <w:kern w:val="0"/>
          <w:lang w:eastAsia="en-US"/>
        </w:rPr>
        <w:t>решение экспериментальных задач.</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Неметаллы и их соединения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w:t>
      </w:r>
      <w:r>
        <w:rPr>
          <w:rFonts w:ascii="Liberation Serif" w:eastAsia="Calibri" w:hAnsi="Liberation Serif"/>
          <w:kern w:val="0"/>
          <w:lang w:eastAsia="en-US"/>
        </w:rPr>
        <w:t>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Общая характеристика элементов </w:t>
      </w:r>
      <w:r>
        <w:rPr>
          <w:rFonts w:ascii="Liberation Serif" w:eastAsia="Calibri" w:hAnsi="Liberation Serif"/>
          <w:kern w:val="0"/>
          <w:lang w:val="en-US" w:eastAsia="en-US"/>
        </w:rPr>
        <w:t>VI</w:t>
      </w:r>
      <w:r>
        <w:rPr>
          <w:rFonts w:ascii="Liberation Serif" w:eastAsia="Calibri" w:hAnsi="Liberation Serif"/>
          <w:kern w:val="0"/>
          <w:lang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w:t>
      </w:r>
      <w:r>
        <w:rPr>
          <w:rFonts w:ascii="Liberation Serif" w:eastAsia="Calibri" w:hAnsi="Liberation Serif"/>
          <w:kern w:val="0"/>
          <w:lang w:eastAsia="en-US"/>
        </w:rPr>
        <w:t>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w:t>
      </w:r>
      <w:r>
        <w:rPr>
          <w:rFonts w:ascii="Liberation Serif" w:eastAsia="Calibri" w:hAnsi="Liberation Serif"/>
          <w:kern w:val="0"/>
          <w:lang w:eastAsia="en-US"/>
        </w:rPr>
        <w:t xml:space="preserve">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w:t>
      </w:r>
      <w:r>
        <w:rPr>
          <w:rFonts w:ascii="Liberation Serif" w:eastAsia="Calibri" w:hAnsi="Liberation Serif"/>
          <w:kern w:val="0"/>
          <w:lang w:eastAsia="en-US"/>
        </w:rPr>
        <w:t xml:space="preserve">бщая характеристика элементов </w:t>
      </w:r>
      <w:r>
        <w:rPr>
          <w:rFonts w:ascii="Liberation Serif" w:eastAsia="Calibri" w:hAnsi="Liberation Serif"/>
          <w:kern w:val="0"/>
          <w:lang w:val="en-US" w:eastAsia="en-US"/>
        </w:rPr>
        <w:t>V</w:t>
      </w:r>
      <w:r>
        <w:rPr>
          <w:rFonts w:ascii="Liberation Serif" w:eastAsia="Calibri" w:hAnsi="Liberation Serif"/>
          <w:kern w:val="0"/>
          <w:lang w:eastAsia="en-US"/>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w:t>
      </w:r>
      <w:r>
        <w:rPr>
          <w:rFonts w:ascii="Liberation Serif" w:eastAsia="Calibri" w:hAnsi="Liberation Serif"/>
          <w:kern w:val="0"/>
          <w:lang w:eastAsia="en-US"/>
        </w:rPr>
        <w:t>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w:t>
      </w:r>
      <w:r>
        <w:rPr>
          <w:rFonts w:ascii="Liberation Serif" w:eastAsia="Calibri" w:hAnsi="Liberation Serif"/>
          <w:kern w:val="0"/>
          <w:lang w:eastAsia="en-US"/>
        </w:rPr>
        <w:t xml:space="preserve">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Liberation Serif" w:eastAsia="Calibri" w:hAnsi="Liberation Serif"/>
          <w:kern w:val="0"/>
          <w:lang w:val="en-US" w:eastAsia="en-US"/>
        </w:rPr>
        <w:t>V</w:t>
      </w:r>
      <w:r>
        <w:rPr>
          <w:rFonts w:ascii="Liberation Serif" w:eastAsia="Calibri" w:hAnsi="Liberation Serif"/>
          <w:kern w:val="0"/>
          <w:lang w:eastAsia="en-US"/>
        </w:rPr>
        <w:t>) и фосфорная кислота, физические и химические свойства, получение. Использование фосфатов в качестве минеральных удобрений.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Общая характеристика элементов </w:t>
      </w:r>
      <w:r>
        <w:rPr>
          <w:rFonts w:ascii="Liberation Serif" w:eastAsia="Calibri" w:hAnsi="Liberation Serif"/>
          <w:kern w:val="0"/>
          <w:lang w:val="en-US" w:eastAsia="en-US"/>
        </w:rPr>
        <w:t>IV</w:t>
      </w:r>
      <w:r>
        <w:rPr>
          <w:rFonts w:ascii="Liberation Serif" w:eastAsia="Calibri" w:hAnsi="Liberation Serif"/>
          <w:kern w:val="0"/>
          <w:lang w:eastAsia="en-US"/>
        </w:rPr>
        <w:t>А-группы. Особенности строения атомов, характерные степени окисления. Углерод, аллотропные модифи</w:t>
      </w:r>
      <w:r>
        <w:rPr>
          <w:rFonts w:ascii="Liberation Serif" w:eastAsia="Calibri" w:hAnsi="Liberation Serif"/>
          <w:kern w:val="0"/>
          <w:lang w:eastAsia="en-US"/>
        </w:rPr>
        <w:t>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w:t>
      </w:r>
      <w:r>
        <w:rPr>
          <w:rFonts w:ascii="Liberation Serif" w:eastAsia="Calibri" w:hAnsi="Liberation Serif"/>
          <w:kern w:val="0"/>
          <w:lang w:eastAsia="en-US"/>
        </w:rPr>
        <w:t>идом углерода (</w:t>
      </w:r>
      <w:r>
        <w:rPr>
          <w:rFonts w:ascii="Liberation Serif" w:eastAsia="Calibri" w:hAnsi="Liberation Serif"/>
          <w:kern w:val="0"/>
          <w:lang w:val="en-US" w:eastAsia="en-US"/>
        </w:rPr>
        <w:t>IV</w:t>
      </w:r>
      <w:r>
        <w:rPr>
          <w:rFonts w:ascii="Liberation Serif" w:eastAsia="Calibri" w:hAnsi="Liberation Serif"/>
          <w:kern w:val="0"/>
          <w:lang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w:t>
      </w:r>
      <w:r>
        <w:rPr>
          <w:rFonts w:ascii="Liberation Serif" w:eastAsia="Calibri" w:hAnsi="Liberation Serif"/>
          <w:kern w:val="0"/>
          <w:lang w:eastAsia="en-US"/>
        </w:rPr>
        <w:t>шленности и сельском хозяйстве.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w:t>
      </w:r>
      <w:r>
        <w:rPr>
          <w:rFonts w:ascii="Liberation Serif" w:eastAsia="Calibri" w:hAnsi="Liberation Serif"/>
          <w:kern w:val="0"/>
          <w:lang w:eastAsia="en-US"/>
        </w:rPr>
        <w:t>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Кремний, его физические и химические свойст</w:t>
      </w:r>
      <w:r>
        <w:rPr>
          <w:rFonts w:ascii="Liberation Serif" w:eastAsia="Calibri" w:hAnsi="Liberation Serif"/>
          <w:kern w:val="0"/>
          <w:lang w:eastAsia="en-US"/>
        </w:rPr>
        <w:t>ва, получение и применение. Соединения кремния в природе. Общие представления об оксиде кремния (</w:t>
      </w:r>
      <w:r>
        <w:rPr>
          <w:rFonts w:ascii="Liberation Serif" w:eastAsia="Calibri" w:hAnsi="Liberation Serif"/>
          <w:kern w:val="0"/>
          <w:lang w:val="en-US" w:eastAsia="en-US"/>
        </w:rPr>
        <w:t>IV</w:t>
      </w:r>
      <w:r>
        <w:rPr>
          <w:rFonts w:ascii="Liberation Serif" w:eastAsia="Calibri" w:hAnsi="Liberation Serif"/>
          <w:kern w:val="0"/>
          <w:lang w:eastAsia="en-US"/>
        </w:rPr>
        <w:t xml:space="preserve">) и кремниевой кислоте. Силикаты, их использование в быту, в промышленности. Важнейшие строительные материалы: керамика, стекло, цемент, бетон, железобетон. </w:t>
      </w:r>
      <w:r>
        <w:rPr>
          <w:rFonts w:ascii="Liberation Serif" w:eastAsia="Calibri" w:hAnsi="Liberation Serif"/>
          <w:kern w:val="0"/>
          <w:lang w:eastAsia="en-US"/>
        </w:rPr>
        <w:t>Проблемы безопасного использования строительных материалов в повседневной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i/>
          <w:kern w:val="0"/>
          <w:lang w:eastAsia="en-US"/>
        </w:rPr>
        <w:t>Химический эксперимент</w:t>
      </w:r>
      <w:r>
        <w:rPr>
          <w:rFonts w:ascii="Liberation Serif" w:eastAsia="Calibri" w:hAnsi="Liberation Serif"/>
          <w:b/>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w:t>
      </w:r>
      <w:r>
        <w:rPr>
          <w:rFonts w:ascii="Liberation Serif" w:eastAsia="Calibri" w:hAnsi="Liberation Serif"/>
          <w:kern w:val="0"/>
          <w:lang w:eastAsia="en-US"/>
        </w:rPr>
        <w:t>,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w:t>
      </w:r>
      <w:r>
        <w:rPr>
          <w:rFonts w:ascii="Liberation Serif" w:eastAsia="Calibri" w:hAnsi="Liberation Serif"/>
          <w:kern w:val="0"/>
          <w:lang w:eastAsia="en-US"/>
        </w:rPr>
        <w:t>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w:t>
      </w:r>
      <w:r>
        <w:rPr>
          <w:rFonts w:ascii="Liberation Serif" w:eastAsia="Calibri" w:hAnsi="Liberation Serif"/>
          <w:kern w:val="0"/>
          <w:lang w:eastAsia="en-US"/>
        </w:rPr>
        <w:t>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w:t>
      </w:r>
      <w:r>
        <w:rPr>
          <w:rFonts w:ascii="Liberation Serif" w:eastAsia="Calibri" w:hAnsi="Liberation Serif"/>
          <w:kern w:val="0"/>
          <w:lang w:eastAsia="en-US"/>
        </w:rPr>
        <w:t xml:space="preserve">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w:t>
      </w:r>
      <w:r>
        <w:rPr>
          <w:rFonts w:ascii="Liberation Serif" w:eastAsia="Calibri" w:hAnsi="Liberation Serif"/>
          <w:kern w:val="0"/>
          <w:lang w:eastAsia="en-US"/>
        </w:rPr>
        <w:t>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w:t>
      </w:r>
      <w:r>
        <w:rPr>
          <w:rFonts w:ascii="Liberation Serif" w:eastAsia="Calibri" w:hAnsi="Liberation Serif"/>
          <w:kern w:val="0"/>
          <w:lang w:eastAsia="en-US"/>
        </w:rPr>
        <w:t>мышленности, решение экспериментальных задач по теме «Важнейшие неметаллы и их соединения».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Металлы и их соединения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Общая характеристика химических элементов – металлов на основании их положения в Периодической системе химических элементов Д. И. Менделеева</w:t>
      </w:r>
      <w:r>
        <w:rPr>
          <w:rFonts w:ascii="Liberation Serif" w:eastAsia="Calibri" w:hAnsi="Liberation Serif"/>
          <w:kern w:val="0"/>
          <w:lang w:eastAsia="en-US"/>
        </w:rPr>
        <w:t xml:space="preserve">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w:t>
      </w:r>
      <w:r>
        <w:rPr>
          <w:rFonts w:ascii="Liberation Serif" w:eastAsia="Calibri" w:hAnsi="Liberation Serif"/>
          <w:kern w:val="0"/>
          <w:lang w:eastAsia="en-US"/>
        </w:rPr>
        <w:t>е способы защиты их от коррозии. Сплавы (сталь, чугун, дюралюминий, бронза) и их применение в быту и промышленности.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Щелочные металлы: положение в Периодической системе химических элементов Д. И. Менделеева, строение их атомов, нахождение в природе. Физиче</w:t>
      </w:r>
      <w:r>
        <w:rPr>
          <w:rFonts w:ascii="Liberation Serif" w:eastAsia="Calibri" w:hAnsi="Liberation Serif"/>
          <w:kern w:val="0"/>
          <w:lang w:eastAsia="en-US"/>
        </w:rPr>
        <w:t>ские и химические свойства (на примере натрия и калия). Оксиды и гидроксиды натрия и калия. Применение щелочных металлов и их соединений.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Щелочноземельные металлы магний и кальций: положение в Периодической системе химических элементов Д. И. Менделеева, ст</w:t>
      </w:r>
      <w:r>
        <w:rPr>
          <w:rFonts w:ascii="Liberation Serif" w:eastAsia="Calibri" w:hAnsi="Liberation Serif"/>
          <w:kern w:val="0"/>
          <w:lang w:eastAsia="en-US"/>
        </w:rPr>
        <w:t>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Алюминий: положение в Периодической системе химических элементов Д. И.</w:t>
      </w:r>
      <w:r>
        <w:rPr>
          <w:rFonts w:ascii="Liberation Serif" w:eastAsia="Calibri" w:hAnsi="Liberation Serif"/>
          <w:kern w:val="0"/>
          <w:lang w:eastAsia="en-US"/>
        </w:rPr>
        <w:t xml:space="preserve">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Железо: положение в Периодической системе химических элементов Д. И. Менделеева, строение атома, нахождение в пр</w:t>
      </w:r>
      <w:r>
        <w:rPr>
          <w:rFonts w:ascii="Liberation Serif" w:eastAsia="Calibri" w:hAnsi="Liberation Serif"/>
          <w:kern w:val="0"/>
          <w:lang w:eastAsia="en-US"/>
        </w:rPr>
        <w:t>ироде. Физические и химические свойства железа. Оксиды, гидроксиды и соли железа (</w:t>
      </w:r>
      <w:r>
        <w:rPr>
          <w:rFonts w:ascii="Liberation Serif" w:eastAsia="Calibri" w:hAnsi="Liberation Serif"/>
          <w:kern w:val="0"/>
          <w:lang w:val="en-US" w:eastAsia="en-US"/>
        </w:rPr>
        <w:t>II</w:t>
      </w:r>
      <w:r>
        <w:rPr>
          <w:rFonts w:ascii="Liberation Serif" w:eastAsia="Calibri" w:hAnsi="Liberation Serif"/>
          <w:kern w:val="0"/>
          <w:lang w:eastAsia="en-US"/>
        </w:rPr>
        <w:t>) и железа (</w:t>
      </w:r>
      <w:r>
        <w:rPr>
          <w:rFonts w:ascii="Liberation Serif" w:eastAsia="Calibri" w:hAnsi="Liberation Serif"/>
          <w:kern w:val="0"/>
          <w:lang w:val="en-US" w:eastAsia="en-US"/>
        </w:rPr>
        <w:t>III</w:t>
      </w:r>
      <w:r>
        <w:rPr>
          <w:rFonts w:ascii="Liberation Serif" w:eastAsia="Calibri" w:hAnsi="Liberation Serif"/>
          <w:kern w:val="0"/>
          <w:lang w:eastAsia="en-US"/>
        </w:rPr>
        <w:t>), их состав, свойства и получение.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i/>
          <w:kern w:val="0"/>
          <w:lang w:eastAsia="en-US"/>
        </w:rPr>
        <w:t>Химический эксперимент</w:t>
      </w:r>
      <w:r>
        <w:rPr>
          <w:rFonts w:ascii="Liberation Serif" w:eastAsia="Calibri" w:hAnsi="Liberation Serif"/>
          <w:b/>
          <w:kern w:val="0"/>
          <w:lang w:eastAsia="en-US"/>
        </w:rPr>
        <w:t>:</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ознакомление с образцами металлов и сплавов, их физическими свойствами, изучение результатов </w:t>
      </w:r>
      <w:r>
        <w:rPr>
          <w:rFonts w:ascii="Liberation Serif" w:eastAsia="Calibri" w:hAnsi="Liberation Serif"/>
          <w:kern w:val="0"/>
          <w:lang w:eastAsia="en-US"/>
        </w:rPr>
        <w:t>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w:t>
      </w:r>
      <w:r>
        <w:rPr>
          <w:rFonts w:ascii="Liberation Serif" w:eastAsia="Calibri" w:hAnsi="Liberation Serif"/>
          <w:kern w:val="0"/>
          <w:lang w:eastAsia="en-US"/>
        </w:rPr>
        <w:t xml:space="preserve"> видеоматериалов), признаков протекания качественных реакций на ионы: магния, кальция, алюминия, цинка, железа (</w:t>
      </w:r>
      <w:r>
        <w:rPr>
          <w:rFonts w:ascii="Liberation Serif" w:eastAsia="Calibri" w:hAnsi="Liberation Serif"/>
          <w:kern w:val="0"/>
          <w:lang w:val="en-US" w:eastAsia="en-US"/>
        </w:rPr>
        <w:t>II</w:t>
      </w:r>
      <w:r>
        <w:rPr>
          <w:rFonts w:ascii="Liberation Serif" w:eastAsia="Calibri" w:hAnsi="Liberation Serif"/>
          <w:kern w:val="0"/>
          <w:lang w:eastAsia="en-US"/>
        </w:rPr>
        <w:t>) и железа (</w:t>
      </w:r>
      <w:r>
        <w:rPr>
          <w:rFonts w:ascii="Liberation Serif" w:eastAsia="Calibri" w:hAnsi="Liberation Serif"/>
          <w:kern w:val="0"/>
          <w:lang w:val="en-US" w:eastAsia="en-US"/>
        </w:rPr>
        <w:t>III</w:t>
      </w:r>
      <w:r>
        <w:rPr>
          <w:rFonts w:ascii="Liberation Serif" w:eastAsia="Calibri" w:hAnsi="Liberation Serif"/>
          <w:kern w:val="0"/>
          <w:lang w:eastAsia="en-US"/>
        </w:rPr>
        <w:t>), меди (</w:t>
      </w:r>
      <w:r>
        <w:rPr>
          <w:rFonts w:ascii="Liberation Serif" w:eastAsia="Calibri" w:hAnsi="Liberation Serif"/>
          <w:kern w:val="0"/>
          <w:lang w:val="en-US" w:eastAsia="en-US"/>
        </w:rPr>
        <w:t>II</w:t>
      </w:r>
      <w:r>
        <w:rPr>
          <w:rFonts w:ascii="Liberation Serif" w:eastAsia="Calibri" w:hAnsi="Liberation Serif"/>
          <w:kern w:val="0"/>
          <w:lang w:eastAsia="en-US"/>
        </w:rPr>
        <w:t>), наблюдение и описание процессов окрашивания пламени ионами натрия, калия и кальция (возможно использование видеом</w:t>
      </w:r>
      <w:r>
        <w:rPr>
          <w:rFonts w:ascii="Liberation Serif" w:eastAsia="Calibri" w:hAnsi="Liberation Serif"/>
          <w:kern w:val="0"/>
          <w:lang w:eastAsia="en-US"/>
        </w:rPr>
        <w:t>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Химия и окружающая среда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Вещества и материалы в повседневной жизни человека. Безопасное использ</w:t>
      </w:r>
      <w:r>
        <w:rPr>
          <w:rFonts w:ascii="Liberation Serif" w:eastAsia="Calibri" w:hAnsi="Liberation Serif"/>
          <w:kern w:val="0"/>
          <w:lang w:eastAsia="en-US"/>
        </w:rPr>
        <w:t xml:space="preserve">ование веществ и химических реакций в быту. Первая помощь при химических ожогах и отравлениях.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i/>
          <w:kern w:val="0"/>
          <w:lang w:eastAsia="en-US"/>
        </w:rPr>
        <w:t>Химический экспер</w:t>
      </w:r>
      <w:r>
        <w:rPr>
          <w:rFonts w:ascii="Liberation Serif" w:eastAsia="Calibri" w:hAnsi="Liberation Serif"/>
          <w:b/>
          <w:i/>
          <w:kern w:val="0"/>
          <w:lang w:eastAsia="en-US"/>
        </w:rPr>
        <w:t>имент:</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изучение образцов материалов (стекло, сплавы металлов, полимерные материалы).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i/>
          <w:kern w:val="0"/>
          <w:lang w:eastAsia="en-US"/>
        </w:rPr>
        <w:t>Межпредметные связи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w:t>
      </w:r>
      <w:r>
        <w:rPr>
          <w:rFonts w:ascii="Liberation Serif" w:eastAsia="Calibri" w:hAnsi="Liberation Serif"/>
          <w:kern w:val="0"/>
          <w:lang w:eastAsia="en-US"/>
        </w:rPr>
        <w:t xml:space="preserve"> являющихся системными для отдельных предметов естественно</w:t>
      </w:r>
      <w:r>
        <w:rPr>
          <w:rFonts w:ascii="Liberation Serif" w:eastAsia="Calibri" w:hAnsi="Liberation Serif"/>
          <w:kern w:val="0"/>
          <w:lang w:eastAsia="en-US"/>
        </w:rPr>
        <w:softHyphen/>
        <w:t>-научного цикла.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w:t>
      </w:r>
      <w:r>
        <w:rPr>
          <w:rFonts w:ascii="Liberation Serif" w:eastAsia="Calibri" w:hAnsi="Liberation Serif"/>
          <w:kern w:val="0"/>
          <w:lang w:eastAsia="en-US"/>
        </w:rPr>
        <w:t xml:space="preserve">вление, парниковый эффект, технология, материалы.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w:t>
      </w:r>
      <w:r>
        <w:rPr>
          <w:rFonts w:ascii="Liberation Serif" w:eastAsia="Calibri" w:hAnsi="Liberation Serif"/>
          <w:kern w:val="0"/>
          <w:lang w:eastAsia="en-US"/>
        </w:rPr>
        <w:t>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Биология: фотосинтез, дыхание, биосфера, экосистема, минеральные удобрения, микр</w:t>
      </w:r>
      <w:r>
        <w:rPr>
          <w:rFonts w:ascii="Liberation Serif" w:eastAsia="Calibri" w:hAnsi="Liberation Serif"/>
          <w:kern w:val="0"/>
          <w:lang w:eastAsia="en-US"/>
        </w:rPr>
        <w:t>оэлементы, макроэлементы, питательные вещества.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География: атмосфера, гидросфера, минералы, горные породы, полезные ископаемые, топливо, водные ресурсы.</w:t>
      </w:r>
    </w:p>
    <w:p w:rsidR="00280E38" w:rsidRDefault="003F3F8E">
      <w:pPr>
        <w:widowControl/>
        <w:suppressAutoHyphens w:val="0"/>
        <w:ind w:firstLine="567"/>
        <w:jc w:val="both"/>
        <w:rPr>
          <w:rFonts w:ascii="Liberation Serif" w:eastAsia="Calibri" w:hAnsi="Liberation Serif"/>
          <w:b/>
          <w:kern w:val="0"/>
          <w:lang w:eastAsia="en-US"/>
        </w:rPr>
      </w:pPr>
      <w:r>
        <w:br w:type="page"/>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ТЕМАТИЧЕСКОЕ ПЛАНИРОВАНИЕ </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8 КЛАСС </w:t>
      </w:r>
    </w:p>
    <w:tbl>
      <w:tblPr>
        <w:tblW w:w="9638" w:type="dxa"/>
        <w:tblLayout w:type="fixed"/>
        <w:tblCellMar>
          <w:top w:w="50" w:type="dxa"/>
          <w:left w:w="100" w:type="dxa"/>
        </w:tblCellMar>
        <w:tblLook w:val="04A0" w:firstRow="1" w:lastRow="0" w:firstColumn="1" w:lastColumn="0" w:noHBand="0" w:noVBand="1"/>
      </w:tblPr>
      <w:tblGrid>
        <w:gridCol w:w="520"/>
        <w:gridCol w:w="2371"/>
        <w:gridCol w:w="755"/>
        <w:gridCol w:w="1567"/>
        <w:gridCol w:w="1629"/>
        <w:gridCol w:w="2795"/>
      </w:tblGrid>
      <w:tr w:rsidR="00280E38">
        <w:trPr>
          <w:trHeight w:val="144"/>
        </w:trPr>
        <w:tc>
          <w:tcPr>
            <w:tcW w:w="52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37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395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79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520"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371"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795"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Раздел 1.</w:t>
            </w:r>
            <w:r>
              <w:rPr>
                <w:rFonts w:ascii="Liberation Serif" w:eastAsia="Calibri" w:hAnsi="Liberation Serif"/>
                <w:kern w:val="0"/>
                <w:lang w:val="en-US" w:eastAsia="en-US"/>
              </w:rPr>
              <w:t xml:space="preserve"> </w:t>
            </w:r>
            <w:r>
              <w:rPr>
                <w:rFonts w:ascii="Liberation Serif" w:eastAsia="Calibri" w:hAnsi="Liberation Serif"/>
                <w:b/>
                <w:kern w:val="0"/>
                <w:lang w:val="en-US" w:eastAsia="en-US"/>
              </w:rPr>
              <w:t>Первоначальные химические понятия</w:t>
            </w:r>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3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Химия — важная область естествознания и практической деятельности человека</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5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6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3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Вещества и химические реакции</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15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6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4"/>
        </w:trPr>
        <w:tc>
          <w:tcPr>
            <w:tcW w:w="289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599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Раздел </w:t>
            </w:r>
            <w:r>
              <w:rPr>
                <w:rFonts w:ascii="Liberation Serif" w:eastAsia="Calibri" w:hAnsi="Liberation Serif"/>
                <w:b/>
                <w:kern w:val="0"/>
                <w:lang w:eastAsia="en-US"/>
              </w:rPr>
              <w:t>2.</w:t>
            </w:r>
            <w:r>
              <w:rPr>
                <w:rFonts w:ascii="Liberation Serif" w:eastAsia="Calibri" w:hAnsi="Liberation Serif"/>
                <w:kern w:val="0"/>
                <w:lang w:eastAsia="en-US"/>
              </w:rPr>
              <w:t xml:space="preserve"> </w:t>
            </w:r>
            <w:r>
              <w:rPr>
                <w:rFonts w:ascii="Liberation Serif" w:eastAsia="Calibri" w:hAnsi="Liberation Serif"/>
                <w:b/>
                <w:kern w:val="0"/>
                <w:lang w:eastAsia="en-US"/>
              </w:rPr>
              <w:t>Важнейшие представители неорганических веществ</w:t>
            </w:r>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3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Воздух. Кислород. Понятие об оксидах</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6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3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Водород.Понятие о кислотах и солях</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8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6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3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Вода. Растворы. Понятие об основаниях</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5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7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23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Основные классы неорганических соединений</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11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7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4"/>
        </w:trPr>
        <w:tc>
          <w:tcPr>
            <w:tcW w:w="289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30 </w:t>
            </w:r>
          </w:p>
        </w:tc>
        <w:tc>
          <w:tcPr>
            <w:tcW w:w="599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Раздел 3.</w:t>
            </w:r>
            <w:r>
              <w:rPr>
                <w:rFonts w:ascii="Liberation Serif" w:eastAsia="Calibri" w:hAnsi="Liberation Serif"/>
                <w:kern w:val="0"/>
                <w:lang w:eastAsia="en-US"/>
              </w:rPr>
              <w:t xml:space="preserve"> </w:t>
            </w:r>
            <w:r>
              <w:rPr>
                <w:rFonts w:ascii="Liberation Serif" w:eastAsia="Calibri" w:hAnsi="Liberation Serif"/>
                <w:b/>
                <w:kern w:val="0"/>
                <w:lang w:eastAsia="en-US"/>
              </w:rPr>
              <w:t xml:space="preserve">Периодический закон и Периодическая система химических элементов Д. </w:t>
            </w:r>
            <w:r>
              <w:rPr>
                <w:rFonts w:ascii="Liberation Serif" w:eastAsia="Calibri" w:hAnsi="Liberation Serif"/>
                <w:b/>
                <w:kern w:val="0"/>
                <w:lang w:eastAsia="en-US"/>
              </w:rPr>
              <w:t>И. Менделеева. Строение атомов. Химическая связь. Окислительно-восстановительные реакции</w:t>
            </w:r>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23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Периодический закон и Периодическая система химических элементов Д. И. Менделе</w:t>
            </w:r>
            <w:r>
              <w:rPr>
                <w:rFonts w:ascii="Liberation Serif" w:eastAsia="Calibri" w:hAnsi="Liberation Serif"/>
                <w:kern w:val="0"/>
                <w:lang w:eastAsia="en-US"/>
              </w:rPr>
              <w:softHyphen/>
              <w:t xml:space="preserve">ева. </w:t>
            </w:r>
            <w:r>
              <w:rPr>
                <w:rFonts w:ascii="Liberation Serif" w:eastAsia="Calibri" w:hAnsi="Liberation Serif"/>
                <w:kern w:val="0"/>
                <w:lang w:val="en-US" w:eastAsia="en-US"/>
              </w:rPr>
              <w:t>Строение атома</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7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4"/>
        </w:trPr>
        <w:tc>
          <w:tcPr>
            <w:tcW w:w="52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237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Химическая связь. Окислительно-восстановительные реакции</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8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7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4"/>
        </w:trPr>
        <w:tc>
          <w:tcPr>
            <w:tcW w:w="289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15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7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4"/>
        </w:trPr>
        <w:tc>
          <w:tcPr>
            <w:tcW w:w="289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7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4"/>
        </w:trPr>
        <w:tc>
          <w:tcPr>
            <w:tcW w:w="289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62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2795"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776"/>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9 КЛАСС </w:t>
      </w:r>
    </w:p>
    <w:tbl>
      <w:tblPr>
        <w:tblW w:w="9498" w:type="dxa"/>
        <w:tblLayout w:type="fixed"/>
        <w:tblCellMar>
          <w:top w:w="50" w:type="dxa"/>
          <w:left w:w="100" w:type="dxa"/>
        </w:tblCellMar>
        <w:tblLook w:val="04A0" w:firstRow="1" w:lastRow="0" w:firstColumn="1" w:lastColumn="0" w:noHBand="0" w:noVBand="1"/>
      </w:tblPr>
      <w:tblGrid>
        <w:gridCol w:w="1076"/>
        <w:gridCol w:w="2770"/>
        <w:gridCol w:w="811"/>
        <w:gridCol w:w="1438"/>
        <w:gridCol w:w="1276"/>
        <w:gridCol w:w="2126"/>
      </w:tblGrid>
      <w:tr w:rsidR="00280E38">
        <w:trPr>
          <w:trHeight w:val="143"/>
        </w:trPr>
        <w:tc>
          <w:tcPr>
            <w:tcW w:w="107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277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eastAsia="en-US"/>
              </w:rPr>
            </w:pPr>
            <w:r>
              <w:rPr>
                <w:rFonts w:ascii="Liberation Serif" w:eastAsia="Calibri" w:hAnsi="Liberation Serif"/>
                <w:b/>
                <w:kern w:val="0"/>
                <w:lang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eastAsia="en-US"/>
              </w:rPr>
            </w:pPr>
          </w:p>
        </w:tc>
        <w:tc>
          <w:tcPr>
            <w:tcW w:w="352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12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3"/>
        </w:trPr>
        <w:tc>
          <w:tcPr>
            <w:tcW w:w="1076"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770"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126"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3"/>
        </w:trPr>
        <w:tc>
          <w:tcPr>
            <w:tcW w:w="949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1.</w:t>
            </w:r>
            <w:r>
              <w:rPr>
                <w:rFonts w:ascii="Liberation Serif" w:eastAsia="Calibri" w:hAnsi="Liberation Serif"/>
                <w:kern w:val="0"/>
                <w:lang w:eastAsia="en-US"/>
              </w:rPr>
              <w:t xml:space="preserve"> </w:t>
            </w:r>
            <w:r>
              <w:rPr>
                <w:rFonts w:ascii="Liberation Serif" w:eastAsia="Calibri" w:hAnsi="Liberation Serif"/>
                <w:b/>
                <w:kern w:val="0"/>
                <w:lang w:eastAsia="en-US"/>
              </w:rPr>
              <w:t>Вещество и химические реакции</w:t>
            </w:r>
          </w:p>
        </w:tc>
      </w:tr>
      <w:tr w:rsidR="00280E38">
        <w:trPr>
          <w:trHeight w:val="143"/>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1.1</w:t>
            </w:r>
          </w:p>
        </w:tc>
        <w:tc>
          <w:tcPr>
            <w:tcW w:w="27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Повторение и углубление знаний основных разделов курса 8 класса</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5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7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1.2</w:t>
            </w:r>
          </w:p>
        </w:tc>
        <w:tc>
          <w:tcPr>
            <w:tcW w:w="27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Основные закономерности химических реакций</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7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1.3</w:t>
            </w:r>
          </w:p>
        </w:tc>
        <w:tc>
          <w:tcPr>
            <w:tcW w:w="27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Электролитическая диссоциация. Химические реакции в растворах</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8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7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38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17 </w:t>
            </w:r>
          </w:p>
        </w:tc>
        <w:tc>
          <w:tcPr>
            <w:tcW w:w="484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3"/>
        </w:trPr>
        <w:tc>
          <w:tcPr>
            <w:tcW w:w="949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2.</w:t>
            </w:r>
            <w:r>
              <w:rPr>
                <w:rFonts w:ascii="Liberation Serif" w:eastAsia="Calibri" w:hAnsi="Liberation Serif"/>
                <w:kern w:val="0"/>
                <w:lang w:eastAsia="en-US"/>
              </w:rPr>
              <w:t xml:space="preserve"> </w:t>
            </w:r>
            <w:r>
              <w:rPr>
                <w:rFonts w:ascii="Liberation Serif" w:eastAsia="Calibri" w:hAnsi="Liberation Serif"/>
                <w:b/>
                <w:kern w:val="0"/>
                <w:lang w:eastAsia="en-US"/>
              </w:rPr>
              <w:t>Неметаллы и их соединения</w:t>
            </w:r>
          </w:p>
        </w:tc>
      </w:tr>
      <w:tr w:rsidR="00280E38">
        <w:trPr>
          <w:trHeight w:val="143"/>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2.1</w:t>
            </w:r>
          </w:p>
        </w:tc>
        <w:tc>
          <w:tcPr>
            <w:tcW w:w="27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Общая характеристика химических элементов </w:t>
            </w:r>
            <w:r>
              <w:rPr>
                <w:rFonts w:ascii="Liberation Serif" w:eastAsia="Calibri" w:hAnsi="Liberation Serif"/>
                <w:kern w:val="0"/>
                <w:lang w:val="en-US" w:eastAsia="en-US"/>
              </w:rPr>
              <w:t>VII</w:t>
            </w:r>
            <w:r>
              <w:rPr>
                <w:rFonts w:ascii="Liberation Serif" w:eastAsia="Calibri" w:hAnsi="Liberation Serif"/>
                <w:kern w:val="0"/>
                <w:lang w:eastAsia="en-US"/>
              </w:rPr>
              <w:t xml:space="preserve">А-группы. </w:t>
            </w:r>
            <w:r>
              <w:rPr>
                <w:rFonts w:ascii="Liberation Serif" w:eastAsia="Calibri" w:hAnsi="Liberation Serif"/>
                <w:kern w:val="0"/>
                <w:lang w:val="en-US" w:eastAsia="en-US"/>
              </w:rPr>
              <w:t>Галогены</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8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2.2</w:t>
            </w:r>
          </w:p>
        </w:tc>
        <w:tc>
          <w:tcPr>
            <w:tcW w:w="27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Общая характеристика химических элементов </w:t>
            </w:r>
            <w:r>
              <w:rPr>
                <w:rFonts w:ascii="Liberation Serif" w:eastAsia="Calibri" w:hAnsi="Liberation Serif"/>
                <w:kern w:val="0"/>
                <w:lang w:val="en-US" w:eastAsia="en-US"/>
              </w:rPr>
              <w:t>VI</w:t>
            </w:r>
            <w:r>
              <w:rPr>
                <w:rFonts w:ascii="Liberation Serif" w:eastAsia="Calibri" w:hAnsi="Liberation Serif"/>
                <w:kern w:val="0"/>
                <w:lang w:eastAsia="en-US"/>
              </w:rPr>
              <w:t xml:space="preserve">А-группы. </w:t>
            </w:r>
            <w:r>
              <w:rPr>
                <w:rFonts w:ascii="Liberation Serif" w:eastAsia="Calibri" w:hAnsi="Liberation Serif"/>
                <w:kern w:val="0"/>
                <w:lang w:val="en-US" w:eastAsia="en-US"/>
              </w:rPr>
              <w:t>Сера и её соединения</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8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2.3</w:t>
            </w:r>
          </w:p>
        </w:tc>
        <w:tc>
          <w:tcPr>
            <w:tcW w:w="27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Общая характеристика химических элементов </w:t>
            </w:r>
            <w:r>
              <w:rPr>
                <w:rFonts w:ascii="Liberation Serif" w:eastAsia="Calibri" w:hAnsi="Liberation Serif"/>
                <w:kern w:val="0"/>
                <w:lang w:val="en-US" w:eastAsia="en-US"/>
              </w:rPr>
              <w:t>V</w:t>
            </w:r>
            <w:r>
              <w:rPr>
                <w:rFonts w:ascii="Liberation Serif" w:eastAsia="Calibri" w:hAnsi="Liberation Serif"/>
                <w:kern w:val="0"/>
                <w:lang w:eastAsia="en-US"/>
              </w:rPr>
              <w:t xml:space="preserve">А-группы. Азот, фосфор и их </w:t>
            </w:r>
            <w:r>
              <w:rPr>
                <w:rFonts w:ascii="Liberation Serif" w:eastAsia="Calibri" w:hAnsi="Liberation Serif"/>
                <w:kern w:val="0"/>
                <w:lang w:eastAsia="en-US"/>
              </w:rPr>
              <w:t>соединения</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7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8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2.4</w:t>
            </w:r>
          </w:p>
        </w:tc>
        <w:tc>
          <w:tcPr>
            <w:tcW w:w="27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Общая характеристика химических элементов </w:t>
            </w:r>
            <w:r>
              <w:rPr>
                <w:rFonts w:ascii="Liberation Serif" w:eastAsia="Calibri" w:hAnsi="Liberation Serif"/>
                <w:kern w:val="0"/>
                <w:lang w:val="en-US" w:eastAsia="en-US"/>
              </w:rPr>
              <w:t>IV</w:t>
            </w:r>
            <w:r>
              <w:rPr>
                <w:rFonts w:ascii="Liberation Serif" w:eastAsia="Calibri" w:hAnsi="Liberation Serif"/>
                <w:kern w:val="0"/>
                <w:lang w:eastAsia="en-US"/>
              </w:rPr>
              <w:t>А-группы. Углерод и кремний и их соединения</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8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8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38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25 </w:t>
            </w:r>
          </w:p>
        </w:tc>
        <w:tc>
          <w:tcPr>
            <w:tcW w:w="484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3"/>
        </w:trPr>
        <w:tc>
          <w:tcPr>
            <w:tcW w:w="949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3.</w:t>
            </w:r>
            <w:r>
              <w:rPr>
                <w:rFonts w:ascii="Liberation Serif" w:eastAsia="Calibri" w:hAnsi="Liberation Serif"/>
                <w:kern w:val="0"/>
                <w:lang w:eastAsia="en-US"/>
              </w:rPr>
              <w:t xml:space="preserve"> </w:t>
            </w:r>
            <w:r>
              <w:rPr>
                <w:rFonts w:ascii="Liberation Serif" w:eastAsia="Calibri" w:hAnsi="Liberation Serif"/>
                <w:b/>
                <w:kern w:val="0"/>
                <w:lang w:eastAsia="en-US"/>
              </w:rPr>
              <w:t>Металлы и их соединения</w:t>
            </w:r>
          </w:p>
        </w:tc>
      </w:tr>
      <w:tr w:rsidR="00280E38">
        <w:trPr>
          <w:trHeight w:val="143"/>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3.1</w:t>
            </w:r>
          </w:p>
        </w:tc>
        <w:tc>
          <w:tcPr>
            <w:tcW w:w="27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Общие свойства металлов</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8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3.2</w:t>
            </w:r>
          </w:p>
        </w:tc>
        <w:tc>
          <w:tcPr>
            <w:tcW w:w="27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Важнейшие металлы и их соединения</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16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8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38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20 </w:t>
            </w:r>
          </w:p>
        </w:tc>
        <w:tc>
          <w:tcPr>
            <w:tcW w:w="484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3"/>
        </w:trPr>
        <w:tc>
          <w:tcPr>
            <w:tcW w:w="949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Раздел 4.</w:t>
            </w:r>
            <w:r>
              <w:rPr>
                <w:rFonts w:ascii="Liberation Serif" w:eastAsia="Calibri" w:hAnsi="Liberation Serif"/>
                <w:kern w:val="0"/>
                <w:lang w:eastAsia="en-US"/>
              </w:rPr>
              <w:t xml:space="preserve"> </w:t>
            </w:r>
            <w:r>
              <w:rPr>
                <w:rFonts w:ascii="Liberation Serif" w:eastAsia="Calibri" w:hAnsi="Liberation Serif"/>
                <w:b/>
                <w:kern w:val="0"/>
                <w:lang w:eastAsia="en-US"/>
              </w:rPr>
              <w:t>Химия и окружающая среда</w:t>
            </w:r>
          </w:p>
        </w:tc>
      </w:tr>
      <w:tr w:rsidR="00280E38">
        <w:trPr>
          <w:trHeight w:val="143"/>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4.1</w:t>
            </w:r>
          </w:p>
        </w:tc>
        <w:tc>
          <w:tcPr>
            <w:tcW w:w="277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Вещества и материалы в</w:t>
            </w:r>
            <w:r>
              <w:rPr>
                <w:rFonts w:ascii="Liberation Serif" w:eastAsia="Calibri" w:hAnsi="Liberation Serif"/>
                <w:kern w:val="0"/>
                <w:lang w:eastAsia="en-US"/>
              </w:rPr>
              <w:t xml:space="preserve"> жизни человека</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86">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38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Итого по разделу</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484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3"/>
        </w:trPr>
        <w:tc>
          <w:tcPr>
            <w:tcW w:w="38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Резервное время</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78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resh</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subject</w:t>
              </w:r>
              <w:r>
                <w:rPr>
                  <w:rFonts w:ascii="Liberation Serif" w:eastAsia="Calibri" w:hAnsi="Liberation Serif"/>
                  <w:kern w:val="0"/>
                  <w:u w:val="single"/>
                  <w:lang w:eastAsia="en-US"/>
                </w:rPr>
                <w:t>/29/</w:t>
              </w:r>
            </w:hyperlink>
          </w:p>
        </w:tc>
      </w:tr>
      <w:tr w:rsidR="00280E38">
        <w:trPr>
          <w:trHeight w:val="143"/>
        </w:trPr>
        <w:tc>
          <w:tcPr>
            <w:tcW w:w="38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68 </w:t>
            </w:r>
          </w:p>
        </w:tc>
        <w:tc>
          <w:tcPr>
            <w:tcW w:w="143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27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ind w:firstLine="567"/>
        <w:jc w:val="both"/>
        <w:rPr>
          <w:rFonts w:ascii="Liberation Serif" w:eastAsia="Calibri" w:hAnsi="Liberation Serif"/>
          <w:kern w:val="0"/>
          <w:lang w:val="en-US"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2.1.14 Рабочая программа учебного предмета «Биология»</w:t>
      </w:r>
    </w:p>
    <w:p w:rsidR="00280E38" w:rsidRDefault="00280E38">
      <w:pPr>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СОДЕРЖАНИЕ ОБУЧЕНИЯ</w:t>
      </w:r>
    </w:p>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3F3F8E">
      <w:pPr>
        <w:ind w:firstLine="567"/>
        <w:jc w:val="both"/>
        <w:rPr>
          <w:rFonts w:ascii="Liberation Serif" w:hAnsi="Liberation Serif"/>
        </w:rPr>
      </w:pPr>
      <w:r>
        <w:rPr>
          <w:rFonts w:ascii="Liberation Serif" w:hAnsi="Liberation Serif"/>
          <w:b/>
          <w:color w:val="000000"/>
        </w:rPr>
        <w:t>5 КЛАСС</w:t>
      </w:r>
    </w:p>
    <w:p w:rsidR="00280E38" w:rsidRDefault="003F3F8E">
      <w:pPr>
        <w:widowControl/>
        <w:numPr>
          <w:ilvl w:val="0"/>
          <w:numId w:val="56"/>
        </w:numPr>
        <w:suppressAutoHyphens w:val="0"/>
        <w:ind w:left="0" w:firstLine="567"/>
        <w:jc w:val="both"/>
        <w:rPr>
          <w:rFonts w:ascii="Liberation Serif" w:hAnsi="Liberation Serif"/>
        </w:rPr>
      </w:pPr>
      <w:r>
        <w:rPr>
          <w:rFonts w:ascii="Liberation Serif" w:hAnsi="Liberation Serif"/>
          <w:b/>
          <w:color w:val="000000"/>
        </w:rPr>
        <w:t xml:space="preserve"> Биология – наука о живой природе</w:t>
      </w:r>
    </w:p>
    <w:p w:rsidR="00280E38" w:rsidRDefault="003F3F8E">
      <w:pPr>
        <w:ind w:firstLine="567"/>
        <w:jc w:val="both"/>
        <w:rPr>
          <w:rFonts w:ascii="Liberation Serif" w:hAnsi="Liberation Serif"/>
        </w:rPr>
      </w:pPr>
      <w:r>
        <w:rPr>
          <w:rFonts w:ascii="Liberation Serif" w:hAnsi="Liberation Serif"/>
          <w:color w:val="000000"/>
        </w:rPr>
        <w:t xml:space="preserve">Понятие о жизни. Признаки живого (клеточное строение, питание, дыхание, </w:t>
      </w:r>
      <w:r>
        <w:rPr>
          <w:rFonts w:ascii="Liberation Serif" w:hAnsi="Liberation Serif"/>
          <w:color w:val="000000"/>
        </w:rPr>
        <w:t>выделение, рост и другие признаки). Объекты живой и неживой природы, их сравнение. Живая и неживая природа – единое целое.</w:t>
      </w:r>
    </w:p>
    <w:p w:rsidR="00280E38" w:rsidRDefault="003F3F8E">
      <w:pPr>
        <w:ind w:firstLine="567"/>
        <w:jc w:val="both"/>
        <w:rPr>
          <w:rFonts w:ascii="Liberation Serif" w:hAnsi="Liberation Serif"/>
        </w:rPr>
      </w:pPr>
      <w:r>
        <w:rPr>
          <w:rFonts w:ascii="Liberation Serif" w:hAnsi="Liberation Serif"/>
          <w:color w:val="000000"/>
        </w:rPr>
        <w:t>Биология – система наук о живой природе. Основные разделы биологии (ботаника, зоология, экология, цитология, анатомия, физиология и д</w:t>
      </w:r>
      <w:r>
        <w:rPr>
          <w:rFonts w:ascii="Liberation Serif" w:hAnsi="Liberation Serif"/>
          <w:color w:val="000000"/>
        </w:rPr>
        <w:t>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w:t>
      </w:r>
      <w:r>
        <w:rPr>
          <w:rFonts w:ascii="Liberation Serif" w:hAnsi="Liberation Serif"/>
          <w:color w:val="000000"/>
        </w:rPr>
        <w:t>тельности современного человека.</w:t>
      </w:r>
    </w:p>
    <w:p w:rsidR="00280E38" w:rsidRDefault="003F3F8E">
      <w:pPr>
        <w:ind w:firstLine="567"/>
        <w:jc w:val="both"/>
        <w:rPr>
          <w:rFonts w:ascii="Liberation Serif" w:hAnsi="Liberation Serif"/>
        </w:rPr>
      </w:pPr>
      <w:r>
        <w:rPr>
          <w:rFonts w:ascii="Liberation Serif" w:hAnsi="Liberation Serif"/>
          <w:color w:val="000000"/>
        </w:rPr>
        <w:t>Кабинет биологии. Правила поведения и работы в кабинете с биологическими приборами и инструментами.</w:t>
      </w:r>
    </w:p>
    <w:p w:rsidR="00280E38" w:rsidRDefault="003F3F8E">
      <w:pPr>
        <w:ind w:firstLine="567"/>
        <w:jc w:val="both"/>
        <w:rPr>
          <w:rFonts w:ascii="Liberation Serif" w:hAnsi="Liberation Serif"/>
        </w:rPr>
      </w:pPr>
      <w:r>
        <w:rPr>
          <w:rFonts w:ascii="Liberation Serif" w:hAnsi="Liberation Serif"/>
          <w:color w:val="000000"/>
        </w:rPr>
        <w:t xml:space="preserve">Биологические термины, понятия, символы. Источники биологических знаний. Поиск информации с использованием различных </w:t>
      </w:r>
      <w:r>
        <w:rPr>
          <w:rFonts w:ascii="Liberation Serif" w:hAnsi="Liberation Serif"/>
          <w:color w:val="000000"/>
        </w:rPr>
        <w:t>источников (научно-популярная литература, справочники, Интернет).</w:t>
      </w:r>
    </w:p>
    <w:p w:rsidR="00280E38" w:rsidRDefault="003F3F8E">
      <w:pPr>
        <w:widowControl/>
        <w:numPr>
          <w:ilvl w:val="0"/>
          <w:numId w:val="57"/>
        </w:numPr>
        <w:suppressAutoHyphens w:val="0"/>
        <w:ind w:left="0" w:firstLine="567"/>
        <w:jc w:val="both"/>
        <w:rPr>
          <w:rFonts w:ascii="Liberation Serif" w:hAnsi="Liberation Serif"/>
        </w:rPr>
      </w:pPr>
      <w:r>
        <w:rPr>
          <w:rFonts w:ascii="Liberation Serif" w:hAnsi="Liberation Serif"/>
          <w:b/>
          <w:color w:val="000000"/>
        </w:rPr>
        <w:t xml:space="preserve"> Методы изучения живой природы</w:t>
      </w:r>
    </w:p>
    <w:p w:rsidR="00280E38" w:rsidRDefault="003F3F8E">
      <w:pPr>
        <w:ind w:firstLine="567"/>
        <w:jc w:val="both"/>
        <w:rPr>
          <w:rFonts w:ascii="Liberation Serif" w:hAnsi="Liberation Serif"/>
        </w:rPr>
      </w:pPr>
      <w:r>
        <w:rPr>
          <w:rFonts w:ascii="Liberation Serif" w:hAnsi="Liberation Serif"/>
          <w:color w:val="000000"/>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80E38" w:rsidRDefault="003F3F8E">
      <w:pPr>
        <w:ind w:firstLine="567"/>
        <w:jc w:val="both"/>
        <w:rPr>
          <w:rFonts w:ascii="Liberation Serif" w:hAnsi="Liberation Serif"/>
        </w:rPr>
      </w:pPr>
      <w:r>
        <w:rPr>
          <w:rFonts w:ascii="Liberation Serif" w:hAnsi="Liberation Serif"/>
          <w:color w:val="000000"/>
        </w:rPr>
        <w:t xml:space="preserve">Метод описания </w:t>
      </w:r>
      <w:r>
        <w:rPr>
          <w:rFonts w:ascii="Liberation Serif" w:hAnsi="Liberation Serif"/>
          <w:color w:val="000000"/>
        </w:rPr>
        <w:t>в биологии (наглядный, словесный, схематический). Метод измерения (инструменты измерения). Наблюдение и эксперимент как ведущие методы биологии.</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лабораторного оборудования: термометры, весы, чашки Петри, пробирки</w:t>
      </w:r>
      <w:r>
        <w:rPr>
          <w:rFonts w:ascii="Liberation Serif" w:hAnsi="Liberation Serif"/>
          <w:color w:val="000000"/>
        </w:rPr>
        <w:t>, мензурки. Правила работы с оборудованием в школьном кабинете.</w:t>
      </w:r>
    </w:p>
    <w:p w:rsidR="00280E38" w:rsidRDefault="003F3F8E">
      <w:pPr>
        <w:ind w:firstLine="567"/>
        <w:jc w:val="both"/>
        <w:rPr>
          <w:rFonts w:ascii="Liberation Serif" w:hAnsi="Liberation Serif"/>
        </w:rPr>
      </w:pPr>
      <w:r>
        <w:rPr>
          <w:rFonts w:ascii="Liberation Serif" w:hAnsi="Liberation Serif"/>
          <w:color w:val="000000"/>
        </w:rPr>
        <w:t>Ознакомление с устройством лупы, светового микроскопа, правила работы с ними.</w:t>
      </w:r>
    </w:p>
    <w:p w:rsidR="00280E38" w:rsidRDefault="003F3F8E">
      <w:pPr>
        <w:ind w:firstLine="567"/>
        <w:jc w:val="both"/>
        <w:rPr>
          <w:rFonts w:ascii="Liberation Serif" w:hAnsi="Liberation Serif"/>
        </w:rPr>
      </w:pPr>
      <w:r>
        <w:rPr>
          <w:rFonts w:ascii="Liberation Serif" w:hAnsi="Liberation Serif"/>
          <w:color w:val="000000"/>
        </w:rPr>
        <w:t>Ознакомление с растительными и животными клетками: томата и арбуза (натуральные препараты), инфузории туфельки и г</w:t>
      </w:r>
      <w:r>
        <w:rPr>
          <w:rFonts w:ascii="Liberation Serif" w:hAnsi="Liberation Serif"/>
          <w:color w:val="000000"/>
        </w:rPr>
        <w:t>идры (готовые микропрепараты) с помощью лупы и светового микроскопа.</w:t>
      </w:r>
    </w:p>
    <w:p w:rsidR="00280E38" w:rsidRDefault="003F3F8E">
      <w:pPr>
        <w:ind w:firstLine="567"/>
        <w:jc w:val="both"/>
        <w:rPr>
          <w:rFonts w:ascii="Liberation Serif" w:hAnsi="Liberation Serif"/>
        </w:rPr>
      </w:pPr>
      <w:r>
        <w:rPr>
          <w:rFonts w:ascii="Liberation Serif" w:hAnsi="Liberation Serif"/>
          <w:b/>
          <w:i/>
          <w:color w:val="000000"/>
        </w:rPr>
        <w:t>Экскурсии или видеоэкскурсии</w:t>
      </w:r>
    </w:p>
    <w:p w:rsidR="00280E38" w:rsidRDefault="003F3F8E">
      <w:pPr>
        <w:ind w:firstLine="567"/>
        <w:jc w:val="both"/>
        <w:rPr>
          <w:rFonts w:ascii="Liberation Serif" w:hAnsi="Liberation Serif"/>
        </w:rPr>
      </w:pPr>
      <w:r>
        <w:rPr>
          <w:rFonts w:ascii="Liberation Serif" w:hAnsi="Liberation Serif"/>
          <w:color w:val="000000"/>
        </w:rPr>
        <w:t>Овладение методами изучения живой природы – наблюдением и экспериментом.</w:t>
      </w:r>
    </w:p>
    <w:p w:rsidR="00280E38" w:rsidRDefault="003F3F8E">
      <w:pPr>
        <w:widowControl/>
        <w:numPr>
          <w:ilvl w:val="0"/>
          <w:numId w:val="58"/>
        </w:numPr>
        <w:suppressAutoHyphens w:val="0"/>
        <w:ind w:left="0" w:firstLine="567"/>
        <w:jc w:val="both"/>
        <w:rPr>
          <w:rFonts w:ascii="Liberation Serif" w:hAnsi="Liberation Serif"/>
        </w:rPr>
      </w:pPr>
      <w:r>
        <w:rPr>
          <w:rFonts w:ascii="Liberation Serif" w:hAnsi="Liberation Serif"/>
          <w:b/>
          <w:color w:val="000000"/>
        </w:rPr>
        <w:t xml:space="preserve"> Организмы – тела живой природы</w:t>
      </w:r>
    </w:p>
    <w:p w:rsidR="00280E38" w:rsidRDefault="003F3F8E">
      <w:pPr>
        <w:ind w:firstLine="567"/>
        <w:jc w:val="both"/>
        <w:rPr>
          <w:rFonts w:ascii="Liberation Serif" w:hAnsi="Liberation Serif"/>
        </w:rPr>
      </w:pPr>
      <w:r>
        <w:rPr>
          <w:rFonts w:ascii="Liberation Serif" w:hAnsi="Liberation Serif"/>
          <w:color w:val="000000"/>
        </w:rPr>
        <w:t xml:space="preserve">Понятие об организме. Доядерные и ядерные организмы. </w:t>
      </w:r>
      <w:r>
        <w:rPr>
          <w:rFonts w:ascii="Liberation Serif" w:hAnsi="Liberation Serif"/>
          <w:color w:val="000000"/>
        </w:rPr>
        <w:t>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Liberation Serif" w:hAnsi="Liberation Serif"/>
          <w:color w:val="FF0000"/>
        </w:rPr>
        <w:t xml:space="preserve"> </w:t>
      </w:r>
      <w:r>
        <w:rPr>
          <w:rFonts w:ascii="Liberation Serif" w:hAnsi="Liberation Serif"/>
          <w:color w:val="000000"/>
        </w:rPr>
        <w:t>Строение клетки под световым микроскопом: клеточная</w:t>
      </w:r>
      <w:r>
        <w:rPr>
          <w:rFonts w:ascii="Liberation Serif" w:hAnsi="Liberation Serif"/>
          <w:color w:val="000000"/>
        </w:rPr>
        <w:t xml:space="preserve"> оболочка, цитоплазма, ядро.</w:t>
      </w:r>
    </w:p>
    <w:p w:rsidR="00280E38" w:rsidRDefault="003F3F8E">
      <w:pPr>
        <w:ind w:firstLine="567"/>
        <w:jc w:val="both"/>
        <w:rPr>
          <w:rFonts w:ascii="Liberation Serif" w:hAnsi="Liberation Serif"/>
        </w:rPr>
      </w:pPr>
      <w:r>
        <w:rPr>
          <w:rFonts w:ascii="Liberation Serif" w:hAnsi="Liberation Serif"/>
          <w:color w:val="000000"/>
        </w:rPr>
        <w:t>Одноклеточные и многоклеточные организмы. Клетки, ткани, органы, системы органов.</w:t>
      </w:r>
    </w:p>
    <w:p w:rsidR="00280E38" w:rsidRDefault="003F3F8E">
      <w:pPr>
        <w:ind w:firstLine="567"/>
        <w:jc w:val="both"/>
        <w:rPr>
          <w:rFonts w:ascii="Liberation Serif" w:hAnsi="Liberation Serif"/>
        </w:rPr>
      </w:pPr>
      <w:r>
        <w:rPr>
          <w:rFonts w:ascii="Liberation Serif" w:hAnsi="Liberation Serif"/>
          <w:color w:val="000000"/>
        </w:rPr>
        <w:t>Жизнедеятельность организмов. Особенности строения и процессов жизнедеятельности у растений, животных, бактерий и грибов.</w:t>
      </w:r>
    </w:p>
    <w:p w:rsidR="00280E38" w:rsidRDefault="003F3F8E">
      <w:pPr>
        <w:ind w:firstLine="567"/>
        <w:jc w:val="both"/>
        <w:rPr>
          <w:rFonts w:ascii="Liberation Serif" w:hAnsi="Liberation Serif"/>
        </w:rPr>
      </w:pPr>
      <w:r>
        <w:rPr>
          <w:rFonts w:ascii="Liberation Serif" w:hAnsi="Liberation Serif"/>
          <w:color w:val="000000"/>
        </w:rPr>
        <w:t>Свойства организмов: пи</w:t>
      </w:r>
      <w:r>
        <w:rPr>
          <w:rFonts w:ascii="Liberation Serif" w:hAnsi="Liberation Serif"/>
          <w:color w:val="000000"/>
        </w:rPr>
        <w:t>тание, дыхание, выделение, движение, размножение, развитие, раздражимость, приспособленность. Организм – единое целое.</w:t>
      </w:r>
    </w:p>
    <w:p w:rsidR="00280E38" w:rsidRDefault="003F3F8E">
      <w:pPr>
        <w:ind w:firstLine="567"/>
        <w:jc w:val="both"/>
        <w:rPr>
          <w:rFonts w:ascii="Liberation Serif" w:hAnsi="Liberation Serif"/>
        </w:rPr>
      </w:pPr>
      <w:r>
        <w:rPr>
          <w:rFonts w:ascii="Liberation Serif" w:hAnsi="Liberation Serif"/>
          <w:color w:val="000000"/>
        </w:rPr>
        <w:t xml:space="preserve">Разнообразие организмов и их классификация (таксоны в биологии: царства, типы (отделы), классы, отряды (порядки), семейства, роды, виды. </w:t>
      </w:r>
      <w:r>
        <w:rPr>
          <w:rFonts w:ascii="Liberation Serif" w:hAnsi="Liberation Serif"/>
          <w:color w:val="000000"/>
        </w:rPr>
        <w:t>Бактерии и вирусы как формы жизни. Значение бактерий и вирусов в природе и в жизни человека.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клеток кожицы чешуи лука под лупой и микроскопом (на примере самостоятельно приготовленного микропрепарата).</w:t>
      </w:r>
    </w:p>
    <w:p w:rsidR="00280E38" w:rsidRDefault="003F3F8E">
      <w:pPr>
        <w:ind w:firstLine="567"/>
        <w:jc w:val="both"/>
        <w:rPr>
          <w:rFonts w:ascii="Liberation Serif" w:hAnsi="Liberation Serif"/>
        </w:rPr>
      </w:pPr>
      <w:r>
        <w:rPr>
          <w:rFonts w:ascii="Liberation Serif" w:hAnsi="Liberation Serif"/>
          <w:color w:val="000000"/>
        </w:rPr>
        <w:t>Ознакомлен</w:t>
      </w:r>
      <w:r>
        <w:rPr>
          <w:rFonts w:ascii="Liberation Serif" w:hAnsi="Liberation Serif"/>
          <w:color w:val="000000"/>
        </w:rPr>
        <w:t xml:space="preserve">ие с принципами систематики организмов. </w:t>
      </w:r>
    </w:p>
    <w:p w:rsidR="00280E38" w:rsidRDefault="003F3F8E">
      <w:pPr>
        <w:ind w:firstLine="567"/>
        <w:jc w:val="both"/>
        <w:rPr>
          <w:rFonts w:ascii="Liberation Serif" w:hAnsi="Liberation Serif"/>
        </w:rPr>
      </w:pPr>
      <w:r>
        <w:rPr>
          <w:rFonts w:ascii="Liberation Serif" w:hAnsi="Liberation Serif"/>
          <w:color w:val="000000"/>
        </w:rPr>
        <w:t>Наблюдение за потреблением воды растением.</w:t>
      </w:r>
    </w:p>
    <w:p w:rsidR="00280E38" w:rsidRDefault="003F3F8E">
      <w:pPr>
        <w:widowControl/>
        <w:numPr>
          <w:ilvl w:val="0"/>
          <w:numId w:val="59"/>
        </w:numPr>
        <w:suppressAutoHyphens w:val="0"/>
        <w:ind w:left="0" w:firstLine="567"/>
        <w:jc w:val="both"/>
        <w:rPr>
          <w:rFonts w:ascii="Liberation Serif" w:hAnsi="Liberation Serif"/>
        </w:rPr>
      </w:pPr>
      <w:r>
        <w:rPr>
          <w:rFonts w:ascii="Liberation Serif" w:hAnsi="Liberation Serif"/>
          <w:b/>
          <w:color w:val="000000"/>
        </w:rPr>
        <w:t xml:space="preserve"> Организмы и среда обитания</w:t>
      </w:r>
    </w:p>
    <w:p w:rsidR="00280E38" w:rsidRDefault="003F3F8E">
      <w:pPr>
        <w:ind w:firstLine="567"/>
        <w:jc w:val="both"/>
        <w:rPr>
          <w:rFonts w:ascii="Liberation Serif" w:hAnsi="Liberation Serif"/>
        </w:rPr>
      </w:pPr>
      <w:r>
        <w:rPr>
          <w:rFonts w:ascii="Liberation Serif" w:hAnsi="Liberation Serif"/>
          <w:color w:val="000000"/>
        </w:rPr>
        <w:t xml:space="preserve">Понятие о среде обитания. Водная, наземно-воздушная, почвенная, внутриорганизменная среды обитания. Представители сред обитания. Особенности </w:t>
      </w:r>
      <w:r>
        <w:rPr>
          <w:rFonts w:ascii="Liberation Serif" w:hAnsi="Liberation Serif"/>
          <w:color w:val="000000"/>
        </w:rPr>
        <w:t>сред обитания организмов. Приспособления организмов к среде обитания. Сезонные изменения в жизни организмов.</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Выявление приспособлений организмов к среде обитания (на конкретных примерах).</w:t>
      </w:r>
    </w:p>
    <w:p w:rsidR="00280E38" w:rsidRDefault="003F3F8E">
      <w:pPr>
        <w:ind w:firstLine="567"/>
        <w:jc w:val="both"/>
        <w:rPr>
          <w:rFonts w:ascii="Liberation Serif" w:hAnsi="Liberation Serif"/>
        </w:rPr>
      </w:pPr>
      <w:r>
        <w:rPr>
          <w:rFonts w:ascii="Liberation Serif" w:hAnsi="Liberation Serif"/>
          <w:b/>
          <w:i/>
          <w:color w:val="000000"/>
        </w:rPr>
        <w:t>Экскурсии или видеоэкскурсии.</w:t>
      </w:r>
    </w:p>
    <w:p w:rsidR="00280E38" w:rsidRDefault="003F3F8E">
      <w:pPr>
        <w:ind w:firstLine="567"/>
        <w:jc w:val="both"/>
        <w:rPr>
          <w:rFonts w:ascii="Liberation Serif" w:hAnsi="Liberation Serif"/>
        </w:rPr>
      </w:pPr>
      <w:r>
        <w:rPr>
          <w:rFonts w:ascii="Liberation Serif" w:hAnsi="Liberation Serif"/>
          <w:color w:val="000000"/>
        </w:rPr>
        <w:t>Ра</w:t>
      </w:r>
      <w:r>
        <w:rPr>
          <w:rFonts w:ascii="Liberation Serif" w:hAnsi="Liberation Serif"/>
          <w:color w:val="000000"/>
        </w:rPr>
        <w:t>стительный и животный мир родного края (краеведение).</w:t>
      </w:r>
    </w:p>
    <w:p w:rsidR="00280E38" w:rsidRDefault="003F3F8E">
      <w:pPr>
        <w:widowControl/>
        <w:numPr>
          <w:ilvl w:val="0"/>
          <w:numId w:val="60"/>
        </w:numPr>
        <w:suppressAutoHyphens w:val="0"/>
        <w:ind w:left="0" w:firstLine="567"/>
        <w:jc w:val="both"/>
        <w:rPr>
          <w:rFonts w:ascii="Liberation Serif" w:hAnsi="Liberation Serif"/>
        </w:rPr>
      </w:pPr>
      <w:r>
        <w:rPr>
          <w:rFonts w:ascii="Liberation Serif" w:hAnsi="Liberation Serif"/>
          <w:b/>
          <w:color w:val="000000"/>
        </w:rPr>
        <w:t xml:space="preserve"> Природные сообщества</w:t>
      </w:r>
    </w:p>
    <w:p w:rsidR="00280E38" w:rsidRDefault="003F3F8E">
      <w:pPr>
        <w:ind w:firstLine="567"/>
        <w:jc w:val="both"/>
        <w:rPr>
          <w:rFonts w:ascii="Liberation Serif" w:hAnsi="Liberation Serif"/>
        </w:rPr>
      </w:pPr>
      <w:r>
        <w:rPr>
          <w:rFonts w:ascii="Liberation Serif" w:hAnsi="Liberation Serif"/>
          <w:color w:val="000000"/>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w:t>
      </w:r>
      <w:r>
        <w:rPr>
          <w:rFonts w:ascii="Liberation Serif" w:hAnsi="Liberation Serif"/>
          <w:color w:val="000000"/>
        </w:rPr>
        <w:t>шители органических веществ в природных сообществах. Примеры природных сообществ (лес, пруд, озеро и другие природные сообщества).</w:t>
      </w:r>
    </w:p>
    <w:p w:rsidR="00280E38" w:rsidRDefault="003F3F8E">
      <w:pPr>
        <w:ind w:firstLine="567"/>
        <w:jc w:val="both"/>
        <w:rPr>
          <w:rFonts w:ascii="Liberation Serif" w:hAnsi="Liberation Serif"/>
        </w:rPr>
      </w:pPr>
      <w:r>
        <w:rPr>
          <w:rFonts w:ascii="Liberation Serif" w:hAnsi="Liberation Serif"/>
          <w:color w:val="000000"/>
        </w:rPr>
        <w:t>Искусственные сообщества, их отличительные признаки от природных сообществ. Причины неустойчивости искусственных сообществ. Р</w:t>
      </w:r>
      <w:r>
        <w:rPr>
          <w:rFonts w:ascii="Liberation Serif" w:hAnsi="Liberation Serif"/>
          <w:color w:val="000000"/>
        </w:rPr>
        <w:t>оль искусственных сообществ в жизни человека.</w:t>
      </w:r>
    </w:p>
    <w:p w:rsidR="00280E38" w:rsidRDefault="003F3F8E">
      <w:pPr>
        <w:ind w:firstLine="567"/>
        <w:jc w:val="both"/>
        <w:rPr>
          <w:rFonts w:ascii="Liberation Serif" w:hAnsi="Liberation Serif"/>
        </w:rPr>
      </w:pPr>
      <w:r>
        <w:rPr>
          <w:rFonts w:ascii="Liberation Serif" w:hAnsi="Liberation Serif"/>
          <w:color w:val="000000"/>
        </w:rPr>
        <w:t>Природные зоны Земли, их обитатели. Флора и фауна природных зон. Ландшафты: природные и культурные.</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искусственных сообществ и их обитателей (на примере аквариума и д</w:t>
      </w:r>
      <w:r>
        <w:rPr>
          <w:rFonts w:ascii="Liberation Serif" w:hAnsi="Liberation Serif"/>
          <w:color w:val="000000"/>
        </w:rPr>
        <w:t>ругих искусственных сообществ).</w:t>
      </w:r>
    </w:p>
    <w:p w:rsidR="00280E38" w:rsidRDefault="003F3F8E">
      <w:pPr>
        <w:ind w:firstLine="567"/>
        <w:jc w:val="both"/>
        <w:rPr>
          <w:rFonts w:ascii="Liberation Serif" w:hAnsi="Liberation Serif"/>
        </w:rPr>
      </w:pPr>
      <w:r>
        <w:rPr>
          <w:rFonts w:ascii="Liberation Serif" w:hAnsi="Liberation Serif"/>
          <w:b/>
          <w:i/>
          <w:color w:val="000000"/>
        </w:rPr>
        <w:t>Экскурсии или видеоэкскурсии.</w:t>
      </w:r>
    </w:p>
    <w:p w:rsidR="00280E38" w:rsidRDefault="003F3F8E">
      <w:pPr>
        <w:ind w:firstLine="567"/>
        <w:jc w:val="both"/>
        <w:rPr>
          <w:rFonts w:ascii="Liberation Serif" w:hAnsi="Liberation Serif"/>
        </w:rPr>
      </w:pPr>
      <w:r>
        <w:rPr>
          <w:rFonts w:ascii="Liberation Serif" w:hAnsi="Liberation Serif"/>
          <w:color w:val="000000"/>
        </w:rPr>
        <w:t>Изучение природных сообществ (на примере леса, озера, пруда, луга и других природных сообществ.).</w:t>
      </w:r>
    </w:p>
    <w:p w:rsidR="00280E38" w:rsidRDefault="003F3F8E">
      <w:pPr>
        <w:ind w:firstLine="567"/>
        <w:jc w:val="both"/>
        <w:rPr>
          <w:rFonts w:ascii="Liberation Serif" w:hAnsi="Liberation Serif"/>
        </w:rPr>
      </w:pPr>
      <w:r>
        <w:rPr>
          <w:rFonts w:ascii="Liberation Serif" w:hAnsi="Liberation Serif"/>
          <w:color w:val="000000"/>
        </w:rPr>
        <w:t>Изучение сезонных явлений в жизни природных сообществ.</w:t>
      </w:r>
    </w:p>
    <w:p w:rsidR="00280E38" w:rsidRDefault="003F3F8E">
      <w:pPr>
        <w:widowControl/>
        <w:numPr>
          <w:ilvl w:val="0"/>
          <w:numId w:val="61"/>
        </w:numPr>
        <w:suppressAutoHyphens w:val="0"/>
        <w:ind w:left="0" w:firstLine="567"/>
        <w:jc w:val="both"/>
        <w:rPr>
          <w:rFonts w:ascii="Liberation Serif" w:hAnsi="Liberation Serif"/>
        </w:rPr>
      </w:pPr>
      <w:r>
        <w:rPr>
          <w:rFonts w:ascii="Liberation Serif" w:hAnsi="Liberation Serif"/>
          <w:b/>
          <w:color w:val="000000"/>
        </w:rPr>
        <w:t xml:space="preserve"> Живая природа и человек</w:t>
      </w:r>
    </w:p>
    <w:p w:rsidR="00280E38" w:rsidRDefault="003F3F8E">
      <w:pPr>
        <w:ind w:firstLine="567"/>
        <w:jc w:val="both"/>
        <w:rPr>
          <w:rFonts w:ascii="Liberation Serif" w:hAnsi="Liberation Serif"/>
        </w:rPr>
      </w:pPr>
      <w:r>
        <w:rPr>
          <w:rFonts w:ascii="Liberation Serif" w:hAnsi="Liberation Serif"/>
          <w:color w:val="000000"/>
        </w:rPr>
        <w:t>Изменения в прир</w:t>
      </w:r>
      <w:r>
        <w:rPr>
          <w:rFonts w:ascii="Liberation Serif" w:hAnsi="Liberation Serif"/>
          <w:color w:val="000000"/>
        </w:rPr>
        <w:t>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w:t>
      </w:r>
      <w:r>
        <w:rPr>
          <w:rFonts w:ascii="Liberation Serif" w:hAnsi="Liberation Serif"/>
          <w:color w:val="000000"/>
        </w:rPr>
        <w:t>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80E38" w:rsidRDefault="003F3F8E">
      <w:pPr>
        <w:ind w:firstLine="567"/>
        <w:jc w:val="both"/>
        <w:rPr>
          <w:rFonts w:ascii="Liberation Serif" w:hAnsi="Liberation Serif"/>
        </w:rPr>
      </w:pPr>
      <w:r>
        <w:rPr>
          <w:rFonts w:ascii="Liberation Serif" w:hAnsi="Liberation Serif"/>
          <w:b/>
          <w:i/>
          <w:color w:val="000000"/>
        </w:rPr>
        <w:t>Практические работы.</w:t>
      </w:r>
    </w:p>
    <w:p w:rsidR="00280E38" w:rsidRDefault="003F3F8E">
      <w:pPr>
        <w:ind w:firstLine="567"/>
        <w:jc w:val="both"/>
        <w:rPr>
          <w:rFonts w:ascii="Liberation Serif" w:hAnsi="Liberation Serif"/>
        </w:rPr>
      </w:pPr>
      <w:r>
        <w:rPr>
          <w:rFonts w:ascii="Liberation Serif" w:hAnsi="Liberation Serif"/>
          <w:color w:val="000000"/>
        </w:rPr>
        <w:t xml:space="preserve">Проведение акции по уборке </w:t>
      </w:r>
      <w:r>
        <w:rPr>
          <w:rFonts w:ascii="Liberation Serif" w:hAnsi="Liberation Serif"/>
          <w:color w:val="000000"/>
        </w:rPr>
        <w:t>мусора в ближайшем лесу, парке, сквере или на пришкольной территории.</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6 КЛАСС</w:t>
      </w:r>
    </w:p>
    <w:p w:rsidR="00280E38" w:rsidRDefault="003F3F8E">
      <w:pPr>
        <w:widowControl/>
        <w:numPr>
          <w:ilvl w:val="0"/>
          <w:numId w:val="62"/>
        </w:numPr>
        <w:suppressAutoHyphens w:val="0"/>
        <w:ind w:left="0" w:firstLine="567"/>
        <w:jc w:val="both"/>
        <w:rPr>
          <w:rFonts w:ascii="Liberation Serif" w:hAnsi="Liberation Serif"/>
        </w:rPr>
      </w:pPr>
      <w:r>
        <w:rPr>
          <w:rFonts w:ascii="Liberation Serif" w:hAnsi="Liberation Serif"/>
          <w:b/>
          <w:color w:val="000000"/>
        </w:rPr>
        <w:t xml:space="preserve"> Растительный организм</w:t>
      </w:r>
    </w:p>
    <w:p w:rsidR="00280E38" w:rsidRDefault="003F3F8E">
      <w:pPr>
        <w:ind w:firstLine="567"/>
        <w:jc w:val="both"/>
        <w:rPr>
          <w:rFonts w:ascii="Liberation Serif" w:hAnsi="Liberation Serif"/>
        </w:rPr>
      </w:pPr>
      <w:r>
        <w:rPr>
          <w:rFonts w:ascii="Liberation Serif" w:hAnsi="Liberation Serif"/>
          <w:color w:val="000000"/>
        </w:rPr>
        <w:t>Ботаника – наука о растениях. Разделы ботаники. Связь ботаники с другими науками и техникой. Общие признаки растений.</w:t>
      </w:r>
    </w:p>
    <w:p w:rsidR="00280E38" w:rsidRDefault="003F3F8E">
      <w:pPr>
        <w:ind w:firstLine="567"/>
        <w:jc w:val="both"/>
        <w:rPr>
          <w:rFonts w:ascii="Liberation Serif" w:hAnsi="Liberation Serif"/>
        </w:rPr>
      </w:pPr>
      <w:r>
        <w:rPr>
          <w:rFonts w:ascii="Liberation Serif" w:hAnsi="Liberation Serif"/>
          <w:color w:val="000000"/>
        </w:rPr>
        <w:t xml:space="preserve">Разнообразие растений. Уровни </w:t>
      </w:r>
      <w:r>
        <w:rPr>
          <w:rFonts w:ascii="Liberation Serif" w:hAnsi="Liberation Serif"/>
          <w:color w:val="000000"/>
        </w:rPr>
        <w:t>организации растительного организма. Высшие и низшие растения. Споровые и семенные растения.</w:t>
      </w:r>
    </w:p>
    <w:p w:rsidR="00280E38" w:rsidRDefault="003F3F8E">
      <w:pPr>
        <w:ind w:firstLine="567"/>
        <w:jc w:val="both"/>
        <w:rPr>
          <w:rFonts w:ascii="Liberation Serif" w:hAnsi="Liberation Serif"/>
        </w:rPr>
      </w:pPr>
      <w:r>
        <w:rPr>
          <w:rFonts w:ascii="Liberation Serif" w:hAnsi="Liberation Serif"/>
          <w:color w:val="00000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w:t>
      </w:r>
      <w:r>
        <w:rPr>
          <w:rFonts w:ascii="Liberation Serif" w:hAnsi="Liberation Serif"/>
          <w:color w:val="000000"/>
        </w:rPr>
        <w:t>. Растительные ткани. Функции растительных тканей.</w:t>
      </w:r>
    </w:p>
    <w:p w:rsidR="00280E38" w:rsidRDefault="003F3F8E">
      <w:pPr>
        <w:ind w:firstLine="567"/>
        <w:jc w:val="both"/>
        <w:rPr>
          <w:rFonts w:ascii="Liberation Serif" w:hAnsi="Liberation Serif"/>
        </w:rPr>
      </w:pPr>
      <w:r>
        <w:rPr>
          <w:rFonts w:ascii="Liberation Serif" w:hAnsi="Liberation Serif"/>
          <w:color w:val="000000"/>
        </w:rPr>
        <w:t>Органы и системы органов растений. Строение органов растительного организма, их роль и связь между собой.</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микроскопического строения листа водного растения элод</w:t>
      </w:r>
      <w:r>
        <w:rPr>
          <w:rFonts w:ascii="Liberation Serif" w:hAnsi="Liberation Serif"/>
          <w:color w:val="000000"/>
        </w:rPr>
        <w:t>еи.</w:t>
      </w:r>
    </w:p>
    <w:p w:rsidR="00280E38" w:rsidRDefault="003F3F8E">
      <w:pPr>
        <w:ind w:firstLine="567"/>
        <w:jc w:val="both"/>
        <w:rPr>
          <w:rFonts w:ascii="Liberation Serif" w:hAnsi="Liberation Serif"/>
        </w:rPr>
      </w:pPr>
      <w:r>
        <w:rPr>
          <w:rFonts w:ascii="Liberation Serif" w:hAnsi="Liberation Serif"/>
          <w:color w:val="000000"/>
        </w:rPr>
        <w:t>Изучение строения растительных тканей (использование микропрепаратов).</w:t>
      </w:r>
    </w:p>
    <w:p w:rsidR="00280E38" w:rsidRDefault="003F3F8E">
      <w:pPr>
        <w:ind w:firstLine="567"/>
        <w:jc w:val="both"/>
        <w:rPr>
          <w:rFonts w:ascii="Liberation Serif" w:hAnsi="Liberation Serif"/>
        </w:rPr>
      </w:pPr>
      <w:r>
        <w:rPr>
          <w:rFonts w:ascii="Liberation Serif" w:hAnsi="Liberation Serif"/>
          <w:color w:val="00000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80E38" w:rsidRDefault="003F3F8E">
      <w:pPr>
        <w:ind w:firstLine="567"/>
        <w:jc w:val="both"/>
        <w:rPr>
          <w:rFonts w:ascii="Liberation Serif" w:hAnsi="Liberation Serif"/>
        </w:rPr>
      </w:pPr>
      <w:r>
        <w:rPr>
          <w:rFonts w:ascii="Liberation Serif" w:hAnsi="Liberation Serif"/>
          <w:color w:val="000000"/>
        </w:rPr>
        <w:t>Обнаружение н</w:t>
      </w:r>
      <w:r>
        <w:rPr>
          <w:rFonts w:ascii="Liberation Serif" w:hAnsi="Liberation Serif"/>
          <w:color w:val="000000"/>
        </w:rPr>
        <w:t>еорганических и органических веществ в растении.</w:t>
      </w:r>
    </w:p>
    <w:p w:rsidR="00280E38" w:rsidRDefault="003F3F8E">
      <w:pPr>
        <w:ind w:firstLine="567"/>
        <w:jc w:val="both"/>
        <w:rPr>
          <w:rFonts w:ascii="Liberation Serif" w:hAnsi="Liberation Serif"/>
        </w:rPr>
      </w:pPr>
      <w:r>
        <w:rPr>
          <w:rFonts w:ascii="Liberation Serif" w:hAnsi="Liberation Serif"/>
          <w:b/>
          <w:i/>
          <w:color w:val="000000"/>
        </w:rPr>
        <w:t>Экскурсии или видеоэкскурсии.</w:t>
      </w:r>
    </w:p>
    <w:p w:rsidR="00280E38" w:rsidRDefault="003F3F8E">
      <w:pPr>
        <w:ind w:firstLine="567"/>
        <w:jc w:val="both"/>
        <w:rPr>
          <w:rFonts w:ascii="Liberation Serif" w:hAnsi="Liberation Serif"/>
        </w:rPr>
      </w:pPr>
      <w:r>
        <w:rPr>
          <w:rFonts w:ascii="Liberation Serif" w:hAnsi="Liberation Serif"/>
          <w:color w:val="000000"/>
        </w:rPr>
        <w:t>Ознакомление в природе с цветковыми растениями.</w:t>
      </w:r>
    </w:p>
    <w:p w:rsidR="00280E38" w:rsidRDefault="003F3F8E">
      <w:pPr>
        <w:widowControl/>
        <w:numPr>
          <w:ilvl w:val="0"/>
          <w:numId w:val="63"/>
        </w:numPr>
        <w:suppressAutoHyphens w:val="0"/>
        <w:ind w:left="0" w:firstLine="567"/>
        <w:jc w:val="both"/>
        <w:rPr>
          <w:rFonts w:ascii="Liberation Serif" w:hAnsi="Liberation Serif"/>
        </w:rPr>
      </w:pPr>
      <w:r>
        <w:rPr>
          <w:rFonts w:ascii="Liberation Serif" w:hAnsi="Liberation Serif"/>
          <w:b/>
          <w:color w:val="000000"/>
        </w:rPr>
        <w:t xml:space="preserve"> Строение и многообразие покрытосеменных растений</w:t>
      </w:r>
    </w:p>
    <w:p w:rsidR="00280E38" w:rsidRDefault="003F3F8E">
      <w:pPr>
        <w:ind w:firstLine="567"/>
        <w:jc w:val="both"/>
        <w:rPr>
          <w:rFonts w:ascii="Liberation Serif" w:hAnsi="Liberation Serif"/>
        </w:rPr>
      </w:pPr>
      <w:r>
        <w:rPr>
          <w:rFonts w:ascii="Liberation Serif" w:hAnsi="Liberation Serif"/>
          <w:color w:val="000000"/>
        </w:rPr>
        <w:t xml:space="preserve">Строение семян. Состав и строение семян. </w:t>
      </w:r>
    </w:p>
    <w:p w:rsidR="00280E38" w:rsidRDefault="003F3F8E">
      <w:pPr>
        <w:ind w:firstLine="567"/>
        <w:jc w:val="both"/>
        <w:rPr>
          <w:rFonts w:ascii="Liberation Serif" w:hAnsi="Liberation Serif"/>
        </w:rPr>
      </w:pPr>
      <w:r>
        <w:rPr>
          <w:rFonts w:ascii="Liberation Serif" w:hAnsi="Liberation Serif"/>
          <w:color w:val="000000"/>
        </w:rPr>
        <w:t>Виды корней и типы корневых систем. В</w:t>
      </w:r>
      <w:r>
        <w:rPr>
          <w:rFonts w:ascii="Liberation Serif" w:hAnsi="Liberation Serif"/>
          <w:color w:val="000000"/>
        </w:rPr>
        <w:t>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w:t>
      </w:r>
      <w:r>
        <w:rPr>
          <w:rFonts w:ascii="Liberation Serif" w:hAnsi="Liberation Serif"/>
          <w:color w:val="000000"/>
        </w:rPr>
        <w:t xml:space="preserve">еществ, необходимых растению (корневое давление, осмос). Видоизменение корней. </w:t>
      </w:r>
    </w:p>
    <w:p w:rsidR="00280E38" w:rsidRDefault="003F3F8E">
      <w:pPr>
        <w:ind w:firstLine="567"/>
        <w:jc w:val="both"/>
        <w:rPr>
          <w:rFonts w:ascii="Liberation Serif" w:hAnsi="Liberation Serif"/>
        </w:rPr>
      </w:pPr>
      <w:r>
        <w:rPr>
          <w:rFonts w:ascii="Liberation Serif" w:hAnsi="Liberation Serif"/>
          <w:color w:val="000000"/>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w:t>
      </w:r>
      <w:r>
        <w:rPr>
          <w:rFonts w:ascii="Liberation Serif" w:hAnsi="Liberation Serif"/>
          <w:color w:val="000000"/>
        </w:rPr>
        <w:t>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w:t>
      </w:r>
      <w:r>
        <w:rPr>
          <w:rFonts w:ascii="Liberation Serif" w:hAnsi="Liberation Serif"/>
          <w:color w:val="000000"/>
        </w:rPr>
        <w:t>щие пучки). Лист – орган воздушного питания.</w:t>
      </w:r>
    </w:p>
    <w:p w:rsidR="00280E38" w:rsidRDefault="003F3F8E">
      <w:pPr>
        <w:ind w:firstLine="567"/>
        <w:jc w:val="both"/>
        <w:rPr>
          <w:rFonts w:ascii="Liberation Serif" w:hAnsi="Liberation Serif"/>
        </w:rPr>
      </w:pPr>
      <w:r>
        <w:rPr>
          <w:rFonts w:ascii="Liberation Serif" w:hAnsi="Liberation Serif"/>
          <w:color w:val="000000"/>
        </w:rPr>
        <w:t>Строение и разнообразие цветков. Соцветия. Плоды. Типы плодов. Распространение плодов и семян в природе.</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строения корневых систем (стержневой и мочковатой) на примере</w:t>
      </w:r>
      <w:r>
        <w:rPr>
          <w:rFonts w:ascii="Liberation Serif" w:hAnsi="Liberation Serif"/>
          <w:color w:val="000000"/>
        </w:rPr>
        <w:t xml:space="preserve"> гербарных экземпляров или живых растений.</w:t>
      </w:r>
    </w:p>
    <w:p w:rsidR="00280E38" w:rsidRDefault="003F3F8E">
      <w:pPr>
        <w:ind w:firstLine="567"/>
        <w:jc w:val="both"/>
        <w:rPr>
          <w:rFonts w:ascii="Liberation Serif" w:hAnsi="Liberation Serif"/>
        </w:rPr>
      </w:pPr>
      <w:r>
        <w:rPr>
          <w:rFonts w:ascii="Liberation Serif" w:hAnsi="Liberation Serif"/>
          <w:color w:val="000000"/>
        </w:rPr>
        <w:t>Изучение микропрепарата клеток корня.</w:t>
      </w:r>
    </w:p>
    <w:p w:rsidR="00280E38" w:rsidRDefault="003F3F8E">
      <w:pPr>
        <w:ind w:firstLine="567"/>
        <w:jc w:val="both"/>
        <w:rPr>
          <w:rFonts w:ascii="Liberation Serif" w:hAnsi="Liberation Serif"/>
        </w:rPr>
      </w:pPr>
      <w:r>
        <w:rPr>
          <w:rFonts w:ascii="Liberation Serif" w:hAnsi="Liberation Serif"/>
          <w:color w:val="000000"/>
        </w:rPr>
        <w:t>Ознакомление с внешним строением листьев и листорасположением (на комнатных растениях).</w:t>
      </w:r>
    </w:p>
    <w:p w:rsidR="00280E38" w:rsidRDefault="003F3F8E">
      <w:pPr>
        <w:ind w:firstLine="567"/>
        <w:jc w:val="both"/>
        <w:rPr>
          <w:rFonts w:ascii="Liberation Serif" w:hAnsi="Liberation Serif"/>
        </w:rPr>
      </w:pPr>
      <w:r>
        <w:rPr>
          <w:rFonts w:ascii="Liberation Serif" w:hAnsi="Liberation Serif"/>
          <w:color w:val="000000"/>
        </w:rPr>
        <w:t>Изучение строения вегетативных и генеративных почек (на примере сирени, тополя и других</w:t>
      </w:r>
      <w:r>
        <w:rPr>
          <w:rFonts w:ascii="Liberation Serif" w:hAnsi="Liberation Serif"/>
          <w:color w:val="000000"/>
        </w:rPr>
        <w:t xml:space="preserve"> растений).</w:t>
      </w:r>
    </w:p>
    <w:p w:rsidR="00280E38" w:rsidRDefault="003F3F8E">
      <w:pPr>
        <w:ind w:firstLine="567"/>
        <w:jc w:val="both"/>
        <w:rPr>
          <w:rFonts w:ascii="Liberation Serif" w:hAnsi="Liberation Serif"/>
        </w:rPr>
      </w:pPr>
      <w:r>
        <w:rPr>
          <w:rFonts w:ascii="Liberation Serif" w:hAnsi="Liberation Serif"/>
          <w:color w:val="000000"/>
        </w:rPr>
        <w:t>Изучение микроскопического строения листа (на готовых микропрепаратах).</w:t>
      </w:r>
    </w:p>
    <w:p w:rsidR="00280E38" w:rsidRDefault="003F3F8E">
      <w:pPr>
        <w:ind w:firstLine="567"/>
        <w:jc w:val="both"/>
        <w:rPr>
          <w:rFonts w:ascii="Liberation Serif" w:hAnsi="Liberation Serif"/>
        </w:rPr>
      </w:pPr>
      <w:r>
        <w:rPr>
          <w:rFonts w:ascii="Liberation Serif" w:hAnsi="Liberation Serif"/>
          <w:color w:val="000000"/>
        </w:rPr>
        <w:t>Рассматривание микроскопического строения ветки дерева (на готовом микропрепарате).</w:t>
      </w:r>
    </w:p>
    <w:p w:rsidR="00280E38" w:rsidRDefault="003F3F8E">
      <w:pPr>
        <w:ind w:firstLine="567"/>
        <w:jc w:val="both"/>
        <w:rPr>
          <w:rFonts w:ascii="Liberation Serif" w:hAnsi="Liberation Serif"/>
        </w:rPr>
      </w:pPr>
      <w:r>
        <w:rPr>
          <w:rFonts w:ascii="Liberation Serif" w:hAnsi="Liberation Serif"/>
          <w:color w:val="000000"/>
        </w:rPr>
        <w:t>Исследование строения корневища, клубня, луковицы.</w:t>
      </w:r>
    </w:p>
    <w:p w:rsidR="00280E38" w:rsidRDefault="003F3F8E">
      <w:pPr>
        <w:ind w:firstLine="567"/>
        <w:jc w:val="both"/>
        <w:rPr>
          <w:rFonts w:ascii="Liberation Serif" w:hAnsi="Liberation Serif"/>
        </w:rPr>
      </w:pPr>
      <w:r>
        <w:rPr>
          <w:rFonts w:ascii="Liberation Serif" w:hAnsi="Liberation Serif"/>
          <w:color w:val="000000"/>
        </w:rPr>
        <w:t>Изучение строения цветков.</w:t>
      </w:r>
    </w:p>
    <w:p w:rsidR="00280E38" w:rsidRDefault="003F3F8E">
      <w:pPr>
        <w:ind w:firstLine="567"/>
        <w:jc w:val="both"/>
        <w:rPr>
          <w:rFonts w:ascii="Liberation Serif" w:hAnsi="Liberation Serif"/>
        </w:rPr>
      </w:pPr>
      <w:r>
        <w:rPr>
          <w:rFonts w:ascii="Liberation Serif" w:hAnsi="Liberation Serif"/>
          <w:color w:val="000000"/>
        </w:rPr>
        <w:t>Ознакомлен</w:t>
      </w:r>
      <w:r>
        <w:rPr>
          <w:rFonts w:ascii="Liberation Serif" w:hAnsi="Liberation Serif"/>
          <w:color w:val="000000"/>
        </w:rPr>
        <w:t xml:space="preserve">ие с различными типами соцветий. </w:t>
      </w:r>
    </w:p>
    <w:p w:rsidR="00280E38" w:rsidRDefault="003F3F8E">
      <w:pPr>
        <w:ind w:firstLine="567"/>
        <w:jc w:val="both"/>
        <w:rPr>
          <w:rFonts w:ascii="Liberation Serif" w:hAnsi="Liberation Serif"/>
        </w:rPr>
      </w:pPr>
      <w:r>
        <w:rPr>
          <w:rFonts w:ascii="Liberation Serif" w:hAnsi="Liberation Serif"/>
          <w:color w:val="000000"/>
        </w:rPr>
        <w:t>Изучение строения семян двудольных растений.</w:t>
      </w:r>
    </w:p>
    <w:p w:rsidR="00280E38" w:rsidRDefault="003F3F8E">
      <w:pPr>
        <w:ind w:firstLine="567"/>
        <w:jc w:val="both"/>
        <w:rPr>
          <w:rFonts w:ascii="Liberation Serif" w:hAnsi="Liberation Serif"/>
        </w:rPr>
      </w:pPr>
      <w:r>
        <w:rPr>
          <w:rFonts w:ascii="Liberation Serif" w:hAnsi="Liberation Serif"/>
          <w:color w:val="000000"/>
        </w:rPr>
        <w:t>Изучение строения семян однодольных растений.</w:t>
      </w:r>
    </w:p>
    <w:p w:rsidR="00280E38" w:rsidRDefault="003F3F8E">
      <w:pPr>
        <w:widowControl/>
        <w:numPr>
          <w:ilvl w:val="0"/>
          <w:numId w:val="64"/>
        </w:numPr>
        <w:suppressAutoHyphens w:val="0"/>
        <w:ind w:left="0" w:firstLine="567"/>
        <w:jc w:val="both"/>
        <w:rPr>
          <w:rFonts w:ascii="Liberation Serif" w:hAnsi="Liberation Serif"/>
        </w:rPr>
      </w:pPr>
      <w:r>
        <w:rPr>
          <w:rFonts w:ascii="Liberation Serif" w:hAnsi="Liberation Serif"/>
          <w:b/>
          <w:color w:val="000000"/>
        </w:rPr>
        <w:t xml:space="preserve"> Жизнедеятельность растительного организма</w:t>
      </w:r>
    </w:p>
    <w:p w:rsidR="00280E38" w:rsidRDefault="003F3F8E">
      <w:pPr>
        <w:ind w:firstLine="567"/>
        <w:jc w:val="both"/>
        <w:rPr>
          <w:rFonts w:ascii="Liberation Serif" w:hAnsi="Liberation Serif"/>
        </w:rPr>
      </w:pPr>
      <w:r>
        <w:rPr>
          <w:rFonts w:ascii="Liberation Serif" w:hAnsi="Liberation Serif"/>
          <w:b/>
          <w:color w:val="000000"/>
        </w:rPr>
        <w:t>Обмен веществ у растений</w:t>
      </w:r>
    </w:p>
    <w:p w:rsidR="00280E38" w:rsidRDefault="003F3F8E">
      <w:pPr>
        <w:ind w:firstLine="567"/>
        <w:jc w:val="both"/>
        <w:rPr>
          <w:rFonts w:ascii="Liberation Serif" w:hAnsi="Liberation Serif"/>
        </w:rPr>
      </w:pPr>
      <w:r>
        <w:rPr>
          <w:rFonts w:ascii="Liberation Serif" w:hAnsi="Liberation Serif"/>
          <w:color w:val="000000"/>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80E38" w:rsidRDefault="003F3F8E">
      <w:pPr>
        <w:ind w:firstLine="567"/>
        <w:jc w:val="both"/>
        <w:rPr>
          <w:rFonts w:ascii="Liberation Serif" w:hAnsi="Liberation Serif"/>
        </w:rPr>
      </w:pPr>
      <w:r>
        <w:rPr>
          <w:rFonts w:ascii="Liberation Serif" w:hAnsi="Liberation Serif"/>
          <w:b/>
          <w:color w:val="000000"/>
        </w:rPr>
        <w:t xml:space="preserve">Питание растения. </w:t>
      </w:r>
    </w:p>
    <w:p w:rsidR="00280E38" w:rsidRDefault="003F3F8E">
      <w:pPr>
        <w:ind w:firstLine="567"/>
        <w:jc w:val="both"/>
        <w:rPr>
          <w:rFonts w:ascii="Liberation Serif" w:hAnsi="Liberation Serif"/>
        </w:rPr>
      </w:pPr>
      <w:r>
        <w:rPr>
          <w:rFonts w:ascii="Liberation Serif" w:hAnsi="Liberation Serif"/>
          <w:color w:val="000000"/>
        </w:rPr>
        <w:t>Поглощение корнями воды и минеральных веществ, н</w:t>
      </w:r>
      <w:r>
        <w:rPr>
          <w:rFonts w:ascii="Liberation Serif" w:hAnsi="Liberation Serif"/>
          <w:color w:val="000000"/>
        </w:rPr>
        <w:t>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80E38" w:rsidRDefault="003F3F8E">
      <w:pPr>
        <w:ind w:firstLine="567"/>
        <w:jc w:val="both"/>
        <w:rPr>
          <w:rFonts w:ascii="Liberation Serif" w:hAnsi="Liberation Serif"/>
        </w:rPr>
      </w:pPr>
      <w:r>
        <w:rPr>
          <w:rFonts w:ascii="Liberation Serif" w:hAnsi="Liberation Serif"/>
          <w:color w:val="000000"/>
        </w:rPr>
        <w:t>Фотосинтез. Лист – орган воздушного питания. Значен</w:t>
      </w:r>
      <w:r>
        <w:rPr>
          <w:rFonts w:ascii="Liberation Serif" w:hAnsi="Liberation Serif"/>
          <w:color w:val="000000"/>
        </w:rPr>
        <w:t>ие фотосинтеза в природе и в жизни человека.</w:t>
      </w:r>
    </w:p>
    <w:p w:rsidR="00280E38" w:rsidRDefault="003F3F8E">
      <w:pPr>
        <w:ind w:firstLine="567"/>
        <w:jc w:val="both"/>
        <w:rPr>
          <w:rFonts w:ascii="Liberation Serif" w:hAnsi="Liberation Serif"/>
        </w:rPr>
      </w:pPr>
      <w:r>
        <w:rPr>
          <w:rFonts w:ascii="Liberation Serif" w:hAnsi="Liberation Serif"/>
          <w:b/>
          <w:color w:val="000000"/>
        </w:rPr>
        <w:t>Дыхание растения.</w:t>
      </w:r>
    </w:p>
    <w:p w:rsidR="00280E38" w:rsidRDefault="003F3F8E">
      <w:pPr>
        <w:ind w:firstLine="567"/>
        <w:jc w:val="both"/>
        <w:rPr>
          <w:rFonts w:ascii="Liberation Serif" w:hAnsi="Liberation Serif"/>
        </w:rPr>
      </w:pPr>
      <w:r>
        <w:rPr>
          <w:rFonts w:ascii="Liberation Serif" w:hAnsi="Liberation Serif"/>
          <w:color w:val="000000"/>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Pr>
          <w:rFonts w:ascii="Liberation Serif" w:hAnsi="Liberation Serif"/>
          <w:color w:val="000000"/>
        </w:rPr>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80E38" w:rsidRDefault="003F3F8E">
      <w:pPr>
        <w:ind w:firstLine="567"/>
        <w:jc w:val="both"/>
        <w:rPr>
          <w:rFonts w:ascii="Liberation Serif" w:hAnsi="Liberation Serif"/>
        </w:rPr>
      </w:pPr>
      <w:r>
        <w:rPr>
          <w:rFonts w:ascii="Liberation Serif" w:hAnsi="Liberation Serif"/>
          <w:b/>
          <w:color w:val="000000"/>
        </w:rPr>
        <w:t>Транспорт веществ в растении.</w:t>
      </w:r>
    </w:p>
    <w:p w:rsidR="00280E38" w:rsidRDefault="003F3F8E">
      <w:pPr>
        <w:ind w:firstLine="567"/>
        <w:jc w:val="both"/>
        <w:rPr>
          <w:rFonts w:ascii="Liberation Serif" w:hAnsi="Liberation Serif"/>
        </w:rPr>
      </w:pPr>
      <w:r>
        <w:rPr>
          <w:rFonts w:ascii="Liberation Serif" w:hAnsi="Liberation Serif"/>
          <w:color w:val="000000"/>
        </w:rPr>
        <w:t>Связь клеточного строения ст</w:t>
      </w:r>
      <w:r>
        <w:rPr>
          <w:rFonts w:ascii="Liberation Serif" w:hAnsi="Liberation Serif"/>
          <w:color w:val="000000"/>
        </w:rPr>
        <w:t>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r>
        <w:rPr>
          <w:rFonts w:ascii="Liberation Serif" w:hAnsi="Liberation Serif"/>
          <w:color w:val="000000"/>
        </w:rPr>
        <w:t xml:space="preserve">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w:t>
      </w:r>
      <w:r>
        <w:rPr>
          <w:rFonts w:ascii="Liberation Serif" w:hAnsi="Liberation Serif"/>
          <w:color w:val="000000"/>
        </w:rPr>
        <w:t>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80E38" w:rsidRDefault="003F3F8E">
      <w:pPr>
        <w:ind w:firstLine="567"/>
        <w:jc w:val="both"/>
        <w:rPr>
          <w:rFonts w:ascii="Liberation Serif" w:hAnsi="Liberation Serif"/>
        </w:rPr>
      </w:pPr>
      <w:r>
        <w:rPr>
          <w:rFonts w:ascii="Liberation Serif" w:hAnsi="Liberation Serif"/>
          <w:b/>
          <w:color w:val="000000"/>
        </w:rPr>
        <w:t>Рост и развитие растения.</w:t>
      </w:r>
    </w:p>
    <w:p w:rsidR="00280E38" w:rsidRDefault="003F3F8E">
      <w:pPr>
        <w:ind w:firstLine="567"/>
        <w:jc w:val="both"/>
        <w:rPr>
          <w:rFonts w:ascii="Liberation Serif" w:hAnsi="Liberation Serif"/>
        </w:rPr>
      </w:pPr>
      <w:r>
        <w:rPr>
          <w:rFonts w:ascii="Liberation Serif" w:hAnsi="Liberation Serif"/>
          <w:color w:val="000000"/>
        </w:rPr>
        <w:t>Прорастание семян. Условия прорастания семян. Подготовка семян к</w:t>
      </w:r>
      <w:r>
        <w:rPr>
          <w:rFonts w:ascii="Liberation Serif" w:hAnsi="Liberation Serif"/>
          <w:color w:val="000000"/>
        </w:rPr>
        <w:t xml:space="preserve"> посеву. Развитие проростков.</w:t>
      </w:r>
    </w:p>
    <w:p w:rsidR="00280E38" w:rsidRDefault="003F3F8E">
      <w:pPr>
        <w:ind w:firstLine="567"/>
        <w:jc w:val="both"/>
        <w:rPr>
          <w:rFonts w:ascii="Liberation Serif" w:hAnsi="Liberation Serif"/>
        </w:rPr>
      </w:pPr>
      <w:r>
        <w:rPr>
          <w:rFonts w:ascii="Liberation Serif" w:hAnsi="Liberation Serif"/>
          <w:color w:val="000000"/>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w:t>
      </w:r>
      <w:r>
        <w:rPr>
          <w:rFonts w:ascii="Liberation Serif" w:hAnsi="Liberation Serif"/>
          <w:color w:val="000000"/>
        </w:rPr>
        <w:t>Ростовые движения растений. Развитие побега из почки.</w:t>
      </w:r>
    </w:p>
    <w:p w:rsidR="00280E38" w:rsidRDefault="003F3F8E">
      <w:pPr>
        <w:ind w:firstLine="567"/>
        <w:jc w:val="both"/>
        <w:rPr>
          <w:rFonts w:ascii="Liberation Serif" w:hAnsi="Liberation Serif"/>
        </w:rPr>
      </w:pPr>
      <w:r>
        <w:rPr>
          <w:rFonts w:ascii="Liberation Serif" w:hAnsi="Liberation Serif"/>
          <w:color w:val="000000"/>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w:t>
      </w:r>
      <w:r>
        <w:rPr>
          <w:rFonts w:ascii="Liberation Serif" w:hAnsi="Liberation Serif"/>
          <w:color w:val="000000"/>
        </w:rPr>
        <w:t>аследование признаков обоих растений.</w:t>
      </w:r>
    </w:p>
    <w:p w:rsidR="00280E38" w:rsidRDefault="003F3F8E">
      <w:pPr>
        <w:ind w:firstLine="567"/>
        <w:jc w:val="both"/>
        <w:rPr>
          <w:rFonts w:ascii="Liberation Serif" w:hAnsi="Liberation Serif"/>
        </w:rPr>
      </w:pPr>
      <w:r>
        <w:rPr>
          <w:rFonts w:ascii="Liberation Serif" w:hAnsi="Liberation Serif"/>
          <w:color w:val="00000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80E38" w:rsidRDefault="003F3F8E">
      <w:pPr>
        <w:ind w:firstLine="567"/>
        <w:jc w:val="both"/>
        <w:rPr>
          <w:rFonts w:ascii="Liberation Serif" w:hAnsi="Liberation Serif"/>
        </w:rPr>
      </w:pPr>
      <w:r>
        <w:rPr>
          <w:rFonts w:ascii="Liberation Serif" w:hAnsi="Liberation Serif"/>
          <w:b/>
          <w:i/>
          <w:color w:val="000000"/>
        </w:rPr>
        <w:t>Лабораторные и п</w:t>
      </w:r>
      <w:r>
        <w:rPr>
          <w:rFonts w:ascii="Liberation Serif" w:hAnsi="Liberation Serif"/>
          <w:b/>
          <w:i/>
          <w:color w:val="000000"/>
        </w:rPr>
        <w:t>рактические работы.</w:t>
      </w:r>
    </w:p>
    <w:p w:rsidR="00280E38" w:rsidRDefault="003F3F8E">
      <w:pPr>
        <w:ind w:firstLine="567"/>
        <w:jc w:val="both"/>
        <w:rPr>
          <w:rFonts w:ascii="Liberation Serif" w:hAnsi="Liberation Serif"/>
        </w:rPr>
      </w:pPr>
      <w:r>
        <w:rPr>
          <w:rFonts w:ascii="Liberation Serif" w:hAnsi="Liberation Serif"/>
          <w:color w:val="000000"/>
        </w:rPr>
        <w:t xml:space="preserve">Наблюдение за ростом корня. </w:t>
      </w:r>
    </w:p>
    <w:p w:rsidR="00280E38" w:rsidRDefault="003F3F8E">
      <w:pPr>
        <w:ind w:firstLine="567"/>
        <w:jc w:val="both"/>
        <w:rPr>
          <w:rFonts w:ascii="Liberation Serif" w:hAnsi="Liberation Serif"/>
        </w:rPr>
      </w:pPr>
      <w:r>
        <w:rPr>
          <w:rFonts w:ascii="Liberation Serif" w:hAnsi="Liberation Serif"/>
          <w:color w:val="000000"/>
        </w:rPr>
        <w:t>Наблюдение за ростом побега.</w:t>
      </w:r>
    </w:p>
    <w:p w:rsidR="00280E38" w:rsidRDefault="003F3F8E">
      <w:pPr>
        <w:ind w:firstLine="567"/>
        <w:jc w:val="both"/>
        <w:rPr>
          <w:rFonts w:ascii="Liberation Serif" w:hAnsi="Liberation Serif"/>
        </w:rPr>
      </w:pPr>
      <w:r>
        <w:rPr>
          <w:rFonts w:ascii="Liberation Serif" w:hAnsi="Liberation Serif"/>
          <w:color w:val="000000"/>
        </w:rPr>
        <w:t>Определение возраста дерева по спилу.</w:t>
      </w:r>
    </w:p>
    <w:p w:rsidR="00280E38" w:rsidRDefault="003F3F8E">
      <w:pPr>
        <w:ind w:firstLine="567"/>
        <w:jc w:val="both"/>
        <w:rPr>
          <w:rFonts w:ascii="Liberation Serif" w:hAnsi="Liberation Serif"/>
        </w:rPr>
      </w:pPr>
      <w:r>
        <w:rPr>
          <w:rFonts w:ascii="Liberation Serif" w:hAnsi="Liberation Serif"/>
          <w:color w:val="000000"/>
        </w:rPr>
        <w:t>Выявление передвижения воды и минеральных веществ по древесине.</w:t>
      </w:r>
    </w:p>
    <w:p w:rsidR="00280E38" w:rsidRDefault="003F3F8E">
      <w:pPr>
        <w:ind w:firstLine="567"/>
        <w:jc w:val="both"/>
        <w:rPr>
          <w:rFonts w:ascii="Liberation Serif" w:hAnsi="Liberation Serif"/>
        </w:rPr>
      </w:pPr>
      <w:r>
        <w:rPr>
          <w:rFonts w:ascii="Liberation Serif" w:hAnsi="Liberation Serif"/>
          <w:color w:val="000000"/>
        </w:rPr>
        <w:t>Наблюдение процесса выделения кислорода на свету аквариумными растениями.</w:t>
      </w:r>
    </w:p>
    <w:p w:rsidR="00280E38" w:rsidRDefault="003F3F8E">
      <w:pPr>
        <w:ind w:firstLine="567"/>
        <w:jc w:val="both"/>
        <w:rPr>
          <w:rFonts w:ascii="Liberation Serif" w:hAnsi="Liberation Serif"/>
        </w:rPr>
      </w:pPr>
      <w:r>
        <w:rPr>
          <w:rFonts w:ascii="Liberation Serif" w:hAnsi="Liberation Serif"/>
          <w:color w:val="000000"/>
        </w:rPr>
        <w:t>Из</w:t>
      </w:r>
      <w:r>
        <w:rPr>
          <w:rFonts w:ascii="Liberation Serif" w:hAnsi="Liberation Serif"/>
          <w:color w:val="000000"/>
        </w:rPr>
        <w:t>учение роли рыхления для дыхания корней.</w:t>
      </w:r>
    </w:p>
    <w:p w:rsidR="00280E38" w:rsidRDefault="003F3F8E">
      <w:pPr>
        <w:ind w:firstLine="567"/>
        <w:jc w:val="both"/>
        <w:rPr>
          <w:rFonts w:ascii="Liberation Serif" w:hAnsi="Liberation Serif"/>
        </w:rPr>
      </w:pPr>
      <w:r>
        <w:rPr>
          <w:rFonts w:ascii="Liberation Serif" w:hAnsi="Liberation Serif"/>
          <w:color w:val="000000"/>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80E38" w:rsidRDefault="003F3F8E">
      <w:pPr>
        <w:ind w:firstLine="567"/>
        <w:jc w:val="both"/>
        <w:rPr>
          <w:rFonts w:ascii="Liberation Serif" w:hAnsi="Liberation Serif"/>
        </w:rPr>
      </w:pPr>
      <w:r>
        <w:rPr>
          <w:rFonts w:ascii="Liberation Serif" w:hAnsi="Liberation Serif"/>
          <w:color w:val="000000"/>
        </w:rPr>
        <w:t xml:space="preserve">Определение </w:t>
      </w:r>
      <w:r>
        <w:rPr>
          <w:rFonts w:ascii="Liberation Serif" w:hAnsi="Liberation Serif"/>
          <w:color w:val="000000"/>
        </w:rPr>
        <w:t>всхожести семян культурных растений и посев их в грунт.</w:t>
      </w:r>
    </w:p>
    <w:p w:rsidR="00280E38" w:rsidRDefault="003F3F8E">
      <w:pPr>
        <w:ind w:firstLine="567"/>
        <w:jc w:val="both"/>
        <w:rPr>
          <w:rFonts w:ascii="Liberation Serif" w:hAnsi="Liberation Serif"/>
        </w:rPr>
      </w:pPr>
      <w:r>
        <w:rPr>
          <w:rFonts w:ascii="Liberation Serif" w:hAnsi="Liberation Serif"/>
          <w:color w:val="000000"/>
        </w:rPr>
        <w:t>Наблюдение за ростом и развитием цветкового растения в комнатных условиях (на примере фасоли или посевного гороха).</w:t>
      </w:r>
    </w:p>
    <w:p w:rsidR="00280E38" w:rsidRDefault="003F3F8E">
      <w:pPr>
        <w:ind w:firstLine="567"/>
        <w:jc w:val="both"/>
        <w:rPr>
          <w:rFonts w:ascii="Liberation Serif" w:hAnsi="Liberation Serif"/>
        </w:rPr>
      </w:pPr>
      <w:r>
        <w:rPr>
          <w:rFonts w:ascii="Liberation Serif" w:hAnsi="Liberation Serif"/>
          <w:color w:val="000000"/>
        </w:rPr>
        <w:t>Определение условий прорастания семян.</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7 КЛАСС</w:t>
      </w:r>
    </w:p>
    <w:p w:rsidR="00280E38" w:rsidRDefault="003F3F8E">
      <w:pPr>
        <w:widowControl/>
        <w:numPr>
          <w:ilvl w:val="0"/>
          <w:numId w:val="65"/>
        </w:numPr>
        <w:suppressAutoHyphens w:val="0"/>
        <w:ind w:left="0" w:firstLine="567"/>
        <w:jc w:val="both"/>
        <w:rPr>
          <w:rFonts w:ascii="Liberation Serif" w:hAnsi="Liberation Serif"/>
        </w:rPr>
      </w:pPr>
      <w:r>
        <w:rPr>
          <w:rFonts w:ascii="Liberation Serif" w:hAnsi="Liberation Serif"/>
          <w:b/>
          <w:color w:val="000000"/>
        </w:rPr>
        <w:t xml:space="preserve"> Систематические группы растений</w:t>
      </w:r>
    </w:p>
    <w:p w:rsidR="00280E38" w:rsidRDefault="003F3F8E">
      <w:pPr>
        <w:ind w:firstLine="567"/>
        <w:jc w:val="both"/>
        <w:rPr>
          <w:rFonts w:ascii="Liberation Serif" w:hAnsi="Liberation Serif"/>
        </w:rPr>
      </w:pPr>
      <w:r>
        <w:rPr>
          <w:rFonts w:ascii="Liberation Serif" w:hAnsi="Liberation Serif"/>
          <w:color w:val="000000"/>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w:t>
      </w:r>
      <w:r>
        <w:rPr>
          <w:rFonts w:ascii="Liberation Serif" w:hAnsi="Liberation Serif"/>
          <w:color w:val="000000"/>
        </w:rPr>
        <w:t>рия развития систематики, описание видов, открытие новых видов. Роль систематики в биологии.</w:t>
      </w:r>
    </w:p>
    <w:p w:rsidR="00280E38" w:rsidRDefault="003F3F8E">
      <w:pPr>
        <w:ind w:firstLine="567"/>
        <w:jc w:val="both"/>
        <w:rPr>
          <w:rFonts w:ascii="Liberation Serif" w:hAnsi="Liberation Serif"/>
        </w:rPr>
      </w:pPr>
      <w:r>
        <w:rPr>
          <w:rFonts w:ascii="Liberation Serif" w:hAnsi="Liberation Serif"/>
          <w:color w:val="000000"/>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w:t>
      </w:r>
      <w:r>
        <w:rPr>
          <w:rFonts w:ascii="Liberation Serif" w:hAnsi="Liberation Serif"/>
          <w:color w:val="000000"/>
        </w:rPr>
        <w:t>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80E38" w:rsidRDefault="003F3F8E">
      <w:pPr>
        <w:ind w:firstLine="567"/>
        <w:jc w:val="both"/>
        <w:rPr>
          <w:rFonts w:ascii="Liberation Serif" w:hAnsi="Liberation Serif"/>
        </w:rPr>
      </w:pPr>
      <w:r>
        <w:rPr>
          <w:rFonts w:ascii="Liberation Serif" w:hAnsi="Liberation Serif"/>
          <w:color w:val="000000"/>
        </w:rPr>
        <w:t>Высшие споровые растения. Моховидные (Мхи). Общая характеристика мхов. Строение и жизнедеятельност</w:t>
      </w:r>
      <w:r>
        <w:rPr>
          <w:rFonts w:ascii="Liberation Serif" w:hAnsi="Liberation Serif"/>
          <w:color w:val="000000"/>
        </w:rPr>
        <w:t>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w:t>
      </w:r>
      <w:r>
        <w:rPr>
          <w:rFonts w:ascii="Liberation Serif" w:hAnsi="Liberation Serif"/>
          <w:color w:val="000000"/>
        </w:rPr>
        <w:t>и в хозяйственной деятельности человека.</w:t>
      </w:r>
    </w:p>
    <w:p w:rsidR="00280E38" w:rsidRDefault="003F3F8E">
      <w:pPr>
        <w:ind w:firstLine="567"/>
        <w:jc w:val="both"/>
        <w:rPr>
          <w:rFonts w:ascii="Liberation Serif" w:hAnsi="Liberation Serif"/>
        </w:rPr>
      </w:pPr>
      <w:r>
        <w:rPr>
          <w:rFonts w:ascii="Liberation Serif" w:hAnsi="Liberation Serif"/>
          <w:color w:val="000000"/>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w:t>
      </w:r>
      <w:r>
        <w:rPr>
          <w:rFonts w:ascii="Liberation Serif" w:hAnsi="Liberation Serif"/>
          <w:color w:val="000000"/>
        </w:rPr>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80E38" w:rsidRDefault="003F3F8E">
      <w:pPr>
        <w:ind w:firstLine="567"/>
        <w:jc w:val="both"/>
        <w:rPr>
          <w:rFonts w:ascii="Liberation Serif" w:hAnsi="Liberation Serif"/>
        </w:rPr>
      </w:pPr>
      <w:r>
        <w:rPr>
          <w:rFonts w:ascii="Liberation Serif" w:hAnsi="Liberation Serif"/>
          <w:color w:val="000000"/>
        </w:rPr>
        <w:t>Высшие семенные растения. Голосеменные. Общая ха</w:t>
      </w:r>
      <w:r>
        <w:rPr>
          <w:rFonts w:ascii="Liberation Serif" w:hAnsi="Liberation Serif"/>
          <w:color w:val="000000"/>
        </w:rPr>
        <w:t>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80E38" w:rsidRDefault="003F3F8E">
      <w:pPr>
        <w:ind w:firstLine="567"/>
        <w:jc w:val="both"/>
        <w:rPr>
          <w:rFonts w:ascii="Liberation Serif" w:hAnsi="Liberation Serif"/>
        </w:rPr>
      </w:pPr>
      <w:r>
        <w:rPr>
          <w:rFonts w:ascii="Liberation Serif" w:hAnsi="Liberation Serif"/>
          <w:color w:val="000000"/>
        </w:rPr>
        <w:t>Покрытосеменные (цветковые) растения. Общая характеристика. Ос</w:t>
      </w:r>
      <w:r>
        <w:rPr>
          <w:rFonts w:ascii="Liberation Serif" w:hAnsi="Liberation Serif"/>
          <w:color w:val="000000"/>
        </w:rPr>
        <w:t>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Pr>
          <w:rFonts w:ascii="Liberation Serif" w:hAnsi="Liberation Serif"/>
          <w:color w:val="000000"/>
        </w:rPr>
        <w:t xml:space="preserve"> растения.</w:t>
      </w:r>
    </w:p>
    <w:p w:rsidR="00280E38" w:rsidRDefault="003F3F8E">
      <w:pPr>
        <w:ind w:firstLine="567"/>
        <w:jc w:val="both"/>
        <w:rPr>
          <w:rFonts w:ascii="Liberation Serif" w:hAnsi="Liberation Serif"/>
        </w:rPr>
      </w:pPr>
      <w:r>
        <w:rPr>
          <w:rFonts w:ascii="Liberation Serif" w:hAnsi="Liberation Serif"/>
          <w:color w:val="000000"/>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w:t>
      </w:r>
      <w:r>
        <w:rPr>
          <w:rFonts w:ascii="Liberation Serif" w:hAnsi="Liberation Serif"/>
          <w:color w:val="000000"/>
        </w:rPr>
        <w:t xml:space="preserve">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w:t>
      </w:r>
      <w:r>
        <w:rPr>
          <w:rFonts w:ascii="Liberation Serif" w:hAnsi="Liberation Serif"/>
          <w:color w:val="000000"/>
        </w:rPr>
        <w:t>Дикорастущие представители семейств. Культурные представители семейств, их использование человеком.</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строения одноклеточных водорослей (на примере хламидомонады и хлореллы).</w:t>
      </w:r>
    </w:p>
    <w:p w:rsidR="00280E38" w:rsidRDefault="003F3F8E">
      <w:pPr>
        <w:ind w:firstLine="567"/>
        <w:jc w:val="both"/>
        <w:rPr>
          <w:rFonts w:ascii="Liberation Serif" w:hAnsi="Liberation Serif"/>
        </w:rPr>
      </w:pPr>
      <w:r>
        <w:rPr>
          <w:rFonts w:ascii="Liberation Serif" w:hAnsi="Liberation Serif"/>
          <w:color w:val="000000"/>
        </w:rPr>
        <w:t>Изучение строения многоклеточных нитча</w:t>
      </w:r>
      <w:r>
        <w:rPr>
          <w:rFonts w:ascii="Liberation Serif" w:hAnsi="Liberation Serif"/>
          <w:color w:val="000000"/>
        </w:rPr>
        <w:t>тых водорослей (на примере спирогиры и улотрикса).</w:t>
      </w:r>
    </w:p>
    <w:p w:rsidR="00280E38" w:rsidRDefault="003F3F8E">
      <w:pPr>
        <w:ind w:firstLine="567"/>
        <w:jc w:val="both"/>
        <w:rPr>
          <w:rFonts w:ascii="Liberation Serif" w:hAnsi="Liberation Serif"/>
        </w:rPr>
      </w:pPr>
      <w:r>
        <w:rPr>
          <w:rFonts w:ascii="Liberation Serif" w:hAnsi="Liberation Serif"/>
          <w:color w:val="000000"/>
        </w:rPr>
        <w:t>Изучение внешнего строения мхов (на местных видах).</w:t>
      </w:r>
    </w:p>
    <w:p w:rsidR="00280E38" w:rsidRDefault="003F3F8E">
      <w:pPr>
        <w:ind w:firstLine="567"/>
        <w:jc w:val="both"/>
        <w:rPr>
          <w:rFonts w:ascii="Liberation Serif" w:hAnsi="Liberation Serif"/>
        </w:rPr>
      </w:pPr>
      <w:r>
        <w:rPr>
          <w:rFonts w:ascii="Liberation Serif" w:hAnsi="Liberation Serif"/>
          <w:color w:val="000000"/>
        </w:rPr>
        <w:t>Изучение внешнего строения папоротника или хвоща.</w:t>
      </w:r>
    </w:p>
    <w:p w:rsidR="00280E38" w:rsidRDefault="003F3F8E">
      <w:pPr>
        <w:ind w:firstLine="567"/>
        <w:jc w:val="both"/>
        <w:rPr>
          <w:rFonts w:ascii="Liberation Serif" w:hAnsi="Liberation Serif"/>
        </w:rPr>
      </w:pPr>
      <w:r>
        <w:rPr>
          <w:rFonts w:ascii="Liberation Serif" w:hAnsi="Liberation Serif"/>
          <w:color w:val="000000"/>
        </w:rPr>
        <w:t xml:space="preserve">Изучение внешнего строения веток, хвои, шишек и семян голосеменных растений (на примере ели, сосны или </w:t>
      </w:r>
      <w:r>
        <w:rPr>
          <w:rFonts w:ascii="Liberation Serif" w:hAnsi="Liberation Serif"/>
          <w:color w:val="000000"/>
        </w:rPr>
        <w:t>лиственницы).</w:t>
      </w:r>
    </w:p>
    <w:p w:rsidR="00280E38" w:rsidRDefault="003F3F8E">
      <w:pPr>
        <w:ind w:firstLine="567"/>
        <w:jc w:val="both"/>
        <w:rPr>
          <w:rFonts w:ascii="Liberation Serif" w:hAnsi="Liberation Serif"/>
        </w:rPr>
      </w:pPr>
      <w:r>
        <w:rPr>
          <w:rFonts w:ascii="Liberation Serif" w:hAnsi="Liberation Serif"/>
          <w:color w:val="000000"/>
        </w:rPr>
        <w:t xml:space="preserve">Изучение внешнего строения покрытосеменных растений. </w:t>
      </w:r>
    </w:p>
    <w:p w:rsidR="00280E38" w:rsidRDefault="003F3F8E">
      <w:pPr>
        <w:ind w:firstLine="567"/>
        <w:jc w:val="both"/>
        <w:rPr>
          <w:rFonts w:ascii="Liberation Serif" w:hAnsi="Liberation Serif"/>
        </w:rPr>
      </w:pPr>
      <w:r>
        <w:rPr>
          <w:rFonts w:ascii="Liberation Serif" w:hAnsi="Liberation Serif"/>
          <w:color w:val="000000"/>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w:t>
      </w:r>
      <w:r>
        <w:rPr>
          <w:rFonts w:ascii="Liberation Serif" w:hAnsi="Liberation Serif"/>
          <w:color w:val="000000"/>
        </w:rPr>
        <w:t>ербарных и натуральных образцах.</w:t>
      </w:r>
    </w:p>
    <w:p w:rsidR="00280E38" w:rsidRDefault="003F3F8E">
      <w:pPr>
        <w:ind w:firstLine="567"/>
        <w:jc w:val="both"/>
        <w:rPr>
          <w:rFonts w:ascii="Liberation Serif" w:hAnsi="Liberation Serif"/>
        </w:rPr>
      </w:pPr>
      <w:r>
        <w:rPr>
          <w:rFonts w:ascii="Liberation Serif" w:hAnsi="Liberation Serif"/>
          <w:color w:val="000000"/>
        </w:rPr>
        <w:t>Определение видов растений (на примере трёх семейств) с использованием определителей растений или определительных карточек.</w:t>
      </w:r>
    </w:p>
    <w:p w:rsidR="00280E38" w:rsidRDefault="003F3F8E">
      <w:pPr>
        <w:widowControl/>
        <w:numPr>
          <w:ilvl w:val="0"/>
          <w:numId w:val="66"/>
        </w:numPr>
        <w:suppressAutoHyphens w:val="0"/>
        <w:ind w:left="0" w:firstLine="567"/>
        <w:jc w:val="both"/>
        <w:rPr>
          <w:rFonts w:ascii="Liberation Serif" w:hAnsi="Liberation Serif"/>
        </w:rPr>
      </w:pPr>
      <w:r>
        <w:rPr>
          <w:rFonts w:ascii="Liberation Serif" w:hAnsi="Liberation Serif"/>
          <w:b/>
          <w:color w:val="000000"/>
        </w:rPr>
        <w:t xml:space="preserve"> Развитие растительного мира на Земле</w:t>
      </w:r>
    </w:p>
    <w:p w:rsidR="00280E38" w:rsidRDefault="003F3F8E">
      <w:pPr>
        <w:ind w:firstLine="567"/>
        <w:jc w:val="both"/>
        <w:rPr>
          <w:rFonts w:ascii="Liberation Serif" w:hAnsi="Liberation Serif"/>
        </w:rPr>
      </w:pPr>
      <w:r>
        <w:rPr>
          <w:rFonts w:ascii="Liberation Serif" w:hAnsi="Liberation Serif"/>
          <w:color w:val="000000"/>
        </w:rPr>
        <w:t>Эволюционное развитие растительного мира на Земле. Сохранение</w:t>
      </w:r>
      <w:r>
        <w:rPr>
          <w:rFonts w:ascii="Liberation Serif" w:hAnsi="Liberation Serif"/>
          <w:color w:val="000000"/>
        </w:rPr>
        <w:t xml:space="preserve">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80E38" w:rsidRDefault="003F3F8E">
      <w:pPr>
        <w:ind w:firstLine="567"/>
        <w:jc w:val="both"/>
        <w:rPr>
          <w:rFonts w:ascii="Liberation Serif" w:hAnsi="Liberation Serif"/>
        </w:rPr>
      </w:pPr>
      <w:r>
        <w:rPr>
          <w:rFonts w:ascii="Liberation Serif" w:hAnsi="Liberation Serif"/>
          <w:b/>
          <w:i/>
          <w:color w:val="000000"/>
        </w:rPr>
        <w:t>Экск</w:t>
      </w:r>
      <w:r>
        <w:rPr>
          <w:rFonts w:ascii="Liberation Serif" w:hAnsi="Liberation Serif"/>
          <w:b/>
          <w:i/>
          <w:color w:val="000000"/>
        </w:rPr>
        <w:t>урсии или видеоэкскурсии.</w:t>
      </w:r>
    </w:p>
    <w:p w:rsidR="00280E38" w:rsidRDefault="003F3F8E">
      <w:pPr>
        <w:ind w:firstLine="567"/>
        <w:jc w:val="both"/>
        <w:rPr>
          <w:rFonts w:ascii="Liberation Serif" w:hAnsi="Liberation Serif"/>
        </w:rPr>
      </w:pPr>
      <w:r>
        <w:rPr>
          <w:rFonts w:ascii="Liberation Serif" w:hAnsi="Liberation Serif"/>
          <w:color w:val="000000"/>
        </w:rPr>
        <w:t>Развитие растительного мира на Земле (экскурсия в палеонтологический или краеведческий музей).</w:t>
      </w:r>
    </w:p>
    <w:p w:rsidR="00280E38" w:rsidRDefault="003F3F8E">
      <w:pPr>
        <w:widowControl/>
        <w:numPr>
          <w:ilvl w:val="0"/>
          <w:numId w:val="67"/>
        </w:numPr>
        <w:suppressAutoHyphens w:val="0"/>
        <w:ind w:left="0" w:firstLine="567"/>
        <w:jc w:val="both"/>
        <w:rPr>
          <w:rFonts w:ascii="Liberation Serif" w:hAnsi="Liberation Serif"/>
        </w:rPr>
      </w:pPr>
      <w:r>
        <w:rPr>
          <w:rFonts w:ascii="Liberation Serif" w:hAnsi="Liberation Serif"/>
          <w:b/>
          <w:color w:val="000000"/>
        </w:rPr>
        <w:t xml:space="preserve"> Растения в природных сообществах</w:t>
      </w:r>
    </w:p>
    <w:p w:rsidR="00280E38" w:rsidRDefault="003F3F8E">
      <w:pPr>
        <w:ind w:firstLine="567"/>
        <w:jc w:val="both"/>
        <w:rPr>
          <w:rFonts w:ascii="Liberation Serif" w:hAnsi="Liberation Serif"/>
        </w:rPr>
      </w:pPr>
      <w:r>
        <w:rPr>
          <w:rFonts w:ascii="Liberation Serif" w:hAnsi="Liberation Serif"/>
          <w:color w:val="000000"/>
        </w:rPr>
        <w:t xml:space="preserve">Растения и среда обитания. Экологические факторы. Растения и условия неживой природы: свет, </w:t>
      </w:r>
      <w:r>
        <w:rPr>
          <w:rFonts w:ascii="Liberation Serif" w:hAnsi="Liberation Serif"/>
          <w:color w:val="000000"/>
        </w:rPr>
        <w:t>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80E38" w:rsidRDefault="003F3F8E">
      <w:pPr>
        <w:ind w:firstLine="567"/>
        <w:jc w:val="both"/>
        <w:rPr>
          <w:rFonts w:ascii="Liberation Serif" w:hAnsi="Liberation Serif"/>
        </w:rPr>
      </w:pPr>
      <w:r>
        <w:rPr>
          <w:rFonts w:ascii="Liberation Serif" w:hAnsi="Liberation Serif"/>
          <w:color w:val="000000"/>
        </w:rPr>
        <w:t>Растительные сообщества.</w:t>
      </w:r>
      <w:r>
        <w:rPr>
          <w:rFonts w:ascii="Liberation Serif" w:hAnsi="Liberation Serif"/>
          <w:color w:val="000000"/>
        </w:rPr>
        <w:t xml:space="preserve">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w:t>
      </w:r>
      <w:r>
        <w:rPr>
          <w:rFonts w:ascii="Liberation Serif" w:hAnsi="Liberation Serif"/>
          <w:color w:val="000000"/>
        </w:rPr>
        <w:t>и. Флора.</w:t>
      </w:r>
    </w:p>
    <w:p w:rsidR="00280E38" w:rsidRDefault="003F3F8E">
      <w:pPr>
        <w:widowControl/>
        <w:numPr>
          <w:ilvl w:val="0"/>
          <w:numId w:val="68"/>
        </w:numPr>
        <w:suppressAutoHyphens w:val="0"/>
        <w:ind w:left="0" w:firstLine="567"/>
        <w:jc w:val="both"/>
        <w:rPr>
          <w:rFonts w:ascii="Liberation Serif" w:hAnsi="Liberation Serif"/>
        </w:rPr>
      </w:pPr>
      <w:r>
        <w:rPr>
          <w:rFonts w:ascii="Liberation Serif" w:hAnsi="Liberation Serif"/>
          <w:b/>
          <w:color w:val="000000"/>
        </w:rPr>
        <w:t>Растения и человек</w:t>
      </w:r>
    </w:p>
    <w:p w:rsidR="00280E38" w:rsidRDefault="003F3F8E">
      <w:pPr>
        <w:ind w:firstLine="567"/>
        <w:jc w:val="both"/>
        <w:rPr>
          <w:rFonts w:ascii="Liberation Serif" w:hAnsi="Liberation Serif"/>
        </w:rPr>
      </w:pPr>
      <w:r>
        <w:rPr>
          <w:rFonts w:ascii="Liberation Serif" w:hAnsi="Liberation Serif"/>
          <w:color w:val="00000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w:t>
      </w:r>
      <w:r>
        <w:rPr>
          <w:rFonts w:ascii="Liberation Serif" w:hAnsi="Liberation Serif"/>
          <w:color w:val="000000"/>
        </w:rPr>
        <w:t>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w:t>
      </w:r>
      <w:r>
        <w:rPr>
          <w:rFonts w:ascii="Liberation Serif" w:hAnsi="Liberation Serif"/>
          <w:color w:val="000000"/>
        </w:rPr>
        <w:t>обо охраняемые природные территории (ООПТ). Красная книга России. Меры сохранения растительного мира.</w:t>
      </w:r>
    </w:p>
    <w:p w:rsidR="00280E38" w:rsidRDefault="003F3F8E">
      <w:pPr>
        <w:ind w:firstLine="567"/>
        <w:jc w:val="both"/>
        <w:rPr>
          <w:rFonts w:ascii="Liberation Serif" w:hAnsi="Liberation Serif"/>
        </w:rPr>
      </w:pPr>
      <w:r>
        <w:rPr>
          <w:rFonts w:ascii="Liberation Serif" w:hAnsi="Liberation Serif"/>
          <w:b/>
          <w:i/>
          <w:color w:val="000000"/>
        </w:rPr>
        <w:t>Экскурсии или видеоэкскурсии.</w:t>
      </w:r>
    </w:p>
    <w:p w:rsidR="00280E38" w:rsidRDefault="003F3F8E">
      <w:pPr>
        <w:ind w:firstLine="567"/>
        <w:jc w:val="both"/>
        <w:rPr>
          <w:rFonts w:ascii="Liberation Serif" w:hAnsi="Liberation Serif"/>
        </w:rPr>
      </w:pPr>
      <w:r>
        <w:rPr>
          <w:rFonts w:ascii="Liberation Serif" w:hAnsi="Liberation Serif"/>
          <w:color w:val="000000"/>
        </w:rPr>
        <w:t xml:space="preserve">Изучение сельскохозяйственных растений региона. </w:t>
      </w:r>
    </w:p>
    <w:p w:rsidR="00280E38" w:rsidRDefault="003F3F8E">
      <w:pPr>
        <w:ind w:firstLine="567"/>
        <w:jc w:val="both"/>
        <w:rPr>
          <w:rFonts w:ascii="Liberation Serif" w:hAnsi="Liberation Serif"/>
        </w:rPr>
      </w:pPr>
      <w:r>
        <w:rPr>
          <w:rFonts w:ascii="Liberation Serif" w:hAnsi="Liberation Serif"/>
          <w:color w:val="000000"/>
        </w:rPr>
        <w:t>Изучение сорных растений региона.</w:t>
      </w:r>
    </w:p>
    <w:p w:rsidR="00280E38" w:rsidRDefault="003F3F8E">
      <w:pPr>
        <w:widowControl/>
        <w:numPr>
          <w:ilvl w:val="0"/>
          <w:numId w:val="69"/>
        </w:numPr>
        <w:suppressAutoHyphens w:val="0"/>
        <w:ind w:left="0" w:firstLine="567"/>
        <w:jc w:val="both"/>
        <w:rPr>
          <w:rFonts w:ascii="Liberation Serif" w:hAnsi="Liberation Serif"/>
        </w:rPr>
      </w:pPr>
      <w:r>
        <w:rPr>
          <w:rFonts w:ascii="Liberation Serif" w:hAnsi="Liberation Serif"/>
          <w:b/>
          <w:color w:val="000000"/>
        </w:rPr>
        <w:t>Грибы. Лишайники. Бактерии</w:t>
      </w:r>
    </w:p>
    <w:p w:rsidR="00280E38" w:rsidRDefault="003F3F8E">
      <w:pPr>
        <w:ind w:firstLine="567"/>
        <w:jc w:val="both"/>
        <w:rPr>
          <w:rFonts w:ascii="Liberation Serif" w:hAnsi="Liberation Serif"/>
        </w:rPr>
      </w:pPr>
      <w:r>
        <w:rPr>
          <w:rFonts w:ascii="Liberation Serif" w:hAnsi="Liberation Serif"/>
          <w:color w:val="000000"/>
        </w:rPr>
        <w:t xml:space="preserve">Грибы. Общая </w:t>
      </w:r>
      <w:r>
        <w:rPr>
          <w:rFonts w:ascii="Liberation Serif" w:hAnsi="Liberation Serif"/>
          <w:color w:val="000000"/>
        </w:rPr>
        <w:t>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w:t>
      </w:r>
      <w:r>
        <w:rPr>
          <w:rFonts w:ascii="Liberation Serif" w:hAnsi="Liberation Serif"/>
          <w:color w:val="000000"/>
        </w:rPr>
        <w:t xml:space="preserve"> грибов (шампиньоны).</w:t>
      </w:r>
    </w:p>
    <w:p w:rsidR="00280E38" w:rsidRDefault="003F3F8E">
      <w:pPr>
        <w:ind w:firstLine="567"/>
        <w:jc w:val="both"/>
        <w:rPr>
          <w:rFonts w:ascii="Liberation Serif" w:hAnsi="Liberation Serif"/>
        </w:rPr>
      </w:pPr>
      <w:r>
        <w:rPr>
          <w:rFonts w:ascii="Liberation Serif" w:hAnsi="Liberation Serif"/>
          <w:color w:val="000000"/>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80E38" w:rsidRDefault="003F3F8E">
      <w:pPr>
        <w:ind w:firstLine="567"/>
        <w:jc w:val="both"/>
        <w:rPr>
          <w:rFonts w:ascii="Liberation Serif" w:hAnsi="Liberation Serif"/>
        </w:rPr>
      </w:pPr>
      <w:r>
        <w:rPr>
          <w:rFonts w:ascii="Liberation Serif" w:hAnsi="Liberation Serif"/>
          <w:color w:val="000000"/>
        </w:rPr>
        <w:t>Паразитические грибы. Разнообразие и значение паразитических грибов (головня, спо</w:t>
      </w:r>
      <w:r>
        <w:rPr>
          <w:rFonts w:ascii="Liberation Serif" w:hAnsi="Liberation Serif"/>
          <w:color w:val="000000"/>
        </w:rPr>
        <w:t>рынья, фитофтора, трутовик и другие). Борьба с заболеваниями, вызываемыми паразитическими грибами.</w:t>
      </w:r>
    </w:p>
    <w:p w:rsidR="00280E38" w:rsidRDefault="003F3F8E">
      <w:pPr>
        <w:ind w:firstLine="567"/>
        <w:jc w:val="both"/>
        <w:rPr>
          <w:rFonts w:ascii="Liberation Serif" w:hAnsi="Liberation Serif"/>
        </w:rPr>
      </w:pPr>
      <w:r>
        <w:rPr>
          <w:rFonts w:ascii="Liberation Serif" w:hAnsi="Liberation Serif"/>
          <w:color w:val="000000"/>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80E38" w:rsidRDefault="003F3F8E">
      <w:pPr>
        <w:ind w:firstLine="567"/>
        <w:jc w:val="both"/>
        <w:rPr>
          <w:rFonts w:ascii="Liberation Serif" w:hAnsi="Liberation Serif"/>
        </w:rPr>
      </w:pPr>
      <w:r>
        <w:rPr>
          <w:rFonts w:ascii="Liberation Serif" w:hAnsi="Liberation Serif"/>
          <w:color w:val="000000"/>
        </w:rPr>
        <w:t>Бактерии – до</w:t>
      </w:r>
      <w:r>
        <w:rPr>
          <w:rFonts w:ascii="Liberation Serif" w:hAnsi="Liberation Serif"/>
          <w:color w:val="000000"/>
        </w:rPr>
        <w:t>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w:t>
      </w:r>
      <w:r>
        <w:rPr>
          <w:rFonts w:ascii="Liberation Serif" w:hAnsi="Liberation Serif"/>
          <w:color w:val="000000"/>
        </w:rPr>
        <w:t>ктериями. Бактерии на службе у человека (в сельском хозяйстве, промышленности).</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строения одноклеточных (мукор) и многоклеточных (пеницилл) плесневых грибов.</w:t>
      </w:r>
    </w:p>
    <w:p w:rsidR="00280E38" w:rsidRDefault="003F3F8E">
      <w:pPr>
        <w:ind w:firstLine="567"/>
        <w:jc w:val="both"/>
        <w:rPr>
          <w:rFonts w:ascii="Liberation Serif" w:hAnsi="Liberation Serif"/>
        </w:rPr>
      </w:pPr>
      <w:r>
        <w:rPr>
          <w:rFonts w:ascii="Liberation Serif" w:hAnsi="Liberation Serif"/>
          <w:color w:val="000000"/>
        </w:rPr>
        <w:t>Изучение строения плодовых тел шляпочных грибов (или и</w:t>
      </w:r>
      <w:r>
        <w:rPr>
          <w:rFonts w:ascii="Liberation Serif" w:hAnsi="Liberation Serif"/>
          <w:color w:val="000000"/>
        </w:rPr>
        <w:t>зучение шляпочных грибов на муляжах).</w:t>
      </w:r>
    </w:p>
    <w:p w:rsidR="00280E38" w:rsidRDefault="003F3F8E">
      <w:pPr>
        <w:ind w:firstLine="567"/>
        <w:jc w:val="both"/>
        <w:rPr>
          <w:rFonts w:ascii="Liberation Serif" w:hAnsi="Liberation Serif"/>
        </w:rPr>
      </w:pPr>
      <w:r>
        <w:rPr>
          <w:rFonts w:ascii="Liberation Serif" w:hAnsi="Liberation Serif"/>
          <w:color w:val="000000"/>
        </w:rPr>
        <w:t>Изучение строения лишайников.</w:t>
      </w:r>
    </w:p>
    <w:p w:rsidR="00280E38" w:rsidRDefault="003F3F8E">
      <w:pPr>
        <w:ind w:firstLine="567"/>
        <w:jc w:val="both"/>
        <w:rPr>
          <w:rFonts w:ascii="Liberation Serif" w:hAnsi="Liberation Serif"/>
        </w:rPr>
      </w:pPr>
      <w:r>
        <w:rPr>
          <w:rFonts w:ascii="Liberation Serif" w:hAnsi="Liberation Serif"/>
          <w:color w:val="000000"/>
        </w:rPr>
        <w:t>Изучение строения бактерий (на готовых микропрепаратах).</w:t>
      </w:r>
      <w:bookmarkStart w:id="130" w:name="_TOC_250010"/>
      <w:bookmarkEnd w:id="130"/>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8 КЛАСС</w:t>
      </w:r>
    </w:p>
    <w:p w:rsidR="00280E38" w:rsidRDefault="003F3F8E">
      <w:pPr>
        <w:widowControl/>
        <w:numPr>
          <w:ilvl w:val="0"/>
          <w:numId w:val="70"/>
        </w:numPr>
        <w:suppressAutoHyphens w:val="0"/>
        <w:ind w:left="0" w:firstLine="567"/>
        <w:jc w:val="both"/>
        <w:rPr>
          <w:rFonts w:ascii="Liberation Serif" w:hAnsi="Liberation Serif"/>
        </w:rPr>
      </w:pPr>
      <w:r>
        <w:rPr>
          <w:rFonts w:ascii="Liberation Serif" w:hAnsi="Liberation Serif"/>
          <w:b/>
          <w:color w:val="000000"/>
        </w:rPr>
        <w:t>Животный организм</w:t>
      </w:r>
    </w:p>
    <w:p w:rsidR="00280E38" w:rsidRDefault="003F3F8E">
      <w:pPr>
        <w:ind w:firstLine="567"/>
        <w:jc w:val="both"/>
        <w:rPr>
          <w:rFonts w:ascii="Liberation Serif" w:hAnsi="Liberation Serif"/>
        </w:rPr>
      </w:pPr>
      <w:r>
        <w:rPr>
          <w:rFonts w:ascii="Liberation Serif" w:hAnsi="Liberation Serif"/>
          <w:color w:val="000000"/>
        </w:rPr>
        <w:t>Зоология – наука о животных. Разделы зоологии. Связь зоологии с другими науками и техникой.</w:t>
      </w:r>
    </w:p>
    <w:p w:rsidR="00280E38" w:rsidRDefault="003F3F8E">
      <w:pPr>
        <w:ind w:firstLine="567"/>
        <w:jc w:val="both"/>
        <w:rPr>
          <w:rFonts w:ascii="Liberation Serif" w:hAnsi="Liberation Serif"/>
        </w:rPr>
      </w:pPr>
      <w:r>
        <w:rPr>
          <w:rFonts w:ascii="Liberation Serif" w:hAnsi="Liberation Serif"/>
          <w:color w:val="000000"/>
        </w:rPr>
        <w:t xml:space="preserve">Общие </w:t>
      </w:r>
      <w:r>
        <w:rPr>
          <w:rFonts w:ascii="Liberation Serif" w:hAnsi="Liberation Serif"/>
          <w:color w:val="000000"/>
        </w:rPr>
        <w:t>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80E38" w:rsidRDefault="003F3F8E">
      <w:pPr>
        <w:ind w:firstLine="567"/>
        <w:jc w:val="both"/>
        <w:rPr>
          <w:rFonts w:ascii="Liberation Serif" w:hAnsi="Liberation Serif"/>
        </w:rPr>
      </w:pPr>
      <w:r>
        <w:rPr>
          <w:rFonts w:ascii="Liberation Serif" w:hAnsi="Liberation Serif"/>
          <w:color w:val="000000"/>
        </w:rPr>
        <w:t>Животная клетка. Открытие животной клетки (А. Левенгук). Строение животной клетки</w:t>
      </w:r>
      <w:r>
        <w:rPr>
          <w:rFonts w:ascii="Liberation Serif" w:hAnsi="Liberation Serif"/>
          <w:color w:val="000000"/>
        </w:rPr>
        <w:t>: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w:t>
      </w:r>
      <w:r>
        <w:rPr>
          <w:rFonts w:ascii="Liberation Serif" w:hAnsi="Liberation Serif"/>
          <w:color w:val="000000"/>
        </w:rPr>
        <w:t xml:space="preserve"> органов животных. Организм – единое целое.</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под микроскопом готовых микропрепаратов клеток и тканей животных.</w:t>
      </w:r>
    </w:p>
    <w:p w:rsidR="00280E38" w:rsidRDefault="003F3F8E">
      <w:pPr>
        <w:widowControl/>
        <w:numPr>
          <w:ilvl w:val="0"/>
          <w:numId w:val="71"/>
        </w:numPr>
        <w:suppressAutoHyphens w:val="0"/>
        <w:ind w:left="0" w:firstLine="567"/>
        <w:jc w:val="both"/>
        <w:rPr>
          <w:rFonts w:ascii="Liberation Serif" w:hAnsi="Liberation Serif"/>
        </w:rPr>
      </w:pPr>
      <w:r>
        <w:rPr>
          <w:rFonts w:ascii="Liberation Serif" w:hAnsi="Liberation Serif"/>
          <w:b/>
          <w:color w:val="000000"/>
        </w:rPr>
        <w:t>Строение и жизнедеятельность организма животного</w:t>
      </w:r>
    </w:p>
    <w:p w:rsidR="00280E38" w:rsidRDefault="003F3F8E">
      <w:pPr>
        <w:ind w:firstLine="567"/>
        <w:jc w:val="both"/>
        <w:rPr>
          <w:rFonts w:ascii="Liberation Serif" w:hAnsi="Liberation Serif"/>
        </w:rPr>
      </w:pPr>
      <w:r>
        <w:rPr>
          <w:rFonts w:ascii="Liberation Serif" w:hAnsi="Liberation Serif"/>
          <w:color w:val="000000"/>
        </w:rPr>
        <w:t>Опора и движение животных. Особенности гидростат</w:t>
      </w:r>
      <w:r>
        <w:rPr>
          <w:rFonts w:ascii="Liberation Serif" w:hAnsi="Liberation Serif"/>
          <w:color w:val="000000"/>
        </w:rPr>
        <w:t>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w:t>
      </w:r>
      <w:r>
        <w:rPr>
          <w:rFonts w:ascii="Liberation Serif" w:hAnsi="Liberation Serif"/>
          <w:color w:val="000000"/>
        </w:rPr>
        <w:t>ычажные конечности.</w:t>
      </w:r>
    </w:p>
    <w:p w:rsidR="00280E38" w:rsidRDefault="003F3F8E">
      <w:pPr>
        <w:ind w:firstLine="567"/>
        <w:jc w:val="both"/>
        <w:rPr>
          <w:rFonts w:ascii="Liberation Serif" w:hAnsi="Liberation Serif"/>
        </w:rPr>
      </w:pPr>
      <w:r>
        <w:rPr>
          <w:rFonts w:ascii="Liberation Serif" w:hAnsi="Liberation Serif"/>
          <w:color w:val="000000"/>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w:t>
      </w:r>
      <w:r>
        <w:rPr>
          <w:rFonts w:ascii="Liberation Serif" w:hAnsi="Liberation Serif"/>
          <w:color w:val="000000"/>
        </w:rPr>
        <w:t>ищеварительные железы. Ферменты. Особенности пищеварительной системы у представителей отрядов млекопитающих.</w:t>
      </w:r>
    </w:p>
    <w:p w:rsidR="00280E38" w:rsidRDefault="003F3F8E">
      <w:pPr>
        <w:ind w:firstLine="567"/>
        <w:jc w:val="both"/>
        <w:rPr>
          <w:rFonts w:ascii="Liberation Serif" w:hAnsi="Liberation Serif"/>
        </w:rPr>
      </w:pPr>
      <w:r>
        <w:rPr>
          <w:rFonts w:ascii="Liberation Serif" w:hAnsi="Liberation Serif"/>
          <w:color w:val="000000"/>
        </w:rPr>
        <w:t>Дыхание животных. Значение дыхания. Газообмен через всю поверхность клетки. Жаберное дыхание. Наружные и внутренние жабры. Кожное, трахейное, лёгоч</w:t>
      </w:r>
      <w:r>
        <w:rPr>
          <w:rFonts w:ascii="Liberation Serif" w:hAnsi="Liberation Serif"/>
          <w:color w:val="000000"/>
        </w:rPr>
        <w:t>ное дыхание у обитателей суши. Особенности кожного дыхания. Роль воздушных мешков у птиц.</w:t>
      </w:r>
    </w:p>
    <w:p w:rsidR="00280E38" w:rsidRDefault="003F3F8E">
      <w:pPr>
        <w:ind w:firstLine="567"/>
        <w:jc w:val="both"/>
        <w:rPr>
          <w:rFonts w:ascii="Liberation Serif" w:hAnsi="Liberation Serif"/>
        </w:rPr>
      </w:pPr>
      <w:r>
        <w:rPr>
          <w:rFonts w:ascii="Liberation Serif" w:hAnsi="Liberation Serif"/>
          <w:color w:val="000000"/>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w:t>
      </w:r>
      <w:r>
        <w:rPr>
          <w:rFonts w:ascii="Liberation Serif" w:hAnsi="Liberation Serif"/>
          <w:color w:val="000000"/>
        </w:rPr>
        <w:t>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80E38" w:rsidRDefault="003F3F8E">
      <w:pPr>
        <w:ind w:firstLine="567"/>
        <w:jc w:val="both"/>
        <w:rPr>
          <w:rFonts w:ascii="Liberation Serif" w:hAnsi="Liberation Serif"/>
        </w:rPr>
      </w:pPr>
      <w:r>
        <w:rPr>
          <w:rFonts w:ascii="Liberation Serif" w:hAnsi="Liberation Serif"/>
          <w:color w:val="000000"/>
        </w:rPr>
        <w:t>Выдел</w:t>
      </w:r>
      <w:r>
        <w:rPr>
          <w:rFonts w:ascii="Liberation Serif" w:hAnsi="Liberation Serif"/>
          <w:color w:val="000000"/>
        </w:rPr>
        <w:t>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w:t>
      </w:r>
      <w:r>
        <w:rPr>
          <w:rFonts w:ascii="Liberation Serif" w:hAnsi="Liberation Serif"/>
          <w:color w:val="000000"/>
        </w:rPr>
        <w:t>е и тазовые), мочеточники, мочевой пузырь у позвоночных животных. Особенности выделения у птиц, связанные с полётом.</w:t>
      </w:r>
    </w:p>
    <w:p w:rsidR="00280E38" w:rsidRDefault="003F3F8E">
      <w:pPr>
        <w:ind w:firstLine="567"/>
        <w:jc w:val="both"/>
        <w:rPr>
          <w:rFonts w:ascii="Liberation Serif" w:hAnsi="Liberation Serif"/>
        </w:rPr>
      </w:pPr>
      <w:r>
        <w:rPr>
          <w:rFonts w:ascii="Liberation Serif" w:hAnsi="Liberation Serif"/>
          <w:color w:val="000000"/>
        </w:rPr>
        <w:t>Покровы тела у животных. Покровы у беспозвоночных. Усложнение строения кожи у позвоночных. Кожа как орган выделения. Роль кожи в теплоотдач</w:t>
      </w:r>
      <w:r>
        <w:rPr>
          <w:rFonts w:ascii="Liberation Serif" w:hAnsi="Liberation Serif"/>
          <w:color w:val="000000"/>
        </w:rPr>
        <w:t>е. Производные кожи. Средства пассивной и активной защиты у животных.</w:t>
      </w:r>
    </w:p>
    <w:p w:rsidR="00280E38" w:rsidRDefault="003F3F8E">
      <w:pPr>
        <w:ind w:firstLine="567"/>
        <w:jc w:val="both"/>
        <w:rPr>
          <w:rFonts w:ascii="Liberation Serif" w:hAnsi="Liberation Serif"/>
        </w:rPr>
      </w:pPr>
      <w:r>
        <w:rPr>
          <w:rFonts w:ascii="Liberation Serif" w:hAnsi="Liberation Serif"/>
          <w:color w:val="000000"/>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w:t>
      </w:r>
      <w:r>
        <w:rPr>
          <w:rFonts w:ascii="Liberation Serif" w:hAnsi="Liberation Serif"/>
          <w:color w:val="000000"/>
        </w:rPr>
        <w:t>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w:t>
      </w:r>
      <w:r>
        <w:rPr>
          <w:rFonts w:ascii="Liberation Serif" w:hAnsi="Liberation Serif"/>
          <w:color w:val="000000"/>
        </w:rPr>
        <w:t>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w:t>
      </w:r>
      <w:r>
        <w:rPr>
          <w:rFonts w:ascii="Liberation Serif" w:hAnsi="Liberation Serif"/>
          <w:color w:val="000000"/>
        </w:rPr>
        <w:t>ны обоняния, вкуса и осязания у беспозвоночных и позвоночных животных. Орган боковой линии у рыб.</w:t>
      </w:r>
    </w:p>
    <w:p w:rsidR="00280E38" w:rsidRDefault="003F3F8E">
      <w:pPr>
        <w:ind w:firstLine="567"/>
        <w:jc w:val="both"/>
        <w:rPr>
          <w:rFonts w:ascii="Liberation Serif" w:hAnsi="Liberation Serif"/>
        </w:rPr>
      </w:pPr>
      <w:r>
        <w:rPr>
          <w:rFonts w:ascii="Liberation Serif" w:hAnsi="Liberation Serif"/>
          <w:color w:val="000000"/>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w:t>
      </w:r>
      <w:r>
        <w:rPr>
          <w:rFonts w:ascii="Liberation Serif" w:hAnsi="Liberation Serif"/>
          <w:color w:val="000000"/>
        </w:rPr>
        <w:t>оведение: пищевое, оборонительное, территориальное, брачное, исследовательское. Стимулы поведения.</w:t>
      </w:r>
    </w:p>
    <w:p w:rsidR="00280E38" w:rsidRDefault="003F3F8E">
      <w:pPr>
        <w:ind w:firstLine="567"/>
        <w:jc w:val="both"/>
        <w:rPr>
          <w:rFonts w:ascii="Liberation Serif" w:hAnsi="Liberation Serif"/>
        </w:rPr>
      </w:pPr>
      <w:r>
        <w:rPr>
          <w:rFonts w:ascii="Liberation Serif" w:hAnsi="Liberation Serif"/>
          <w:color w:val="000000"/>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w:t>
      </w:r>
      <w:r>
        <w:rPr>
          <w:rFonts w:ascii="Liberation Serif" w:hAnsi="Liberation Serif"/>
          <w:color w:val="000000"/>
        </w:rPr>
        <w:t>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w:t>
      </w:r>
      <w:r>
        <w:rPr>
          <w:rFonts w:ascii="Liberation Serif" w:hAnsi="Liberation Serif"/>
          <w:color w:val="000000"/>
        </w:rPr>
        <w:t>. Пупочный канатик (пуповина). Постэмбриональное развитие: прямое, непрямое. Метаморфоз (развитие с превращением): полный и неполный.</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 xml:space="preserve">Ознакомление с органами опоры и движения у животных. </w:t>
      </w:r>
    </w:p>
    <w:p w:rsidR="00280E38" w:rsidRDefault="003F3F8E">
      <w:pPr>
        <w:ind w:firstLine="567"/>
        <w:jc w:val="both"/>
        <w:rPr>
          <w:rFonts w:ascii="Liberation Serif" w:hAnsi="Liberation Serif"/>
        </w:rPr>
      </w:pPr>
      <w:r>
        <w:rPr>
          <w:rFonts w:ascii="Liberation Serif" w:hAnsi="Liberation Serif"/>
          <w:color w:val="000000"/>
        </w:rPr>
        <w:t>Изучение способов поглощения пищ</w:t>
      </w:r>
      <w:r>
        <w:rPr>
          <w:rFonts w:ascii="Liberation Serif" w:hAnsi="Liberation Serif"/>
          <w:color w:val="000000"/>
        </w:rPr>
        <w:t>и у животных.</w:t>
      </w:r>
    </w:p>
    <w:p w:rsidR="00280E38" w:rsidRDefault="003F3F8E">
      <w:pPr>
        <w:ind w:firstLine="567"/>
        <w:jc w:val="both"/>
        <w:rPr>
          <w:rFonts w:ascii="Liberation Serif" w:hAnsi="Liberation Serif"/>
        </w:rPr>
      </w:pPr>
      <w:r>
        <w:rPr>
          <w:rFonts w:ascii="Liberation Serif" w:hAnsi="Liberation Serif"/>
          <w:color w:val="000000"/>
        </w:rPr>
        <w:t>Изучение способов дыхания у животных.</w:t>
      </w:r>
    </w:p>
    <w:p w:rsidR="00280E38" w:rsidRDefault="003F3F8E">
      <w:pPr>
        <w:ind w:firstLine="567"/>
        <w:jc w:val="both"/>
        <w:rPr>
          <w:rFonts w:ascii="Liberation Serif" w:hAnsi="Liberation Serif"/>
        </w:rPr>
      </w:pPr>
      <w:r>
        <w:rPr>
          <w:rFonts w:ascii="Liberation Serif" w:hAnsi="Liberation Serif"/>
          <w:color w:val="000000"/>
        </w:rPr>
        <w:t>Ознакомление с системами органов транспорта веществ у животных.</w:t>
      </w:r>
    </w:p>
    <w:p w:rsidR="00280E38" w:rsidRDefault="003F3F8E">
      <w:pPr>
        <w:ind w:firstLine="567"/>
        <w:jc w:val="both"/>
        <w:rPr>
          <w:rFonts w:ascii="Liberation Serif" w:hAnsi="Liberation Serif"/>
        </w:rPr>
      </w:pPr>
      <w:r>
        <w:rPr>
          <w:rFonts w:ascii="Liberation Serif" w:hAnsi="Liberation Serif"/>
          <w:color w:val="000000"/>
        </w:rPr>
        <w:t>Изучение покровов тела у животных.</w:t>
      </w:r>
    </w:p>
    <w:p w:rsidR="00280E38" w:rsidRDefault="003F3F8E">
      <w:pPr>
        <w:ind w:firstLine="567"/>
        <w:jc w:val="both"/>
        <w:rPr>
          <w:rFonts w:ascii="Liberation Serif" w:hAnsi="Liberation Serif"/>
        </w:rPr>
      </w:pPr>
      <w:r>
        <w:rPr>
          <w:rFonts w:ascii="Liberation Serif" w:hAnsi="Liberation Serif"/>
          <w:color w:val="000000"/>
        </w:rPr>
        <w:t>Изучение органов чувств у животных.</w:t>
      </w:r>
    </w:p>
    <w:p w:rsidR="00280E38" w:rsidRDefault="003F3F8E">
      <w:pPr>
        <w:ind w:firstLine="567"/>
        <w:jc w:val="both"/>
        <w:rPr>
          <w:rFonts w:ascii="Liberation Serif" w:hAnsi="Liberation Serif"/>
        </w:rPr>
      </w:pPr>
      <w:r>
        <w:rPr>
          <w:rFonts w:ascii="Liberation Serif" w:hAnsi="Liberation Serif"/>
          <w:color w:val="000000"/>
        </w:rPr>
        <w:t xml:space="preserve">Формирование условных рефлексов у аквариумных рыб. </w:t>
      </w:r>
    </w:p>
    <w:p w:rsidR="00280E38" w:rsidRDefault="003F3F8E">
      <w:pPr>
        <w:ind w:firstLine="567"/>
        <w:jc w:val="both"/>
        <w:rPr>
          <w:rFonts w:ascii="Liberation Serif" w:hAnsi="Liberation Serif"/>
        </w:rPr>
      </w:pPr>
      <w:r>
        <w:rPr>
          <w:rFonts w:ascii="Liberation Serif" w:hAnsi="Liberation Serif"/>
          <w:color w:val="000000"/>
        </w:rPr>
        <w:t xml:space="preserve">Строение яйца и </w:t>
      </w:r>
      <w:r>
        <w:rPr>
          <w:rFonts w:ascii="Liberation Serif" w:hAnsi="Liberation Serif"/>
          <w:color w:val="000000"/>
        </w:rPr>
        <w:t>развитие зародыша птицы (курицы).</w:t>
      </w:r>
    </w:p>
    <w:p w:rsidR="00280E38" w:rsidRDefault="003F3F8E">
      <w:pPr>
        <w:widowControl/>
        <w:numPr>
          <w:ilvl w:val="0"/>
          <w:numId w:val="72"/>
        </w:numPr>
        <w:suppressAutoHyphens w:val="0"/>
        <w:ind w:left="0" w:firstLine="567"/>
        <w:jc w:val="both"/>
        <w:rPr>
          <w:rFonts w:ascii="Liberation Serif" w:hAnsi="Liberation Serif"/>
        </w:rPr>
      </w:pPr>
      <w:r>
        <w:rPr>
          <w:rFonts w:ascii="Liberation Serif" w:hAnsi="Liberation Serif"/>
          <w:b/>
          <w:color w:val="000000"/>
        </w:rPr>
        <w:t>Систематические группы животных</w:t>
      </w:r>
    </w:p>
    <w:p w:rsidR="00280E38" w:rsidRDefault="003F3F8E">
      <w:pPr>
        <w:ind w:firstLine="567"/>
        <w:jc w:val="both"/>
        <w:rPr>
          <w:rFonts w:ascii="Liberation Serif" w:hAnsi="Liberation Serif"/>
        </w:rPr>
      </w:pPr>
      <w:r>
        <w:rPr>
          <w:rFonts w:ascii="Liberation Serif" w:hAnsi="Liberation Serif"/>
          <w:color w:val="000000"/>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w:t>
      </w:r>
      <w:r>
        <w:rPr>
          <w:rFonts w:ascii="Liberation Serif" w:hAnsi="Liberation Serif"/>
          <w:color w:val="000000"/>
        </w:rPr>
        <w:t>,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80E38" w:rsidRDefault="003F3F8E">
      <w:pPr>
        <w:ind w:firstLine="567"/>
        <w:jc w:val="both"/>
        <w:rPr>
          <w:rFonts w:ascii="Liberation Serif" w:hAnsi="Liberation Serif"/>
        </w:rPr>
      </w:pPr>
      <w:r>
        <w:rPr>
          <w:rFonts w:ascii="Liberation Serif" w:hAnsi="Liberation Serif"/>
          <w:color w:val="000000"/>
        </w:rPr>
        <w:t xml:space="preserve">Одноклеточные животные – простейшие. Строение и жизнедеятельность простейших. </w:t>
      </w:r>
      <w:r>
        <w:rPr>
          <w:rFonts w:ascii="Liberation Serif" w:hAnsi="Liberation Serif"/>
          <w:color w:val="000000"/>
        </w:rPr>
        <w:t xml:space="preserve">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w:t>
      </w:r>
      <w:r>
        <w:rPr>
          <w:rFonts w:ascii="Liberation Serif" w:hAnsi="Liberation Serif"/>
          <w:color w:val="000000"/>
        </w:rPr>
        <w:t>и меры профилактики, вызываемые одноклеточными животными (малярийный плазмодий).</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строения инфузории-туфельки и наблюдение за её передвижением. Изучение хемотаксиса.</w:t>
      </w:r>
    </w:p>
    <w:p w:rsidR="00280E38" w:rsidRDefault="003F3F8E">
      <w:pPr>
        <w:ind w:firstLine="567"/>
        <w:jc w:val="both"/>
        <w:rPr>
          <w:rFonts w:ascii="Liberation Serif" w:hAnsi="Liberation Serif"/>
        </w:rPr>
      </w:pPr>
      <w:r>
        <w:rPr>
          <w:rFonts w:ascii="Liberation Serif" w:hAnsi="Liberation Serif"/>
          <w:color w:val="000000"/>
        </w:rPr>
        <w:t>Многообразие простейших (на готовых препара</w:t>
      </w:r>
      <w:r>
        <w:rPr>
          <w:rFonts w:ascii="Liberation Serif" w:hAnsi="Liberation Serif"/>
          <w:color w:val="000000"/>
        </w:rPr>
        <w:t>тах).</w:t>
      </w:r>
    </w:p>
    <w:p w:rsidR="00280E38" w:rsidRDefault="003F3F8E">
      <w:pPr>
        <w:ind w:firstLine="567"/>
        <w:jc w:val="both"/>
        <w:rPr>
          <w:rFonts w:ascii="Liberation Serif" w:hAnsi="Liberation Serif"/>
        </w:rPr>
      </w:pPr>
      <w:r>
        <w:rPr>
          <w:rFonts w:ascii="Liberation Serif" w:hAnsi="Liberation Serif"/>
          <w:color w:val="000000"/>
        </w:rPr>
        <w:t>Изготовление модели клетки простейшего (амёбы, инфузории-туфельки и другое.).</w:t>
      </w:r>
    </w:p>
    <w:p w:rsidR="00280E38" w:rsidRDefault="003F3F8E">
      <w:pPr>
        <w:ind w:firstLine="567"/>
        <w:jc w:val="both"/>
        <w:rPr>
          <w:rFonts w:ascii="Liberation Serif" w:hAnsi="Liberation Serif"/>
        </w:rPr>
      </w:pPr>
      <w:r>
        <w:rPr>
          <w:rFonts w:ascii="Liberation Serif" w:hAnsi="Liberation Serif"/>
          <w:b/>
          <w:color w:val="000000"/>
        </w:rPr>
        <w:t>Многоклеточные животные. Кишечнополостные</w:t>
      </w:r>
      <w:r>
        <w:rPr>
          <w:rFonts w:ascii="Liberation Serif" w:hAnsi="Liberation Serif"/>
          <w:color w:val="000000"/>
        </w:rPr>
        <w:t>. Общая характеристика. Местообитание. Особенности строения и жизнедеятельности. Эктодерма и энтодерма. Внутриполостное и клеточное</w:t>
      </w:r>
      <w:r>
        <w:rPr>
          <w:rFonts w:ascii="Liberation Serif" w:hAnsi="Liberation Serif"/>
          <w:color w:val="000000"/>
        </w:rPr>
        <w:t xml:space="preserve">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w:t>
      </w:r>
      <w:r>
        <w:rPr>
          <w:rFonts w:ascii="Liberation Serif" w:hAnsi="Liberation Serif"/>
          <w:color w:val="000000"/>
        </w:rPr>
        <w:t>роль в рифообразовании.</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строения пресноводной гидры и её передвижения (школьный аквариум).</w:t>
      </w:r>
    </w:p>
    <w:p w:rsidR="00280E38" w:rsidRDefault="003F3F8E">
      <w:pPr>
        <w:ind w:firstLine="567"/>
        <w:jc w:val="both"/>
        <w:rPr>
          <w:rFonts w:ascii="Liberation Serif" w:hAnsi="Liberation Serif"/>
        </w:rPr>
      </w:pPr>
      <w:r>
        <w:rPr>
          <w:rFonts w:ascii="Liberation Serif" w:hAnsi="Liberation Serif"/>
          <w:color w:val="000000"/>
        </w:rPr>
        <w:t>Исследование питания гидры дафниями и циклопами (школьный аквариум).</w:t>
      </w:r>
    </w:p>
    <w:p w:rsidR="00280E38" w:rsidRDefault="003F3F8E">
      <w:pPr>
        <w:ind w:firstLine="567"/>
        <w:jc w:val="both"/>
        <w:rPr>
          <w:rFonts w:ascii="Liberation Serif" w:hAnsi="Liberation Serif"/>
        </w:rPr>
      </w:pPr>
      <w:r>
        <w:rPr>
          <w:rFonts w:ascii="Liberation Serif" w:hAnsi="Liberation Serif"/>
          <w:color w:val="000000"/>
        </w:rPr>
        <w:t>Изготовление модели пресноводной гидры.</w:t>
      </w:r>
    </w:p>
    <w:p w:rsidR="00280E38" w:rsidRDefault="003F3F8E">
      <w:pPr>
        <w:ind w:firstLine="567"/>
        <w:jc w:val="both"/>
        <w:rPr>
          <w:rFonts w:ascii="Liberation Serif" w:hAnsi="Liberation Serif"/>
        </w:rPr>
      </w:pPr>
      <w:r>
        <w:rPr>
          <w:rFonts w:ascii="Liberation Serif" w:hAnsi="Liberation Serif"/>
          <w:b/>
          <w:color w:val="000000"/>
        </w:rPr>
        <w:t>Плоские</w:t>
      </w:r>
      <w:r>
        <w:rPr>
          <w:rFonts w:ascii="Liberation Serif" w:hAnsi="Liberation Serif"/>
          <w:b/>
          <w:color w:val="000000"/>
        </w:rPr>
        <w:t>, круглые, кольчатые черви.</w:t>
      </w:r>
      <w:r>
        <w:rPr>
          <w:rFonts w:ascii="Liberation Serif" w:hAnsi="Liberation Serif"/>
          <w:color w:val="000000"/>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w:t>
      </w:r>
      <w:r>
        <w:rPr>
          <w:rFonts w:ascii="Liberation Serif" w:hAnsi="Liberation Serif"/>
          <w:color w:val="000000"/>
        </w:rPr>
        <w:t>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w:t>
      </w:r>
      <w:r>
        <w:rPr>
          <w:rFonts w:ascii="Liberation Serif" w:hAnsi="Liberation Serif"/>
          <w:color w:val="000000"/>
        </w:rPr>
        <w:t>вание внешнего строения дождевого червя. Наблюдение за реакцией дождевого червя на раздражители.</w:t>
      </w:r>
    </w:p>
    <w:p w:rsidR="00280E38" w:rsidRDefault="003F3F8E">
      <w:pPr>
        <w:ind w:firstLine="567"/>
        <w:jc w:val="both"/>
        <w:rPr>
          <w:rFonts w:ascii="Liberation Serif" w:hAnsi="Liberation Serif"/>
        </w:rPr>
      </w:pPr>
      <w:r>
        <w:rPr>
          <w:rFonts w:ascii="Liberation Serif" w:hAnsi="Liberation Serif"/>
          <w:color w:val="000000"/>
        </w:rPr>
        <w:t>Исследование внутреннего строения дождевого червя (на готовом влажном препарате и микропрепарате).</w:t>
      </w:r>
    </w:p>
    <w:p w:rsidR="00280E38" w:rsidRDefault="003F3F8E">
      <w:pPr>
        <w:ind w:firstLine="567"/>
        <w:jc w:val="both"/>
        <w:rPr>
          <w:rFonts w:ascii="Liberation Serif" w:hAnsi="Liberation Serif"/>
        </w:rPr>
      </w:pPr>
      <w:r>
        <w:rPr>
          <w:rFonts w:ascii="Liberation Serif" w:hAnsi="Liberation Serif"/>
          <w:color w:val="000000"/>
        </w:rPr>
        <w:t xml:space="preserve">Изучение приспособлений паразитических червей к паразитизму </w:t>
      </w:r>
      <w:r>
        <w:rPr>
          <w:rFonts w:ascii="Liberation Serif" w:hAnsi="Liberation Serif"/>
          <w:color w:val="000000"/>
        </w:rPr>
        <w:t>(на готовых влажных и микропрепаратах).</w:t>
      </w:r>
    </w:p>
    <w:p w:rsidR="00280E38" w:rsidRDefault="003F3F8E">
      <w:pPr>
        <w:ind w:firstLine="567"/>
        <w:jc w:val="both"/>
        <w:rPr>
          <w:rFonts w:ascii="Liberation Serif" w:hAnsi="Liberation Serif"/>
        </w:rPr>
      </w:pPr>
      <w:r>
        <w:rPr>
          <w:rFonts w:ascii="Liberation Serif" w:hAnsi="Liberation Serif"/>
          <w:b/>
          <w:color w:val="000000"/>
        </w:rPr>
        <w:t>Членистоногие.</w:t>
      </w:r>
      <w:r>
        <w:rPr>
          <w:rFonts w:ascii="Liberation Serif" w:hAnsi="Liberation Serif"/>
          <w:color w:val="000000"/>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280E38" w:rsidRDefault="003F3F8E">
      <w:pPr>
        <w:ind w:firstLine="567"/>
        <w:jc w:val="both"/>
        <w:rPr>
          <w:rFonts w:ascii="Liberation Serif" w:hAnsi="Liberation Serif"/>
        </w:rPr>
      </w:pPr>
      <w:r>
        <w:rPr>
          <w:rFonts w:ascii="Liberation Serif" w:hAnsi="Liberation Serif"/>
          <w:color w:val="000000"/>
        </w:rPr>
        <w:t>Ракообразные. Особенности строения и жизнедеятельности.</w:t>
      </w:r>
    </w:p>
    <w:p w:rsidR="00280E38" w:rsidRDefault="003F3F8E">
      <w:pPr>
        <w:ind w:firstLine="567"/>
        <w:jc w:val="both"/>
        <w:rPr>
          <w:rFonts w:ascii="Liberation Serif" w:hAnsi="Liberation Serif"/>
        </w:rPr>
      </w:pPr>
      <w:r>
        <w:rPr>
          <w:rFonts w:ascii="Liberation Serif" w:hAnsi="Liberation Serif"/>
          <w:color w:val="000000"/>
        </w:rPr>
        <w:t>Значение ракоо</w:t>
      </w:r>
      <w:r>
        <w:rPr>
          <w:rFonts w:ascii="Liberation Serif" w:hAnsi="Liberation Serif"/>
          <w:color w:val="000000"/>
        </w:rPr>
        <w:t>бразных в природе и жизни человека.</w:t>
      </w:r>
    </w:p>
    <w:p w:rsidR="00280E38" w:rsidRDefault="003F3F8E">
      <w:pPr>
        <w:ind w:firstLine="567"/>
        <w:jc w:val="both"/>
        <w:rPr>
          <w:rFonts w:ascii="Liberation Serif" w:hAnsi="Liberation Serif"/>
        </w:rPr>
      </w:pPr>
      <w:r>
        <w:rPr>
          <w:rFonts w:ascii="Liberation Serif" w:hAnsi="Liberation Serif"/>
          <w:color w:val="000000"/>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w:t>
      </w:r>
      <w:r>
        <w:rPr>
          <w:rFonts w:ascii="Liberation Serif" w:hAnsi="Liberation Serif"/>
          <w:color w:val="000000"/>
        </w:rPr>
        <w:t xml:space="preserve"> от клещей. Роль клещей в почвообразовании.</w:t>
      </w:r>
    </w:p>
    <w:p w:rsidR="00280E38" w:rsidRDefault="003F3F8E">
      <w:pPr>
        <w:ind w:firstLine="567"/>
        <w:jc w:val="both"/>
        <w:rPr>
          <w:rFonts w:ascii="Liberation Serif" w:hAnsi="Liberation Serif"/>
        </w:rPr>
      </w:pPr>
      <w:r>
        <w:rPr>
          <w:rFonts w:ascii="Liberation Serif" w:hAnsi="Liberation Serif"/>
          <w:color w:val="000000"/>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w:t>
      </w:r>
      <w:r>
        <w:rPr>
          <w:rFonts w:ascii="Liberation Serif" w:hAnsi="Liberation Serif"/>
          <w:color w:val="000000"/>
        </w:rPr>
        <w:t>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w:t>
      </w:r>
      <w:r>
        <w:rPr>
          <w:rFonts w:ascii="Liberation Serif" w:hAnsi="Liberation Serif"/>
          <w:color w:val="000000"/>
        </w:rPr>
        <w:t>мых-вредителей. Значение насекомых в природе и жизни человека.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внешнего строения насекомого (на примере майского жука или других крупных насекомых-вредителей).</w:t>
      </w:r>
    </w:p>
    <w:p w:rsidR="00280E38" w:rsidRDefault="003F3F8E">
      <w:pPr>
        <w:ind w:firstLine="567"/>
        <w:jc w:val="both"/>
        <w:rPr>
          <w:rFonts w:ascii="Liberation Serif" w:hAnsi="Liberation Serif"/>
        </w:rPr>
      </w:pPr>
      <w:r>
        <w:rPr>
          <w:rFonts w:ascii="Liberation Serif" w:hAnsi="Liberation Serif"/>
          <w:color w:val="000000"/>
        </w:rPr>
        <w:t>Ознакомление с различными типами развития насек</w:t>
      </w:r>
      <w:r>
        <w:rPr>
          <w:rFonts w:ascii="Liberation Serif" w:hAnsi="Liberation Serif"/>
          <w:color w:val="000000"/>
        </w:rPr>
        <w:t>омых (на примере коллекций).</w:t>
      </w:r>
    </w:p>
    <w:p w:rsidR="00280E38" w:rsidRDefault="003F3F8E">
      <w:pPr>
        <w:ind w:firstLine="567"/>
        <w:jc w:val="both"/>
        <w:rPr>
          <w:rFonts w:ascii="Liberation Serif" w:hAnsi="Liberation Serif"/>
        </w:rPr>
      </w:pPr>
      <w:r>
        <w:rPr>
          <w:rFonts w:ascii="Liberation Serif" w:hAnsi="Liberation Serif"/>
          <w:b/>
          <w:color w:val="000000"/>
        </w:rPr>
        <w:t>Моллюски</w:t>
      </w:r>
      <w:r>
        <w:rPr>
          <w:rFonts w:ascii="Liberation Serif" w:hAnsi="Liberation Serif"/>
          <w:color w:val="000000"/>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w:t>
      </w:r>
      <w:r>
        <w:rPr>
          <w:rFonts w:ascii="Liberation Serif" w:hAnsi="Liberation Serif"/>
          <w:color w:val="000000"/>
        </w:rPr>
        <w:t>моллюсков. Многообразие моллюсков. Значение моллюсков в природе и жизни человека.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внешнего строения раковин пресноводных и морских моллюсков (раковины беззубки, перловицы, прудовика, катушки и другие).</w:t>
      </w:r>
    </w:p>
    <w:p w:rsidR="00280E38" w:rsidRDefault="003F3F8E">
      <w:pPr>
        <w:ind w:firstLine="567"/>
        <w:jc w:val="both"/>
        <w:rPr>
          <w:rFonts w:ascii="Liberation Serif" w:hAnsi="Liberation Serif"/>
        </w:rPr>
      </w:pPr>
      <w:r>
        <w:rPr>
          <w:rFonts w:ascii="Liberation Serif" w:hAnsi="Liberation Serif"/>
          <w:b/>
          <w:color w:val="000000"/>
        </w:rPr>
        <w:t>Хордо</w:t>
      </w:r>
      <w:r>
        <w:rPr>
          <w:rFonts w:ascii="Liberation Serif" w:hAnsi="Liberation Serif"/>
          <w:b/>
          <w:color w:val="000000"/>
        </w:rPr>
        <w:t>вые.</w:t>
      </w:r>
      <w:r>
        <w:rPr>
          <w:rFonts w:ascii="Liberation Serif" w:hAnsi="Liberation Serif"/>
          <w:color w:val="000000"/>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80E38" w:rsidRDefault="003F3F8E">
      <w:pPr>
        <w:ind w:firstLine="567"/>
        <w:jc w:val="both"/>
        <w:rPr>
          <w:rFonts w:ascii="Liberation Serif" w:hAnsi="Liberation Serif"/>
        </w:rPr>
      </w:pPr>
      <w:r>
        <w:rPr>
          <w:rFonts w:ascii="Liberation Serif" w:hAnsi="Liberation Serif"/>
          <w:b/>
          <w:color w:val="000000"/>
        </w:rPr>
        <w:t>Рыбы</w:t>
      </w:r>
      <w:r>
        <w:rPr>
          <w:rFonts w:ascii="Liberation Serif" w:hAnsi="Liberation Serif"/>
          <w:color w:val="000000"/>
        </w:rPr>
        <w:t xml:space="preserve">. Общая характеристика. Местообитание и внешнее строение рыб. Особенности внутреннего строения </w:t>
      </w:r>
      <w:r>
        <w:rPr>
          <w:rFonts w:ascii="Liberation Serif" w:hAnsi="Liberation Serif"/>
          <w:color w:val="000000"/>
        </w:rPr>
        <w:t>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w:t>
      </w:r>
      <w:r>
        <w:rPr>
          <w:rFonts w:ascii="Liberation Serif" w:hAnsi="Liberation Serif"/>
          <w:color w:val="000000"/>
        </w:rPr>
        <w:t>озяйственное значение рыб.</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внешнего строения и особенностей передвижения рыбы (на примере живой рыбы в банке с водой).</w:t>
      </w:r>
    </w:p>
    <w:p w:rsidR="00280E38" w:rsidRDefault="003F3F8E">
      <w:pPr>
        <w:ind w:firstLine="567"/>
        <w:jc w:val="both"/>
        <w:rPr>
          <w:rFonts w:ascii="Liberation Serif" w:hAnsi="Liberation Serif"/>
        </w:rPr>
      </w:pPr>
      <w:r>
        <w:rPr>
          <w:rFonts w:ascii="Liberation Serif" w:hAnsi="Liberation Serif"/>
          <w:color w:val="000000"/>
        </w:rPr>
        <w:t>Исследование внутреннего строения рыбы (на примере готового влажного препарата).</w:t>
      </w:r>
    </w:p>
    <w:p w:rsidR="00280E38" w:rsidRDefault="003F3F8E">
      <w:pPr>
        <w:ind w:firstLine="567"/>
        <w:jc w:val="both"/>
        <w:rPr>
          <w:rFonts w:ascii="Liberation Serif" w:hAnsi="Liberation Serif"/>
        </w:rPr>
      </w:pPr>
      <w:r>
        <w:rPr>
          <w:rFonts w:ascii="Liberation Serif" w:hAnsi="Liberation Serif"/>
          <w:b/>
          <w:color w:val="000000"/>
        </w:rPr>
        <w:t>Земново</w:t>
      </w:r>
      <w:r>
        <w:rPr>
          <w:rFonts w:ascii="Liberation Serif" w:hAnsi="Liberation Serif"/>
          <w:b/>
          <w:color w:val="000000"/>
        </w:rPr>
        <w:t>дные</w:t>
      </w:r>
      <w:r>
        <w:rPr>
          <w:rFonts w:ascii="Liberation Serif" w:hAnsi="Liberation Serif"/>
          <w:color w:val="000000"/>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w:t>
      </w:r>
      <w:r>
        <w:rPr>
          <w:rFonts w:ascii="Liberation Serif" w:hAnsi="Liberation Serif"/>
          <w:color w:val="000000"/>
        </w:rPr>
        <w:t>дных. Многообразие земноводных и их охрана. Значение земноводных в природе и жизни человека.</w:t>
      </w:r>
    </w:p>
    <w:p w:rsidR="00280E38" w:rsidRDefault="003F3F8E">
      <w:pPr>
        <w:ind w:firstLine="567"/>
        <w:jc w:val="both"/>
        <w:rPr>
          <w:rFonts w:ascii="Liberation Serif" w:hAnsi="Liberation Serif"/>
        </w:rPr>
      </w:pPr>
      <w:r>
        <w:rPr>
          <w:rFonts w:ascii="Liberation Serif" w:hAnsi="Liberation Serif"/>
          <w:b/>
          <w:color w:val="000000"/>
        </w:rPr>
        <w:t>Пресмыкающиеся</w:t>
      </w:r>
      <w:r>
        <w:rPr>
          <w:rFonts w:ascii="Liberation Serif" w:hAnsi="Liberation Serif"/>
          <w:color w:val="000000"/>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w:t>
      </w:r>
      <w:r>
        <w:rPr>
          <w:rFonts w:ascii="Liberation Serif" w:hAnsi="Liberation Serif"/>
          <w:color w:val="000000"/>
        </w:rPr>
        <w:t>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80E38" w:rsidRDefault="003F3F8E">
      <w:pPr>
        <w:ind w:firstLine="567"/>
        <w:jc w:val="both"/>
        <w:rPr>
          <w:rFonts w:ascii="Liberation Serif" w:hAnsi="Liberation Serif"/>
        </w:rPr>
      </w:pPr>
      <w:r>
        <w:rPr>
          <w:rFonts w:ascii="Liberation Serif" w:hAnsi="Liberation Serif"/>
          <w:b/>
          <w:color w:val="000000"/>
        </w:rPr>
        <w:t>Птицы</w:t>
      </w:r>
      <w:r>
        <w:rPr>
          <w:rFonts w:ascii="Liberation Serif" w:hAnsi="Liberation Serif"/>
          <w:color w:val="000000"/>
        </w:rPr>
        <w:t>. Общая характеристика. Особенности внешнего строения птиц. Осо</w:t>
      </w:r>
      <w:r>
        <w:rPr>
          <w:rFonts w:ascii="Liberation Serif" w:hAnsi="Liberation Serif"/>
          <w:color w:val="000000"/>
        </w:rPr>
        <w:t>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w:t>
      </w:r>
      <w:r>
        <w:rPr>
          <w:rFonts w:ascii="Liberation Serif" w:hAnsi="Liberation Serif"/>
          <w:color w:val="000000"/>
        </w:rPr>
        <w:t>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внешнего стро</w:t>
      </w:r>
      <w:r>
        <w:rPr>
          <w:rFonts w:ascii="Liberation Serif" w:hAnsi="Liberation Serif"/>
          <w:color w:val="000000"/>
        </w:rPr>
        <w:t>ения и перьевого покрова птиц (на примере чучела птиц и набора перьев: контурных, пуховых и пуха).</w:t>
      </w:r>
    </w:p>
    <w:p w:rsidR="00280E38" w:rsidRDefault="003F3F8E">
      <w:pPr>
        <w:ind w:firstLine="567"/>
        <w:jc w:val="both"/>
        <w:rPr>
          <w:rFonts w:ascii="Liberation Serif" w:hAnsi="Liberation Serif"/>
        </w:rPr>
      </w:pPr>
      <w:r>
        <w:rPr>
          <w:rFonts w:ascii="Liberation Serif" w:hAnsi="Liberation Serif"/>
          <w:color w:val="000000"/>
        </w:rPr>
        <w:t>Исследование особенностей скелета птицы.</w:t>
      </w:r>
    </w:p>
    <w:p w:rsidR="00280E38" w:rsidRDefault="003F3F8E">
      <w:pPr>
        <w:ind w:firstLine="567"/>
        <w:jc w:val="both"/>
        <w:rPr>
          <w:rFonts w:ascii="Liberation Serif" w:hAnsi="Liberation Serif"/>
        </w:rPr>
      </w:pPr>
      <w:r>
        <w:rPr>
          <w:rFonts w:ascii="Liberation Serif" w:hAnsi="Liberation Serif"/>
          <w:b/>
          <w:color w:val="000000"/>
        </w:rPr>
        <w:t>Млекопитающие.</w:t>
      </w:r>
      <w:r>
        <w:rPr>
          <w:rFonts w:ascii="Liberation Serif" w:hAnsi="Liberation Serif"/>
          <w:color w:val="000000"/>
        </w:rPr>
        <w:t xml:space="preserve"> Общая характеристика. Среды жизни млекопитающих. Особенности внешнего строения, скелета и мускулатуры</w:t>
      </w:r>
      <w:r>
        <w:rPr>
          <w:rFonts w:ascii="Liberation Serif" w:hAnsi="Liberation Serif"/>
          <w:color w:val="000000"/>
        </w:rPr>
        <w:t>,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80E38" w:rsidRDefault="003F3F8E">
      <w:pPr>
        <w:ind w:firstLine="567"/>
        <w:jc w:val="both"/>
        <w:rPr>
          <w:rFonts w:ascii="Liberation Serif" w:hAnsi="Liberation Serif"/>
        </w:rPr>
      </w:pPr>
      <w:r>
        <w:rPr>
          <w:rFonts w:ascii="Liberation Serif" w:hAnsi="Liberation Serif"/>
          <w:color w:val="000000"/>
        </w:rPr>
        <w:t xml:space="preserve">Первозвери. Однопроходные (яйцекладущие) и Сумчатые (низшие звери). Плацентарные млекопитающие. </w:t>
      </w:r>
      <w:r>
        <w:rPr>
          <w:rFonts w:ascii="Liberation Serif" w:hAnsi="Liberation Serif"/>
          <w:color w:val="000000"/>
        </w:rPr>
        <w:t>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w:t>
      </w:r>
      <w:r>
        <w:rPr>
          <w:rFonts w:ascii="Liberation Serif" w:hAnsi="Liberation Serif"/>
          <w:color w:val="000000"/>
        </w:rPr>
        <w:t>ства отряда Хищные: собачьи, кошачьи, куньи, медвежьи.</w:t>
      </w:r>
    </w:p>
    <w:p w:rsidR="00280E38" w:rsidRDefault="003F3F8E">
      <w:pPr>
        <w:ind w:firstLine="567"/>
        <w:jc w:val="both"/>
        <w:rPr>
          <w:rFonts w:ascii="Liberation Serif" w:hAnsi="Liberation Serif"/>
        </w:rPr>
      </w:pPr>
      <w:r>
        <w:rPr>
          <w:rFonts w:ascii="Liberation Serif" w:hAnsi="Liberation Serif"/>
          <w:color w:val="00000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w:t>
      </w:r>
      <w:r>
        <w:rPr>
          <w:rFonts w:ascii="Liberation Serif" w:hAnsi="Liberation Serif"/>
          <w:b/>
          <w:i/>
          <w:color w:val="000000"/>
        </w:rPr>
        <w:t>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особенностей скелета млекопитающих.</w:t>
      </w:r>
    </w:p>
    <w:p w:rsidR="00280E38" w:rsidRDefault="003F3F8E">
      <w:pPr>
        <w:ind w:firstLine="567"/>
        <w:jc w:val="both"/>
        <w:rPr>
          <w:rFonts w:ascii="Liberation Serif" w:hAnsi="Liberation Serif"/>
        </w:rPr>
      </w:pPr>
      <w:r>
        <w:rPr>
          <w:rFonts w:ascii="Liberation Serif" w:hAnsi="Liberation Serif"/>
          <w:color w:val="000000"/>
        </w:rPr>
        <w:t>Исследование особенностей зубной системы млекопитающих.</w:t>
      </w:r>
    </w:p>
    <w:p w:rsidR="00280E38" w:rsidRDefault="003F3F8E">
      <w:pPr>
        <w:widowControl/>
        <w:numPr>
          <w:ilvl w:val="0"/>
          <w:numId w:val="73"/>
        </w:numPr>
        <w:suppressAutoHyphens w:val="0"/>
        <w:ind w:left="0" w:firstLine="567"/>
        <w:jc w:val="both"/>
        <w:rPr>
          <w:rFonts w:ascii="Liberation Serif" w:hAnsi="Liberation Serif"/>
        </w:rPr>
      </w:pPr>
      <w:r>
        <w:rPr>
          <w:rFonts w:ascii="Liberation Serif" w:hAnsi="Liberation Serif"/>
          <w:b/>
          <w:color w:val="000000"/>
        </w:rPr>
        <w:t>Развитие животного мира на Земле</w:t>
      </w:r>
    </w:p>
    <w:p w:rsidR="00280E38" w:rsidRDefault="003F3F8E">
      <w:pPr>
        <w:ind w:firstLine="567"/>
        <w:jc w:val="both"/>
        <w:rPr>
          <w:rFonts w:ascii="Liberation Serif" w:hAnsi="Liberation Serif"/>
        </w:rPr>
      </w:pPr>
      <w:r>
        <w:rPr>
          <w:rFonts w:ascii="Liberation Serif" w:hAnsi="Liberation Serif"/>
          <w:color w:val="000000"/>
        </w:rPr>
        <w:t>Эволюционное развитие животного мира на Земле. Усложнение животных в процессе эволюции. Доказательства э</w:t>
      </w:r>
      <w:r>
        <w:rPr>
          <w:rFonts w:ascii="Liberation Serif" w:hAnsi="Liberation Serif"/>
          <w:color w:val="000000"/>
        </w:rPr>
        <w:t>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80E38" w:rsidRDefault="003F3F8E">
      <w:pPr>
        <w:ind w:firstLine="567"/>
        <w:jc w:val="both"/>
        <w:rPr>
          <w:rFonts w:ascii="Liberation Serif" w:hAnsi="Liberation Serif"/>
        </w:rPr>
      </w:pPr>
      <w:r>
        <w:rPr>
          <w:rFonts w:ascii="Liberation Serif" w:hAnsi="Liberation Serif"/>
          <w:color w:val="000000"/>
        </w:rPr>
        <w:t>Жизнь животных в воде. Одноклеточные животные. Происхождени</w:t>
      </w:r>
      <w:r>
        <w:rPr>
          <w:rFonts w:ascii="Liberation Serif" w:hAnsi="Liberation Serif"/>
          <w:color w:val="000000"/>
        </w:rPr>
        <w:t>е многоклеточных животных. Основные этапы эволюции беспозвоночных. Основные этапы эволюции позвоночных животных. Вымершие животные.</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ископаемых остатков вымерших животных.</w:t>
      </w:r>
    </w:p>
    <w:p w:rsidR="00280E38" w:rsidRDefault="003F3F8E">
      <w:pPr>
        <w:widowControl/>
        <w:numPr>
          <w:ilvl w:val="0"/>
          <w:numId w:val="74"/>
        </w:numPr>
        <w:suppressAutoHyphens w:val="0"/>
        <w:ind w:left="0" w:firstLine="567"/>
        <w:jc w:val="both"/>
        <w:rPr>
          <w:rFonts w:ascii="Liberation Serif" w:hAnsi="Liberation Serif"/>
        </w:rPr>
      </w:pPr>
      <w:r>
        <w:rPr>
          <w:rFonts w:ascii="Liberation Serif" w:hAnsi="Liberation Serif"/>
          <w:b/>
          <w:color w:val="000000"/>
        </w:rPr>
        <w:t>Животные в природных сообществах</w:t>
      </w:r>
    </w:p>
    <w:p w:rsidR="00280E38" w:rsidRDefault="003F3F8E">
      <w:pPr>
        <w:ind w:firstLine="567"/>
        <w:jc w:val="both"/>
        <w:rPr>
          <w:rFonts w:ascii="Liberation Serif" w:hAnsi="Liberation Serif"/>
        </w:rPr>
      </w:pPr>
      <w:r>
        <w:rPr>
          <w:rFonts w:ascii="Liberation Serif" w:hAnsi="Liberation Serif"/>
          <w:color w:val="000000"/>
        </w:rPr>
        <w:t>Животные и среда обитания. Влияние света, температуры и влажности на животных. Приспособленность животных к условиям среды обитания.</w:t>
      </w:r>
    </w:p>
    <w:p w:rsidR="00280E38" w:rsidRDefault="003F3F8E">
      <w:pPr>
        <w:ind w:firstLine="567"/>
        <w:jc w:val="both"/>
        <w:rPr>
          <w:rFonts w:ascii="Liberation Serif" w:hAnsi="Liberation Serif"/>
        </w:rPr>
      </w:pPr>
      <w:r>
        <w:rPr>
          <w:rFonts w:ascii="Liberation Serif" w:hAnsi="Liberation Serif"/>
          <w:color w:val="000000"/>
        </w:rPr>
        <w:t>Популяции животных, их характеристики. Одиночный и групповой образ жизни. Взаимосвязи животных между собой и с другими орга</w:t>
      </w:r>
      <w:r>
        <w:rPr>
          <w:rFonts w:ascii="Liberation Serif" w:hAnsi="Liberation Serif"/>
          <w:color w:val="000000"/>
        </w:rPr>
        <w:t>низмами. Пищевые связи в природном сообществе. Пищевые уровни, экологическая пирамида. Экосистема.</w:t>
      </w:r>
    </w:p>
    <w:p w:rsidR="00280E38" w:rsidRDefault="003F3F8E">
      <w:pPr>
        <w:ind w:firstLine="567"/>
        <w:jc w:val="both"/>
        <w:rPr>
          <w:rFonts w:ascii="Liberation Serif" w:hAnsi="Liberation Serif"/>
        </w:rPr>
      </w:pPr>
      <w:r>
        <w:rPr>
          <w:rFonts w:ascii="Liberation Serif" w:hAnsi="Liberation Serif"/>
          <w:color w:val="000000"/>
        </w:rPr>
        <w:t>Животный мир природных зон Земли. Основные закономерности распределения животных на планете. Фауна.</w:t>
      </w:r>
    </w:p>
    <w:p w:rsidR="00280E38" w:rsidRDefault="003F3F8E">
      <w:pPr>
        <w:widowControl/>
        <w:numPr>
          <w:ilvl w:val="0"/>
          <w:numId w:val="75"/>
        </w:numPr>
        <w:suppressAutoHyphens w:val="0"/>
        <w:ind w:left="0" w:firstLine="567"/>
        <w:jc w:val="both"/>
        <w:rPr>
          <w:rFonts w:ascii="Liberation Serif" w:hAnsi="Liberation Serif"/>
        </w:rPr>
      </w:pPr>
      <w:r>
        <w:rPr>
          <w:rFonts w:ascii="Liberation Serif" w:hAnsi="Liberation Serif"/>
          <w:b/>
          <w:color w:val="000000"/>
        </w:rPr>
        <w:t>Животные и человек</w:t>
      </w:r>
    </w:p>
    <w:p w:rsidR="00280E38" w:rsidRDefault="003F3F8E">
      <w:pPr>
        <w:ind w:firstLine="567"/>
        <w:jc w:val="both"/>
        <w:rPr>
          <w:rFonts w:ascii="Liberation Serif" w:hAnsi="Liberation Serif"/>
        </w:rPr>
      </w:pPr>
      <w:r>
        <w:rPr>
          <w:rFonts w:ascii="Liberation Serif" w:hAnsi="Liberation Serif"/>
          <w:color w:val="000000"/>
        </w:rPr>
        <w:t>Воздействие человека на животных в при</w:t>
      </w:r>
      <w:r>
        <w:rPr>
          <w:rFonts w:ascii="Liberation Serif" w:hAnsi="Liberation Serif"/>
          <w:color w:val="000000"/>
        </w:rPr>
        <w:t>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80E38" w:rsidRDefault="003F3F8E">
      <w:pPr>
        <w:ind w:firstLine="567"/>
        <w:jc w:val="both"/>
        <w:rPr>
          <w:rFonts w:ascii="Liberation Serif" w:hAnsi="Liberation Serif"/>
        </w:rPr>
      </w:pPr>
      <w:r>
        <w:rPr>
          <w:rFonts w:ascii="Liberation Serif" w:hAnsi="Liberation Serif"/>
          <w:color w:val="000000"/>
        </w:rPr>
        <w:t>Одомашнивание животных. Селекция, породы, искусственный отбор, дикие предки домашних животных. Значение</w:t>
      </w:r>
      <w:r>
        <w:rPr>
          <w:rFonts w:ascii="Liberation Serif" w:hAnsi="Liberation Serif"/>
          <w:color w:val="000000"/>
        </w:rPr>
        <w:t xml:space="preserve"> домашних животных в жизни человека. Животные сельскохозяйственных угодий. Методы борьбы с животными-вредителями.</w:t>
      </w:r>
    </w:p>
    <w:p w:rsidR="00280E38" w:rsidRDefault="003F3F8E">
      <w:pPr>
        <w:ind w:firstLine="567"/>
        <w:jc w:val="both"/>
        <w:rPr>
          <w:rFonts w:ascii="Liberation Serif" w:hAnsi="Liberation Serif"/>
        </w:rPr>
      </w:pPr>
      <w:r>
        <w:rPr>
          <w:rFonts w:ascii="Liberation Serif" w:hAnsi="Liberation Serif"/>
          <w:color w:val="000000"/>
        </w:rPr>
        <w:t>Город как особая искусственная среда, созданная человеком. Синантропные виды животных. Условия их обитания. Беспозвоночные и позвоночные живот</w:t>
      </w:r>
      <w:r>
        <w:rPr>
          <w:rFonts w:ascii="Liberation Serif" w:hAnsi="Liberation Serif"/>
          <w:color w:val="000000"/>
        </w:rPr>
        <w:t>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w:t>
      </w:r>
      <w:r>
        <w:rPr>
          <w:rFonts w:ascii="Liberation Serif" w:hAnsi="Liberation Serif"/>
          <w:color w:val="000000"/>
        </w:rPr>
        <w:t>ая книга России. Меры сохранения животного мира.</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9 КЛАСС</w:t>
      </w:r>
    </w:p>
    <w:p w:rsidR="00280E38" w:rsidRDefault="003F3F8E">
      <w:pPr>
        <w:widowControl/>
        <w:numPr>
          <w:ilvl w:val="0"/>
          <w:numId w:val="76"/>
        </w:numPr>
        <w:suppressAutoHyphens w:val="0"/>
        <w:ind w:left="0" w:firstLine="567"/>
        <w:jc w:val="both"/>
        <w:rPr>
          <w:rFonts w:ascii="Liberation Serif" w:hAnsi="Liberation Serif"/>
        </w:rPr>
      </w:pPr>
      <w:r>
        <w:rPr>
          <w:rFonts w:ascii="Liberation Serif" w:hAnsi="Liberation Serif"/>
          <w:b/>
          <w:color w:val="000000"/>
        </w:rPr>
        <w:t>Человек – биосоциальный вид</w:t>
      </w:r>
    </w:p>
    <w:p w:rsidR="00280E38" w:rsidRDefault="003F3F8E">
      <w:pPr>
        <w:ind w:firstLine="567"/>
        <w:jc w:val="both"/>
        <w:rPr>
          <w:rFonts w:ascii="Liberation Serif" w:hAnsi="Liberation Serif"/>
        </w:rPr>
      </w:pPr>
      <w:r>
        <w:rPr>
          <w:rFonts w:ascii="Liberation Serif" w:hAnsi="Liberation Serif"/>
          <w:color w:val="00000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w:t>
      </w:r>
      <w:r>
        <w:rPr>
          <w:rFonts w:ascii="Liberation Serif" w:hAnsi="Liberation Serif"/>
          <w:color w:val="000000"/>
        </w:rPr>
        <w:t>ля самопознания и сохранения здоровья. Особенности человека как биосоциального существа.</w:t>
      </w:r>
    </w:p>
    <w:p w:rsidR="00280E38" w:rsidRDefault="003F3F8E">
      <w:pPr>
        <w:ind w:firstLine="567"/>
        <w:jc w:val="both"/>
        <w:rPr>
          <w:rFonts w:ascii="Liberation Serif" w:hAnsi="Liberation Serif"/>
        </w:rPr>
      </w:pPr>
      <w:r>
        <w:rPr>
          <w:rFonts w:ascii="Liberation Serif" w:hAnsi="Liberation Serif"/>
          <w:color w:val="000000"/>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w:t>
      </w:r>
      <w:r>
        <w:rPr>
          <w:rFonts w:ascii="Liberation Serif" w:hAnsi="Liberation Serif"/>
          <w:color w:val="000000"/>
        </w:rPr>
        <w:t>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80E38" w:rsidRDefault="003F3F8E">
      <w:pPr>
        <w:widowControl/>
        <w:numPr>
          <w:ilvl w:val="0"/>
          <w:numId w:val="77"/>
        </w:numPr>
        <w:suppressAutoHyphens w:val="0"/>
        <w:ind w:left="0" w:firstLine="567"/>
        <w:jc w:val="both"/>
        <w:rPr>
          <w:rFonts w:ascii="Liberation Serif" w:hAnsi="Liberation Serif"/>
        </w:rPr>
      </w:pPr>
      <w:r>
        <w:rPr>
          <w:rFonts w:ascii="Liberation Serif" w:hAnsi="Liberation Serif"/>
          <w:b/>
          <w:color w:val="000000"/>
        </w:rPr>
        <w:t>Структура организма человека</w:t>
      </w:r>
    </w:p>
    <w:p w:rsidR="00280E38" w:rsidRDefault="003F3F8E">
      <w:pPr>
        <w:ind w:firstLine="567"/>
        <w:jc w:val="both"/>
        <w:rPr>
          <w:rFonts w:ascii="Liberation Serif" w:hAnsi="Liberation Serif"/>
        </w:rPr>
      </w:pPr>
      <w:r>
        <w:rPr>
          <w:rFonts w:ascii="Liberation Serif" w:hAnsi="Liberation Serif"/>
          <w:color w:val="000000"/>
        </w:rPr>
        <w:t>Строение и химический состав клетки. Об</w:t>
      </w:r>
      <w:r>
        <w:rPr>
          <w:rFonts w:ascii="Liberation Serif" w:hAnsi="Liberation Serif"/>
          <w:color w:val="000000"/>
        </w:rPr>
        <w:t>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w:t>
      </w:r>
      <w:r>
        <w:rPr>
          <w:rFonts w:ascii="Liberation Serif" w:hAnsi="Liberation Serif"/>
          <w:color w:val="000000"/>
        </w:rPr>
        <w:t>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микроскопического строения тканей (на готовых микропре</w:t>
      </w:r>
      <w:r>
        <w:rPr>
          <w:rFonts w:ascii="Liberation Serif" w:hAnsi="Liberation Serif"/>
          <w:color w:val="000000"/>
        </w:rPr>
        <w:t>паратах).</w:t>
      </w:r>
    </w:p>
    <w:p w:rsidR="00280E38" w:rsidRDefault="003F3F8E">
      <w:pPr>
        <w:ind w:firstLine="567"/>
        <w:jc w:val="both"/>
        <w:rPr>
          <w:rFonts w:ascii="Liberation Serif" w:hAnsi="Liberation Serif"/>
        </w:rPr>
      </w:pPr>
      <w:r>
        <w:rPr>
          <w:rFonts w:ascii="Liberation Serif" w:hAnsi="Liberation Serif"/>
          <w:color w:val="000000"/>
        </w:rPr>
        <w:t>Распознавание органов и систем органов человека (по таблицам).</w:t>
      </w:r>
    </w:p>
    <w:p w:rsidR="00280E38" w:rsidRDefault="003F3F8E">
      <w:pPr>
        <w:widowControl/>
        <w:numPr>
          <w:ilvl w:val="0"/>
          <w:numId w:val="78"/>
        </w:numPr>
        <w:suppressAutoHyphens w:val="0"/>
        <w:ind w:left="0" w:firstLine="567"/>
        <w:jc w:val="both"/>
        <w:rPr>
          <w:rFonts w:ascii="Liberation Serif" w:hAnsi="Liberation Serif"/>
        </w:rPr>
      </w:pPr>
      <w:r>
        <w:rPr>
          <w:rFonts w:ascii="Liberation Serif" w:hAnsi="Liberation Serif"/>
          <w:b/>
          <w:color w:val="000000"/>
        </w:rPr>
        <w:t>Нейрогуморальная регуляция</w:t>
      </w:r>
    </w:p>
    <w:p w:rsidR="00280E38" w:rsidRDefault="003F3F8E">
      <w:pPr>
        <w:ind w:firstLine="567"/>
        <w:jc w:val="both"/>
        <w:rPr>
          <w:rFonts w:ascii="Liberation Serif" w:hAnsi="Liberation Serif"/>
        </w:rPr>
      </w:pPr>
      <w:r>
        <w:rPr>
          <w:rFonts w:ascii="Liberation Serif" w:hAnsi="Liberation Serif"/>
          <w:color w:val="000000"/>
        </w:rPr>
        <w:t>Нервная система человека, её организация и значение. Нейроны, нервы, нервные узлы. Рефлекс. Рефлекторная дуга.</w:t>
      </w:r>
    </w:p>
    <w:p w:rsidR="00280E38" w:rsidRDefault="003F3F8E">
      <w:pPr>
        <w:ind w:firstLine="567"/>
        <w:jc w:val="both"/>
        <w:rPr>
          <w:rFonts w:ascii="Liberation Serif" w:hAnsi="Liberation Serif"/>
        </w:rPr>
      </w:pPr>
      <w:r>
        <w:rPr>
          <w:rFonts w:ascii="Liberation Serif" w:hAnsi="Liberation Serif"/>
          <w:color w:val="000000"/>
        </w:rPr>
        <w:t xml:space="preserve">Рецепторы. Двухнейронные и трёхнейронные </w:t>
      </w:r>
      <w:r>
        <w:rPr>
          <w:rFonts w:ascii="Liberation Serif" w:hAnsi="Liberation Serif"/>
          <w:color w:val="000000"/>
        </w:rPr>
        <w:t>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w:t>
      </w:r>
      <w:r>
        <w:rPr>
          <w:rFonts w:ascii="Liberation Serif" w:hAnsi="Liberation Serif"/>
          <w:color w:val="000000"/>
        </w:rPr>
        <w:t>. Вегетативная (автономная) нервная система. Нервная система как единое целое. Нарушения в работе нервной системы.</w:t>
      </w:r>
    </w:p>
    <w:p w:rsidR="00280E38" w:rsidRDefault="003F3F8E">
      <w:pPr>
        <w:ind w:firstLine="567"/>
        <w:jc w:val="both"/>
        <w:rPr>
          <w:rFonts w:ascii="Liberation Serif" w:hAnsi="Liberation Serif"/>
        </w:rPr>
      </w:pPr>
      <w:r>
        <w:rPr>
          <w:rFonts w:ascii="Liberation Serif" w:hAnsi="Liberation Serif"/>
          <w:color w:val="000000"/>
        </w:rPr>
        <w:t>Гуморальная регуляция функций. Эндокринная система. Железы внутренней секреции. Железы смешанной секреции. Гормоны, их роль в регуляции физио</w:t>
      </w:r>
      <w:r>
        <w:rPr>
          <w:rFonts w:ascii="Liberation Serif" w:hAnsi="Liberation Serif"/>
          <w:color w:val="000000"/>
        </w:rPr>
        <w:t>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головного мозга человека (по муляжам).</w:t>
      </w:r>
    </w:p>
    <w:p w:rsidR="00280E38" w:rsidRDefault="003F3F8E">
      <w:pPr>
        <w:ind w:firstLine="567"/>
        <w:jc w:val="both"/>
        <w:rPr>
          <w:rFonts w:ascii="Liberation Serif" w:hAnsi="Liberation Serif"/>
        </w:rPr>
      </w:pPr>
      <w:r>
        <w:rPr>
          <w:rFonts w:ascii="Liberation Serif" w:hAnsi="Liberation Serif"/>
          <w:color w:val="000000"/>
        </w:rPr>
        <w:t>Изучение изменения</w:t>
      </w:r>
      <w:r>
        <w:rPr>
          <w:rFonts w:ascii="Liberation Serif" w:hAnsi="Liberation Serif"/>
          <w:color w:val="000000"/>
        </w:rPr>
        <w:t xml:space="preserve"> размера зрачка в зависимости от освещённости.</w:t>
      </w:r>
    </w:p>
    <w:p w:rsidR="00280E38" w:rsidRDefault="003F3F8E">
      <w:pPr>
        <w:widowControl/>
        <w:numPr>
          <w:ilvl w:val="0"/>
          <w:numId w:val="79"/>
        </w:numPr>
        <w:suppressAutoHyphens w:val="0"/>
        <w:ind w:left="0" w:firstLine="567"/>
        <w:jc w:val="both"/>
        <w:rPr>
          <w:rFonts w:ascii="Liberation Serif" w:hAnsi="Liberation Serif"/>
        </w:rPr>
      </w:pPr>
      <w:r>
        <w:rPr>
          <w:rFonts w:ascii="Liberation Serif" w:hAnsi="Liberation Serif"/>
          <w:b/>
          <w:color w:val="000000"/>
        </w:rPr>
        <w:t>Опора и движение</w:t>
      </w:r>
    </w:p>
    <w:p w:rsidR="00280E38" w:rsidRDefault="003F3F8E">
      <w:pPr>
        <w:ind w:firstLine="567"/>
        <w:jc w:val="both"/>
        <w:rPr>
          <w:rFonts w:ascii="Liberation Serif" w:hAnsi="Liberation Serif"/>
        </w:rPr>
      </w:pPr>
      <w:r>
        <w:rPr>
          <w:rFonts w:ascii="Liberation Serif" w:hAnsi="Liberation Serif"/>
          <w:color w:val="00000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w:t>
      </w:r>
      <w:r>
        <w:rPr>
          <w:rFonts w:ascii="Liberation Serif" w:hAnsi="Liberation Serif"/>
          <w:color w:val="000000"/>
        </w:rPr>
        <w:t>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80E38" w:rsidRDefault="003F3F8E">
      <w:pPr>
        <w:ind w:firstLine="567"/>
        <w:jc w:val="both"/>
        <w:rPr>
          <w:rFonts w:ascii="Liberation Serif" w:hAnsi="Liberation Serif"/>
        </w:rPr>
      </w:pPr>
      <w:r>
        <w:rPr>
          <w:rFonts w:ascii="Liberation Serif" w:hAnsi="Liberation Serif"/>
          <w:color w:val="000000"/>
        </w:rPr>
        <w:t xml:space="preserve">Мышечная система. Строение и функции скелетных мышц. Работа мышц: статическая и динамическая, мышцы сгибатели </w:t>
      </w:r>
      <w:r>
        <w:rPr>
          <w:rFonts w:ascii="Liberation Serif" w:hAnsi="Liberation Serif"/>
          <w:color w:val="000000"/>
        </w:rPr>
        <w:t>и разгибатели. Утомление мышц. Гиподинамия. Роль двигательной активности в сохранении здоровья.</w:t>
      </w:r>
    </w:p>
    <w:p w:rsidR="00280E38" w:rsidRDefault="003F3F8E">
      <w:pPr>
        <w:ind w:firstLine="567"/>
        <w:jc w:val="both"/>
        <w:rPr>
          <w:rFonts w:ascii="Liberation Serif" w:hAnsi="Liberation Serif"/>
        </w:rPr>
      </w:pPr>
      <w:r>
        <w:rPr>
          <w:rFonts w:ascii="Liberation Serif" w:hAnsi="Liberation Serif"/>
          <w:color w:val="00000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w:t>
      </w:r>
      <w:r>
        <w:rPr>
          <w:rFonts w:ascii="Liberation Serif" w:hAnsi="Liberation Serif"/>
          <w:color w:val="000000"/>
        </w:rPr>
        <w:t>. Профилактика травматизма. Первая помощь при травмах опорно-двигательного аппарата.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свойств кости.</w:t>
      </w:r>
    </w:p>
    <w:p w:rsidR="00280E38" w:rsidRDefault="003F3F8E">
      <w:pPr>
        <w:ind w:firstLine="567"/>
        <w:jc w:val="both"/>
        <w:rPr>
          <w:rFonts w:ascii="Liberation Serif" w:hAnsi="Liberation Serif"/>
        </w:rPr>
      </w:pPr>
      <w:r>
        <w:rPr>
          <w:rFonts w:ascii="Liberation Serif" w:hAnsi="Liberation Serif"/>
          <w:color w:val="000000"/>
        </w:rPr>
        <w:t>Изучение строения костей (на муляжах).</w:t>
      </w:r>
    </w:p>
    <w:p w:rsidR="00280E38" w:rsidRDefault="003F3F8E">
      <w:pPr>
        <w:ind w:firstLine="567"/>
        <w:jc w:val="both"/>
        <w:rPr>
          <w:rFonts w:ascii="Liberation Serif" w:hAnsi="Liberation Serif"/>
        </w:rPr>
      </w:pPr>
      <w:r>
        <w:rPr>
          <w:rFonts w:ascii="Liberation Serif" w:hAnsi="Liberation Serif"/>
          <w:color w:val="000000"/>
        </w:rPr>
        <w:t xml:space="preserve">Изучение строения позвонков (на муляжах). </w:t>
      </w:r>
    </w:p>
    <w:p w:rsidR="00280E38" w:rsidRDefault="003F3F8E">
      <w:pPr>
        <w:ind w:firstLine="567"/>
        <w:jc w:val="both"/>
        <w:rPr>
          <w:rFonts w:ascii="Liberation Serif" w:hAnsi="Liberation Serif"/>
        </w:rPr>
      </w:pPr>
      <w:r>
        <w:rPr>
          <w:rFonts w:ascii="Liberation Serif" w:hAnsi="Liberation Serif"/>
          <w:color w:val="000000"/>
        </w:rPr>
        <w:t xml:space="preserve">Определение гибкости </w:t>
      </w:r>
      <w:r>
        <w:rPr>
          <w:rFonts w:ascii="Liberation Serif" w:hAnsi="Liberation Serif"/>
          <w:color w:val="000000"/>
        </w:rPr>
        <w:t>позвоночника.</w:t>
      </w:r>
    </w:p>
    <w:p w:rsidR="00280E38" w:rsidRDefault="003F3F8E">
      <w:pPr>
        <w:ind w:firstLine="567"/>
        <w:jc w:val="both"/>
        <w:rPr>
          <w:rFonts w:ascii="Liberation Serif" w:hAnsi="Liberation Serif"/>
        </w:rPr>
      </w:pPr>
      <w:r>
        <w:rPr>
          <w:rFonts w:ascii="Liberation Serif" w:hAnsi="Liberation Serif"/>
          <w:color w:val="000000"/>
        </w:rPr>
        <w:t>Измерение массы и роста своего организма.</w:t>
      </w:r>
    </w:p>
    <w:p w:rsidR="00280E38" w:rsidRDefault="003F3F8E">
      <w:pPr>
        <w:ind w:firstLine="567"/>
        <w:jc w:val="both"/>
        <w:rPr>
          <w:rFonts w:ascii="Liberation Serif" w:hAnsi="Liberation Serif"/>
        </w:rPr>
      </w:pPr>
      <w:r>
        <w:rPr>
          <w:rFonts w:ascii="Liberation Serif" w:hAnsi="Liberation Serif"/>
          <w:color w:val="000000"/>
        </w:rPr>
        <w:t>Изучение влияния статической и динамической нагрузки на утомление мышц.</w:t>
      </w:r>
    </w:p>
    <w:p w:rsidR="00280E38" w:rsidRDefault="003F3F8E">
      <w:pPr>
        <w:ind w:firstLine="567"/>
        <w:jc w:val="both"/>
        <w:rPr>
          <w:rFonts w:ascii="Liberation Serif" w:hAnsi="Liberation Serif"/>
        </w:rPr>
      </w:pPr>
      <w:r>
        <w:rPr>
          <w:rFonts w:ascii="Liberation Serif" w:hAnsi="Liberation Serif"/>
          <w:color w:val="000000"/>
        </w:rPr>
        <w:t>Выявление нарушения осанки.</w:t>
      </w:r>
    </w:p>
    <w:p w:rsidR="00280E38" w:rsidRDefault="003F3F8E">
      <w:pPr>
        <w:ind w:firstLine="567"/>
        <w:jc w:val="both"/>
        <w:rPr>
          <w:rFonts w:ascii="Liberation Serif" w:hAnsi="Liberation Serif"/>
        </w:rPr>
      </w:pPr>
      <w:r>
        <w:rPr>
          <w:rFonts w:ascii="Liberation Serif" w:hAnsi="Liberation Serif"/>
          <w:color w:val="000000"/>
        </w:rPr>
        <w:t>Определение признаков плоскостопия.</w:t>
      </w:r>
    </w:p>
    <w:p w:rsidR="00280E38" w:rsidRDefault="003F3F8E">
      <w:pPr>
        <w:ind w:firstLine="567"/>
        <w:jc w:val="both"/>
        <w:rPr>
          <w:rFonts w:ascii="Liberation Serif" w:hAnsi="Liberation Serif"/>
        </w:rPr>
      </w:pPr>
      <w:r>
        <w:rPr>
          <w:rFonts w:ascii="Liberation Serif" w:hAnsi="Liberation Serif"/>
          <w:color w:val="000000"/>
        </w:rPr>
        <w:t>Оказание первой помощи при повреждении скелета и мышц.</w:t>
      </w:r>
    </w:p>
    <w:p w:rsidR="00280E38" w:rsidRDefault="003F3F8E">
      <w:pPr>
        <w:widowControl/>
        <w:numPr>
          <w:ilvl w:val="0"/>
          <w:numId w:val="80"/>
        </w:numPr>
        <w:suppressAutoHyphens w:val="0"/>
        <w:ind w:left="0" w:firstLine="567"/>
        <w:jc w:val="both"/>
        <w:rPr>
          <w:rFonts w:ascii="Liberation Serif" w:hAnsi="Liberation Serif"/>
        </w:rPr>
      </w:pPr>
      <w:r>
        <w:rPr>
          <w:rFonts w:ascii="Liberation Serif" w:hAnsi="Liberation Serif"/>
          <w:b/>
          <w:color w:val="000000"/>
        </w:rPr>
        <w:t>Внутрення</w:t>
      </w:r>
      <w:r>
        <w:rPr>
          <w:rFonts w:ascii="Liberation Serif" w:hAnsi="Liberation Serif"/>
          <w:b/>
          <w:color w:val="000000"/>
        </w:rPr>
        <w:t>я среда организма</w:t>
      </w:r>
    </w:p>
    <w:p w:rsidR="00280E38" w:rsidRDefault="003F3F8E">
      <w:pPr>
        <w:ind w:firstLine="567"/>
        <w:jc w:val="both"/>
        <w:rPr>
          <w:rFonts w:ascii="Liberation Serif" w:hAnsi="Liberation Serif"/>
        </w:rPr>
      </w:pPr>
      <w:r>
        <w:rPr>
          <w:rFonts w:ascii="Liberation Serif" w:hAnsi="Liberation Serif"/>
          <w:color w:val="000000"/>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w:t>
      </w:r>
      <w:r>
        <w:rPr>
          <w:rFonts w:ascii="Liberation Serif" w:hAnsi="Liberation Serif"/>
          <w:color w:val="000000"/>
        </w:rPr>
        <w:t>Группы крови. Резус-фактор. Переливание крови. Донорство.</w:t>
      </w:r>
    </w:p>
    <w:p w:rsidR="00280E38" w:rsidRDefault="003F3F8E">
      <w:pPr>
        <w:ind w:firstLine="567"/>
        <w:jc w:val="both"/>
        <w:rPr>
          <w:rFonts w:ascii="Liberation Serif" w:hAnsi="Liberation Serif"/>
        </w:rPr>
      </w:pPr>
      <w:r>
        <w:rPr>
          <w:rFonts w:ascii="Liberation Serif" w:hAnsi="Liberation Serif"/>
          <w:color w:val="00000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w:t>
      </w:r>
      <w:r>
        <w:rPr>
          <w:rFonts w:ascii="Liberation Serif" w:hAnsi="Liberation Serif"/>
          <w:color w:val="000000"/>
        </w:rPr>
        <w:t>вая железа, лимфатические узлы. Вакцины и лечебные сыворотки. Значение работ Л. Пастера и И.И. Мечникова по изучению иммунитета.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микроскопического строения крови человека и лягушки (сравнение) на готовых микропр</w:t>
      </w:r>
      <w:r>
        <w:rPr>
          <w:rFonts w:ascii="Liberation Serif" w:hAnsi="Liberation Serif"/>
          <w:color w:val="000000"/>
        </w:rPr>
        <w:t>епаратах.</w:t>
      </w:r>
    </w:p>
    <w:p w:rsidR="00280E38" w:rsidRDefault="003F3F8E">
      <w:pPr>
        <w:widowControl/>
        <w:numPr>
          <w:ilvl w:val="0"/>
          <w:numId w:val="81"/>
        </w:numPr>
        <w:suppressAutoHyphens w:val="0"/>
        <w:ind w:left="0" w:firstLine="567"/>
        <w:jc w:val="both"/>
        <w:rPr>
          <w:rFonts w:ascii="Liberation Serif" w:hAnsi="Liberation Serif"/>
        </w:rPr>
      </w:pPr>
      <w:r>
        <w:rPr>
          <w:rFonts w:ascii="Liberation Serif" w:hAnsi="Liberation Serif"/>
          <w:b/>
          <w:color w:val="000000"/>
        </w:rPr>
        <w:t>Кровообращение</w:t>
      </w:r>
    </w:p>
    <w:p w:rsidR="00280E38" w:rsidRDefault="003F3F8E">
      <w:pPr>
        <w:ind w:firstLine="567"/>
        <w:jc w:val="both"/>
        <w:rPr>
          <w:rFonts w:ascii="Liberation Serif" w:hAnsi="Liberation Serif"/>
        </w:rPr>
      </w:pPr>
      <w:r>
        <w:rPr>
          <w:rFonts w:ascii="Liberation Serif" w:hAnsi="Liberation Serif"/>
          <w:color w:val="00000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w:t>
      </w:r>
      <w:r>
        <w:rPr>
          <w:rFonts w:ascii="Liberation Serif" w:hAnsi="Liberation Serif"/>
          <w:color w:val="000000"/>
        </w:rPr>
        <w:t xml:space="preserve"> сердца и сосудов. Гигиена сердечно-сосудистой системы. Профилактика сердечно-сосудистых заболеваний. Первая помощь при кровотечениях.</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Измерение кровяного давления.</w:t>
      </w:r>
    </w:p>
    <w:p w:rsidR="00280E38" w:rsidRDefault="003F3F8E">
      <w:pPr>
        <w:ind w:firstLine="567"/>
        <w:jc w:val="both"/>
        <w:rPr>
          <w:rFonts w:ascii="Liberation Serif" w:hAnsi="Liberation Serif"/>
        </w:rPr>
      </w:pPr>
      <w:r>
        <w:rPr>
          <w:rFonts w:ascii="Liberation Serif" w:hAnsi="Liberation Serif"/>
          <w:color w:val="000000"/>
        </w:rPr>
        <w:t>Определение пульса и числа сердечных сокращений в покое</w:t>
      </w:r>
      <w:r>
        <w:rPr>
          <w:rFonts w:ascii="Liberation Serif" w:hAnsi="Liberation Serif"/>
          <w:color w:val="000000"/>
        </w:rPr>
        <w:t xml:space="preserve"> и после дозированных физических нагрузок у человека.</w:t>
      </w:r>
    </w:p>
    <w:p w:rsidR="00280E38" w:rsidRDefault="003F3F8E">
      <w:pPr>
        <w:ind w:firstLine="567"/>
        <w:jc w:val="both"/>
        <w:rPr>
          <w:rFonts w:ascii="Liberation Serif" w:hAnsi="Liberation Serif"/>
        </w:rPr>
      </w:pPr>
      <w:r>
        <w:rPr>
          <w:rFonts w:ascii="Liberation Serif" w:hAnsi="Liberation Serif"/>
          <w:color w:val="000000"/>
        </w:rPr>
        <w:t>Первая помощь при кровотечениях.</w:t>
      </w:r>
    </w:p>
    <w:p w:rsidR="00280E38" w:rsidRDefault="003F3F8E">
      <w:pPr>
        <w:widowControl/>
        <w:numPr>
          <w:ilvl w:val="0"/>
          <w:numId w:val="82"/>
        </w:numPr>
        <w:suppressAutoHyphens w:val="0"/>
        <w:ind w:left="0" w:firstLine="567"/>
        <w:jc w:val="both"/>
        <w:rPr>
          <w:rFonts w:ascii="Liberation Serif" w:hAnsi="Liberation Serif"/>
        </w:rPr>
      </w:pPr>
      <w:r>
        <w:rPr>
          <w:rFonts w:ascii="Liberation Serif" w:hAnsi="Liberation Serif"/>
          <w:b/>
          <w:color w:val="000000"/>
        </w:rPr>
        <w:t>Дыхание</w:t>
      </w:r>
    </w:p>
    <w:p w:rsidR="00280E38" w:rsidRDefault="003F3F8E">
      <w:pPr>
        <w:ind w:firstLine="567"/>
        <w:jc w:val="both"/>
        <w:rPr>
          <w:rFonts w:ascii="Liberation Serif" w:hAnsi="Liberation Serif"/>
        </w:rPr>
      </w:pPr>
      <w:r>
        <w:rPr>
          <w:rFonts w:ascii="Liberation Serif" w:hAnsi="Liberation Serif"/>
          <w:color w:val="000000"/>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w:t>
      </w:r>
      <w:r>
        <w:rPr>
          <w:rFonts w:ascii="Liberation Serif" w:hAnsi="Liberation Serif"/>
          <w:color w:val="000000"/>
        </w:rPr>
        <w:t>дыхания. Дыхательные движения. Регуляция дыхания.</w:t>
      </w:r>
    </w:p>
    <w:p w:rsidR="00280E38" w:rsidRDefault="003F3F8E">
      <w:pPr>
        <w:ind w:firstLine="567"/>
        <w:jc w:val="both"/>
        <w:rPr>
          <w:rFonts w:ascii="Liberation Serif" w:hAnsi="Liberation Serif"/>
        </w:rPr>
      </w:pPr>
      <w:r>
        <w:rPr>
          <w:rFonts w:ascii="Liberation Serif" w:hAnsi="Liberation Serif"/>
          <w:color w:val="00000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w:t>
      </w:r>
      <w:r>
        <w:rPr>
          <w:rFonts w:ascii="Liberation Serif" w:hAnsi="Liberation Serif"/>
          <w:color w:val="000000"/>
        </w:rPr>
        <w:t>ие первой помощи при поражении органов дыхания.</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 xml:space="preserve">Измерение обхвата грудной клетки в состоянии вдоха и выдоха. </w:t>
      </w:r>
    </w:p>
    <w:p w:rsidR="00280E38" w:rsidRDefault="003F3F8E">
      <w:pPr>
        <w:ind w:firstLine="567"/>
        <w:jc w:val="both"/>
        <w:rPr>
          <w:rFonts w:ascii="Liberation Serif" w:hAnsi="Liberation Serif"/>
        </w:rPr>
      </w:pPr>
      <w:r>
        <w:rPr>
          <w:rFonts w:ascii="Liberation Serif" w:hAnsi="Liberation Serif"/>
          <w:color w:val="000000"/>
        </w:rPr>
        <w:t>Определение частоты дыхания. Влияние различных факторов на частоту дыхания.</w:t>
      </w:r>
    </w:p>
    <w:p w:rsidR="00280E38" w:rsidRDefault="003F3F8E">
      <w:pPr>
        <w:widowControl/>
        <w:numPr>
          <w:ilvl w:val="0"/>
          <w:numId w:val="83"/>
        </w:numPr>
        <w:suppressAutoHyphens w:val="0"/>
        <w:ind w:left="0" w:firstLine="567"/>
        <w:jc w:val="both"/>
        <w:rPr>
          <w:rFonts w:ascii="Liberation Serif" w:hAnsi="Liberation Serif"/>
        </w:rPr>
      </w:pPr>
      <w:r>
        <w:rPr>
          <w:rFonts w:ascii="Liberation Serif" w:hAnsi="Liberation Serif"/>
          <w:b/>
          <w:color w:val="000000"/>
        </w:rPr>
        <w:t>Питание и пищеварение</w:t>
      </w:r>
    </w:p>
    <w:p w:rsidR="00280E38" w:rsidRDefault="003F3F8E">
      <w:pPr>
        <w:ind w:firstLine="567"/>
        <w:jc w:val="both"/>
        <w:rPr>
          <w:rFonts w:ascii="Liberation Serif" w:hAnsi="Liberation Serif"/>
        </w:rPr>
      </w:pPr>
      <w:r>
        <w:rPr>
          <w:rFonts w:ascii="Liberation Serif" w:hAnsi="Liberation Serif"/>
          <w:color w:val="000000"/>
        </w:rPr>
        <w:t xml:space="preserve">Питательные </w:t>
      </w:r>
      <w:r>
        <w:rPr>
          <w:rFonts w:ascii="Liberation Serif" w:hAnsi="Liberation Serif"/>
          <w:color w:val="000000"/>
        </w:rPr>
        <w:t>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w:t>
      </w:r>
      <w:r>
        <w:rPr>
          <w:rFonts w:ascii="Liberation Serif" w:hAnsi="Liberation Serif"/>
          <w:color w:val="000000"/>
        </w:rPr>
        <w:t>ние питательных веществ. Всасывание воды. Пищеварительные железы: печень и поджелудочная железа, их роль в пищеварении.</w:t>
      </w:r>
    </w:p>
    <w:p w:rsidR="00280E38" w:rsidRDefault="003F3F8E">
      <w:pPr>
        <w:ind w:firstLine="567"/>
        <w:jc w:val="both"/>
        <w:rPr>
          <w:rFonts w:ascii="Liberation Serif" w:hAnsi="Liberation Serif"/>
        </w:rPr>
      </w:pPr>
      <w:r>
        <w:rPr>
          <w:rFonts w:ascii="Liberation Serif" w:hAnsi="Liberation Serif"/>
          <w:color w:val="000000"/>
        </w:rPr>
        <w:t>Микробиом человека – совокупность микроорганизмов, населяющих организм человека. Регуляция пищеварения. Методы изучения органов пищеваре</w:t>
      </w:r>
      <w:r>
        <w:rPr>
          <w:rFonts w:ascii="Liberation Serif" w:hAnsi="Liberation Serif"/>
          <w:color w:val="000000"/>
        </w:rPr>
        <w:t>ния. Работы И.П. Павлова.</w:t>
      </w:r>
    </w:p>
    <w:p w:rsidR="00280E38" w:rsidRDefault="003F3F8E">
      <w:pPr>
        <w:ind w:firstLine="567"/>
        <w:jc w:val="both"/>
        <w:rPr>
          <w:rFonts w:ascii="Liberation Serif" w:hAnsi="Liberation Serif"/>
        </w:rPr>
      </w:pPr>
      <w:r>
        <w:rPr>
          <w:rFonts w:ascii="Liberation Serif" w:hAnsi="Liberation Serif"/>
          <w:color w:val="000000"/>
        </w:rPr>
        <w:t>Гигиена питания. Предупреждение глистных и желудочно-кишечных заболеваний, пищевых отравлений. Влияние курения и алкоголя на пищеварение.</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действия ферментов слюны на крахмал.</w:t>
      </w:r>
    </w:p>
    <w:p w:rsidR="00280E38" w:rsidRDefault="003F3F8E">
      <w:pPr>
        <w:ind w:firstLine="567"/>
        <w:jc w:val="both"/>
        <w:rPr>
          <w:rFonts w:ascii="Liberation Serif" w:hAnsi="Liberation Serif"/>
        </w:rPr>
      </w:pPr>
      <w:r>
        <w:rPr>
          <w:rFonts w:ascii="Liberation Serif" w:hAnsi="Liberation Serif"/>
          <w:color w:val="000000"/>
        </w:rPr>
        <w:t>Наблюдение действия желудочного сока на белки.</w:t>
      </w:r>
    </w:p>
    <w:p w:rsidR="00280E38" w:rsidRDefault="003F3F8E">
      <w:pPr>
        <w:widowControl/>
        <w:numPr>
          <w:ilvl w:val="0"/>
          <w:numId w:val="84"/>
        </w:numPr>
        <w:suppressAutoHyphens w:val="0"/>
        <w:ind w:left="0" w:firstLine="567"/>
        <w:jc w:val="both"/>
        <w:rPr>
          <w:rFonts w:ascii="Liberation Serif" w:hAnsi="Liberation Serif"/>
        </w:rPr>
      </w:pPr>
      <w:r>
        <w:rPr>
          <w:rFonts w:ascii="Liberation Serif" w:hAnsi="Liberation Serif"/>
          <w:b/>
          <w:color w:val="000000"/>
        </w:rPr>
        <w:t>Обмен веществ и превращение энергии</w:t>
      </w:r>
    </w:p>
    <w:p w:rsidR="00280E38" w:rsidRDefault="003F3F8E">
      <w:pPr>
        <w:ind w:firstLine="567"/>
        <w:jc w:val="both"/>
        <w:rPr>
          <w:rFonts w:ascii="Liberation Serif" w:hAnsi="Liberation Serif"/>
        </w:rPr>
      </w:pPr>
      <w:r>
        <w:rPr>
          <w:rFonts w:ascii="Liberation Serif" w:hAnsi="Liberation Serif"/>
          <w:color w:val="00000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w:t>
      </w:r>
      <w:r>
        <w:rPr>
          <w:rFonts w:ascii="Liberation Serif" w:hAnsi="Liberation Serif"/>
          <w:color w:val="000000"/>
        </w:rPr>
        <w:t>егуляция обмена веществ и превращения энергии.</w:t>
      </w:r>
    </w:p>
    <w:p w:rsidR="00280E38" w:rsidRDefault="003F3F8E">
      <w:pPr>
        <w:ind w:firstLine="567"/>
        <w:jc w:val="both"/>
        <w:rPr>
          <w:rFonts w:ascii="Liberation Serif" w:hAnsi="Liberation Serif"/>
        </w:rPr>
      </w:pPr>
      <w:r>
        <w:rPr>
          <w:rFonts w:ascii="Liberation Serif" w:hAnsi="Liberation Serif"/>
          <w:color w:val="00000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80E38" w:rsidRDefault="003F3F8E">
      <w:pPr>
        <w:ind w:firstLine="567"/>
        <w:jc w:val="both"/>
        <w:rPr>
          <w:rFonts w:ascii="Liberation Serif" w:hAnsi="Liberation Serif"/>
        </w:rPr>
      </w:pPr>
      <w:r>
        <w:rPr>
          <w:rFonts w:ascii="Liberation Serif" w:hAnsi="Liberation Serif"/>
          <w:color w:val="000000"/>
        </w:rPr>
        <w:t>Нормы и режим питания. Рациональное питание – фактор ук</w:t>
      </w:r>
      <w:r>
        <w:rPr>
          <w:rFonts w:ascii="Liberation Serif" w:hAnsi="Liberation Serif"/>
          <w:color w:val="000000"/>
        </w:rPr>
        <w:t>репления здоровья. Нарушение обмена веществ.</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состава продуктов питания.</w:t>
      </w:r>
    </w:p>
    <w:p w:rsidR="00280E38" w:rsidRDefault="003F3F8E">
      <w:pPr>
        <w:ind w:firstLine="567"/>
        <w:jc w:val="both"/>
        <w:rPr>
          <w:rFonts w:ascii="Liberation Serif" w:hAnsi="Liberation Serif"/>
        </w:rPr>
      </w:pPr>
      <w:r>
        <w:rPr>
          <w:rFonts w:ascii="Liberation Serif" w:hAnsi="Liberation Serif"/>
          <w:color w:val="000000"/>
        </w:rPr>
        <w:t>Составление меню в зависимости от калорийности пищи.</w:t>
      </w:r>
    </w:p>
    <w:p w:rsidR="00280E38" w:rsidRDefault="003F3F8E">
      <w:pPr>
        <w:ind w:firstLine="567"/>
        <w:jc w:val="both"/>
        <w:rPr>
          <w:rFonts w:ascii="Liberation Serif" w:hAnsi="Liberation Serif"/>
        </w:rPr>
      </w:pPr>
      <w:r>
        <w:rPr>
          <w:rFonts w:ascii="Liberation Serif" w:hAnsi="Liberation Serif"/>
          <w:color w:val="000000"/>
        </w:rPr>
        <w:t>Способы сохранения витаминов в пищевых продуктах.</w:t>
      </w:r>
    </w:p>
    <w:p w:rsidR="00280E38" w:rsidRDefault="003F3F8E">
      <w:pPr>
        <w:widowControl/>
        <w:numPr>
          <w:ilvl w:val="0"/>
          <w:numId w:val="85"/>
        </w:numPr>
        <w:suppressAutoHyphens w:val="0"/>
        <w:ind w:left="0" w:firstLine="567"/>
        <w:jc w:val="both"/>
        <w:rPr>
          <w:rFonts w:ascii="Liberation Serif" w:hAnsi="Liberation Serif"/>
        </w:rPr>
      </w:pPr>
      <w:r>
        <w:rPr>
          <w:rFonts w:ascii="Liberation Serif" w:hAnsi="Liberation Serif"/>
          <w:b/>
          <w:color w:val="000000"/>
        </w:rPr>
        <w:t>Кожа</w:t>
      </w:r>
    </w:p>
    <w:p w:rsidR="00280E38" w:rsidRDefault="003F3F8E">
      <w:pPr>
        <w:ind w:firstLine="567"/>
        <w:jc w:val="both"/>
        <w:rPr>
          <w:rFonts w:ascii="Liberation Serif" w:hAnsi="Liberation Serif"/>
        </w:rPr>
      </w:pPr>
      <w:r>
        <w:rPr>
          <w:rFonts w:ascii="Liberation Serif" w:hAnsi="Liberation Serif"/>
          <w:color w:val="000000"/>
        </w:rPr>
        <w:t>Строение и функции кожи. Ко</w:t>
      </w:r>
      <w:r>
        <w:rPr>
          <w:rFonts w:ascii="Liberation Serif" w:hAnsi="Liberation Serif"/>
          <w:color w:val="000000"/>
        </w:rPr>
        <w:t>жа и её производные. Кожа и терморегуляция. Влияние на кожу факторов окружающей среды.</w:t>
      </w:r>
    </w:p>
    <w:p w:rsidR="00280E38" w:rsidRDefault="003F3F8E">
      <w:pPr>
        <w:ind w:firstLine="567"/>
        <w:jc w:val="both"/>
        <w:rPr>
          <w:rFonts w:ascii="Liberation Serif" w:hAnsi="Liberation Serif"/>
        </w:rPr>
      </w:pPr>
      <w:r>
        <w:rPr>
          <w:rFonts w:ascii="Liberation Serif" w:hAnsi="Liberation Serif"/>
          <w:color w:val="00000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w:t>
      </w:r>
      <w:r>
        <w:rPr>
          <w:rFonts w:ascii="Liberation Serif" w:hAnsi="Liberation Serif"/>
          <w:color w:val="000000"/>
        </w:rPr>
        <w:t>ая помощь при тепловом и солнечном ударах, ожогах и обморожениях.</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Исследование с помощью лупы тыльной и ладонной стороны кисти.</w:t>
      </w:r>
    </w:p>
    <w:p w:rsidR="00280E38" w:rsidRDefault="003F3F8E">
      <w:pPr>
        <w:ind w:firstLine="567"/>
        <w:jc w:val="both"/>
        <w:rPr>
          <w:rFonts w:ascii="Liberation Serif" w:hAnsi="Liberation Serif"/>
        </w:rPr>
      </w:pPr>
      <w:r>
        <w:rPr>
          <w:rFonts w:ascii="Liberation Serif" w:hAnsi="Liberation Serif"/>
          <w:color w:val="000000"/>
        </w:rPr>
        <w:t>Определение жирности различных участков кожи лица.</w:t>
      </w:r>
    </w:p>
    <w:p w:rsidR="00280E38" w:rsidRDefault="003F3F8E">
      <w:pPr>
        <w:ind w:firstLine="567"/>
        <w:jc w:val="both"/>
        <w:rPr>
          <w:rFonts w:ascii="Liberation Serif" w:hAnsi="Liberation Serif"/>
        </w:rPr>
      </w:pPr>
      <w:r>
        <w:rPr>
          <w:rFonts w:ascii="Liberation Serif" w:hAnsi="Liberation Serif"/>
          <w:color w:val="000000"/>
        </w:rPr>
        <w:t xml:space="preserve">Описание мер по уходу за кожей лица и </w:t>
      </w:r>
      <w:r>
        <w:rPr>
          <w:rFonts w:ascii="Liberation Serif" w:hAnsi="Liberation Serif"/>
          <w:color w:val="000000"/>
        </w:rPr>
        <w:t>волосами в зависимости от типа кожи.</w:t>
      </w:r>
    </w:p>
    <w:p w:rsidR="00280E38" w:rsidRDefault="003F3F8E">
      <w:pPr>
        <w:ind w:firstLine="567"/>
        <w:jc w:val="both"/>
        <w:rPr>
          <w:rFonts w:ascii="Liberation Serif" w:hAnsi="Liberation Serif"/>
        </w:rPr>
      </w:pPr>
      <w:r>
        <w:rPr>
          <w:rFonts w:ascii="Liberation Serif" w:hAnsi="Liberation Serif"/>
          <w:color w:val="000000"/>
        </w:rPr>
        <w:t>Описание основных гигиенических требований к одежде и обуви.</w:t>
      </w:r>
    </w:p>
    <w:p w:rsidR="00280E38" w:rsidRDefault="003F3F8E">
      <w:pPr>
        <w:widowControl/>
        <w:numPr>
          <w:ilvl w:val="0"/>
          <w:numId w:val="86"/>
        </w:numPr>
        <w:suppressAutoHyphens w:val="0"/>
        <w:ind w:left="0" w:firstLine="567"/>
        <w:jc w:val="both"/>
        <w:rPr>
          <w:rFonts w:ascii="Liberation Serif" w:hAnsi="Liberation Serif"/>
        </w:rPr>
      </w:pPr>
      <w:r>
        <w:rPr>
          <w:rFonts w:ascii="Liberation Serif" w:hAnsi="Liberation Serif"/>
          <w:b/>
          <w:color w:val="000000"/>
        </w:rPr>
        <w:t>Выделение</w:t>
      </w:r>
    </w:p>
    <w:p w:rsidR="00280E38" w:rsidRDefault="003F3F8E">
      <w:pPr>
        <w:ind w:firstLine="567"/>
        <w:jc w:val="both"/>
        <w:rPr>
          <w:rFonts w:ascii="Liberation Serif" w:hAnsi="Liberation Serif"/>
        </w:rPr>
      </w:pPr>
      <w:r>
        <w:rPr>
          <w:rFonts w:ascii="Liberation Serif" w:hAnsi="Liberation Serif"/>
          <w:color w:val="000000"/>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w:t>
      </w:r>
      <w:r>
        <w:rPr>
          <w:rFonts w:ascii="Liberation Serif" w:hAnsi="Liberation Serif"/>
          <w:color w:val="000000"/>
        </w:rPr>
        <w:t>мочи. Регуляция мочеобразования и мочеиспускания. Заболевания органов мочевыделительной системы, их предупреждение.</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 xml:space="preserve">Определение местоположения почек (на муляже). </w:t>
      </w:r>
    </w:p>
    <w:p w:rsidR="00280E38" w:rsidRDefault="003F3F8E">
      <w:pPr>
        <w:ind w:firstLine="567"/>
        <w:jc w:val="both"/>
        <w:rPr>
          <w:rFonts w:ascii="Liberation Serif" w:hAnsi="Liberation Serif"/>
        </w:rPr>
      </w:pPr>
      <w:r>
        <w:rPr>
          <w:rFonts w:ascii="Liberation Serif" w:hAnsi="Liberation Serif"/>
          <w:color w:val="000000"/>
        </w:rPr>
        <w:t>Описание мер профилактики болезней почек.</w:t>
      </w:r>
    </w:p>
    <w:p w:rsidR="00280E38" w:rsidRDefault="003F3F8E">
      <w:pPr>
        <w:widowControl/>
        <w:numPr>
          <w:ilvl w:val="0"/>
          <w:numId w:val="87"/>
        </w:numPr>
        <w:suppressAutoHyphens w:val="0"/>
        <w:ind w:left="0" w:firstLine="567"/>
        <w:jc w:val="both"/>
        <w:rPr>
          <w:rFonts w:ascii="Liberation Serif" w:hAnsi="Liberation Serif"/>
        </w:rPr>
      </w:pPr>
      <w:r>
        <w:rPr>
          <w:rFonts w:ascii="Liberation Serif" w:hAnsi="Liberation Serif"/>
          <w:b/>
          <w:color w:val="000000"/>
        </w:rPr>
        <w:t xml:space="preserve">Размножение и </w:t>
      </w:r>
      <w:r>
        <w:rPr>
          <w:rFonts w:ascii="Liberation Serif" w:hAnsi="Liberation Serif"/>
          <w:b/>
          <w:color w:val="000000"/>
        </w:rPr>
        <w:t>развитие</w:t>
      </w:r>
    </w:p>
    <w:p w:rsidR="00280E38" w:rsidRDefault="003F3F8E">
      <w:pPr>
        <w:ind w:firstLine="567"/>
        <w:jc w:val="both"/>
        <w:rPr>
          <w:rFonts w:ascii="Liberation Serif" w:hAnsi="Liberation Serif"/>
        </w:rPr>
      </w:pPr>
      <w:r>
        <w:rPr>
          <w:rFonts w:ascii="Liberation Serif" w:hAnsi="Liberation Serif"/>
          <w:color w:val="00000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w:t>
      </w:r>
      <w:r>
        <w:rPr>
          <w:rFonts w:ascii="Liberation Serif" w:hAnsi="Liberation Serif"/>
          <w:color w:val="000000"/>
        </w:rPr>
        <w:t xml:space="preserve">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Описание основных мер по профилактике инфекционных вирусных заболеваний: СПИД и гепатит.</w:t>
      </w:r>
    </w:p>
    <w:p w:rsidR="00280E38" w:rsidRDefault="003F3F8E">
      <w:pPr>
        <w:widowControl/>
        <w:numPr>
          <w:ilvl w:val="0"/>
          <w:numId w:val="88"/>
        </w:numPr>
        <w:suppressAutoHyphens w:val="0"/>
        <w:ind w:left="0" w:firstLine="567"/>
        <w:jc w:val="both"/>
        <w:rPr>
          <w:rFonts w:ascii="Liberation Serif" w:hAnsi="Liberation Serif"/>
        </w:rPr>
      </w:pPr>
      <w:r>
        <w:rPr>
          <w:rFonts w:ascii="Liberation Serif" w:hAnsi="Liberation Serif"/>
          <w:b/>
          <w:color w:val="000000"/>
        </w:rPr>
        <w:t>Органы чувств и сенсорные системы</w:t>
      </w:r>
    </w:p>
    <w:p w:rsidR="00280E38" w:rsidRDefault="003F3F8E">
      <w:pPr>
        <w:ind w:firstLine="567"/>
        <w:jc w:val="both"/>
        <w:rPr>
          <w:rFonts w:ascii="Liberation Serif" w:hAnsi="Liberation Serif"/>
        </w:rPr>
      </w:pPr>
      <w:r>
        <w:rPr>
          <w:rFonts w:ascii="Liberation Serif" w:hAnsi="Liberation Serif"/>
          <w:color w:val="000000"/>
        </w:rPr>
        <w:t>Органы чувств и их значение. Анализаторы. Сенсорные системы. Глаз и зрение. Оптическая система глаза. Сетчатка. Зрительные рецепторы</w:t>
      </w:r>
      <w:r>
        <w:rPr>
          <w:rFonts w:ascii="Liberation Serif" w:hAnsi="Liberation Serif"/>
          <w:color w:val="000000"/>
        </w:rPr>
        <w:t>. Зрительное восприятие. Нарушения зрения и их причины. Гигиена зрения.</w:t>
      </w:r>
    </w:p>
    <w:p w:rsidR="00280E38" w:rsidRDefault="003F3F8E">
      <w:pPr>
        <w:ind w:firstLine="567"/>
        <w:jc w:val="both"/>
        <w:rPr>
          <w:rFonts w:ascii="Liberation Serif" w:hAnsi="Liberation Serif"/>
        </w:rPr>
      </w:pPr>
      <w:r>
        <w:rPr>
          <w:rFonts w:ascii="Liberation Serif" w:hAnsi="Liberation Serif"/>
          <w:color w:val="00000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80E38" w:rsidRDefault="003F3F8E">
      <w:pPr>
        <w:ind w:firstLine="567"/>
        <w:jc w:val="both"/>
        <w:rPr>
          <w:rFonts w:ascii="Liberation Serif" w:hAnsi="Liberation Serif"/>
        </w:rPr>
      </w:pPr>
      <w:r>
        <w:rPr>
          <w:rFonts w:ascii="Liberation Serif" w:hAnsi="Liberation Serif"/>
          <w:color w:val="000000"/>
        </w:rPr>
        <w:t>Органы равновесия, мышечного чувст</w:t>
      </w:r>
      <w:r>
        <w:rPr>
          <w:rFonts w:ascii="Liberation Serif" w:hAnsi="Liberation Serif"/>
          <w:color w:val="000000"/>
        </w:rPr>
        <w:t>ва, осязания, обоняния и вкуса. Взаимодействие сенсорных систем организма.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Определение остроты зрения у человека.</w:t>
      </w:r>
    </w:p>
    <w:p w:rsidR="00280E38" w:rsidRDefault="003F3F8E">
      <w:pPr>
        <w:ind w:firstLine="567"/>
        <w:jc w:val="both"/>
        <w:rPr>
          <w:rFonts w:ascii="Liberation Serif" w:hAnsi="Liberation Serif"/>
        </w:rPr>
      </w:pPr>
      <w:r>
        <w:rPr>
          <w:rFonts w:ascii="Liberation Serif" w:hAnsi="Liberation Serif"/>
          <w:color w:val="000000"/>
        </w:rPr>
        <w:t>Изучение строения органа зрения (на муляже и влажном препарате).</w:t>
      </w:r>
    </w:p>
    <w:p w:rsidR="00280E38" w:rsidRDefault="003F3F8E">
      <w:pPr>
        <w:ind w:firstLine="567"/>
        <w:jc w:val="both"/>
        <w:rPr>
          <w:rFonts w:ascii="Liberation Serif" w:hAnsi="Liberation Serif"/>
        </w:rPr>
      </w:pPr>
      <w:r>
        <w:rPr>
          <w:rFonts w:ascii="Liberation Serif" w:hAnsi="Liberation Serif"/>
          <w:color w:val="000000"/>
        </w:rPr>
        <w:t>Изучение строения органа слуха (на муляже)</w:t>
      </w:r>
      <w:r>
        <w:rPr>
          <w:rFonts w:ascii="Liberation Serif" w:hAnsi="Liberation Serif"/>
          <w:color w:val="000000"/>
        </w:rPr>
        <w:t>.</w:t>
      </w:r>
    </w:p>
    <w:p w:rsidR="00280E38" w:rsidRDefault="003F3F8E">
      <w:pPr>
        <w:widowControl/>
        <w:numPr>
          <w:ilvl w:val="0"/>
          <w:numId w:val="89"/>
        </w:numPr>
        <w:suppressAutoHyphens w:val="0"/>
        <w:ind w:left="0" w:firstLine="567"/>
        <w:jc w:val="both"/>
        <w:rPr>
          <w:rFonts w:ascii="Liberation Serif" w:hAnsi="Liberation Serif"/>
        </w:rPr>
      </w:pPr>
      <w:r>
        <w:rPr>
          <w:rFonts w:ascii="Liberation Serif" w:hAnsi="Liberation Serif"/>
          <w:b/>
          <w:color w:val="000000"/>
        </w:rPr>
        <w:t>Поведение и психика</w:t>
      </w:r>
    </w:p>
    <w:p w:rsidR="00280E38" w:rsidRDefault="003F3F8E">
      <w:pPr>
        <w:ind w:firstLine="567"/>
        <w:jc w:val="both"/>
        <w:rPr>
          <w:rFonts w:ascii="Liberation Serif" w:hAnsi="Liberation Serif"/>
        </w:rPr>
      </w:pPr>
      <w:r>
        <w:rPr>
          <w:rFonts w:ascii="Liberation Serif" w:hAnsi="Liberation Serif"/>
          <w:color w:val="00000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w:t>
      </w:r>
      <w:r>
        <w:rPr>
          <w:rFonts w:ascii="Liberation Serif" w:hAnsi="Liberation Serif"/>
          <w:color w:val="000000"/>
        </w:rPr>
        <w:t xml:space="preserve">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80E38" w:rsidRDefault="003F3F8E">
      <w:pPr>
        <w:ind w:firstLine="567"/>
        <w:jc w:val="both"/>
        <w:rPr>
          <w:rFonts w:ascii="Liberation Serif" w:hAnsi="Liberation Serif"/>
        </w:rPr>
      </w:pPr>
      <w:r>
        <w:rPr>
          <w:rFonts w:ascii="Liberation Serif" w:hAnsi="Liberation Serif"/>
          <w:color w:val="000000"/>
        </w:rPr>
        <w:t>Первая и вторая сигнальные системы. Познавательная деятельность мозг</w:t>
      </w:r>
      <w:r>
        <w:rPr>
          <w:rFonts w:ascii="Liberation Serif" w:hAnsi="Liberation Serif"/>
          <w:color w:val="000000"/>
        </w:rPr>
        <w:t>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w:t>
      </w:r>
      <w:r>
        <w:rPr>
          <w:rFonts w:ascii="Liberation Serif" w:hAnsi="Liberation Serif"/>
          <w:color w:val="000000"/>
        </w:rPr>
        <w:t>им труда и отдыха. Сон и его значение. Гигиена сна.</w:t>
      </w:r>
    </w:p>
    <w:p w:rsidR="00280E38" w:rsidRDefault="003F3F8E">
      <w:pPr>
        <w:ind w:firstLine="567"/>
        <w:jc w:val="both"/>
        <w:rPr>
          <w:rFonts w:ascii="Liberation Serif" w:hAnsi="Liberation Serif"/>
        </w:rPr>
      </w:pPr>
      <w:r>
        <w:rPr>
          <w:rFonts w:ascii="Liberation Serif" w:hAnsi="Liberation Serif"/>
          <w:b/>
          <w:i/>
          <w:color w:val="000000"/>
        </w:rPr>
        <w:t>Лабораторные и практические работы.</w:t>
      </w:r>
    </w:p>
    <w:p w:rsidR="00280E38" w:rsidRDefault="003F3F8E">
      <w:pPr>
        <w:ind w:firstLine="567"/>
        <w:jc w:val="both"/>
        <w:rPr>
          <w:rFonts w:ascii="Liberation Serif" w:hAnsi="Liberation Serif"/>
        </w:rPr>
      </w:pPr>
      <w:r>
        <w:rPr>
          <w:rFonts w:ascii="Liberation Serif" w:hAnsi="Liberation Serif"/>
          <w:color w:val="000000"/>
        </w:rPr>
        <w:t>Изучение кратковременной памяти.</w:t>
      </w:r>
    </w:p>
    <w:p w:rsidR="00280E38" w:rsidRDefault="003F3F8E">
      <w:pPr>
        <w:ind w:firstLine="567"/>
        <w:jc w:val="both"/>
        <w:rPr>
          <w:rFonts w:ascii="Liberation Serif" w:hAnsi="Liberation Serif"/>
        </w:rPr>
      </w:pPr>
      <w:r>
        <w:rPr>
          <w:rFonts w:ascii="Liberation Serif" w:hAnsi="Liberation Serif"/>
          <w:color w:val="000000"/>
        </w:rPr>
        <w:t>Определение объёма механической и логической памяти.</w:t>
      </w:r>
    </w:p>
    <w:p w:rsidR="00280E38" w:rsidRDefault="003F3F8E">
      <w:pPr>
        <w:ind w:firstLine="567"/>
        <w:jc w:val="both"/>
        <w:rPr>
          <w:rFonts w:ascii="Liberation Serif" w:hAnsi="Liberation Serif"/>
        </w:rPr>
      </w:pPr>
      <w:r>
        <w:rPr>
          <w:rFonts w:ascii="Liberation Serif" w:hAnsi="Liberation Serif"/>
          <w:color w:val="000000"/>
        </w:rPr>
        <w:t>Оценка сформированности навыков логического мышления.</w:t>
      </w:r>
    </w:p>
    <w:p w:rsidR="00280E38" w:rsidRDefault="003F3F8E">
      <w:pPr>
        <w:widowControl/>
        <w:numPr>
          <w:ilvl w:val="0"/>
          <w:numId w:val="90"/>
        </w:numPr>
        <w:suppressAutoHyphens w:val="0"/>
        <w:ind w:left="0" w:firstLine="567"/>
        <w:jc w:val="both"/>
        <w:rPr>
          <w:rFonts w:ascii="Liberation Serif" w:hAnsi="Liberation Serif"/>
        </w:rPr>
      </w:pPr>
      <w:r>
        <w:rPr>
          <w:rFonts w:ascii="Liberation Serif" w:hAnsi="Liberation Serif"/>
          <w:b/>
          <w:color w:val="000000"/>
        </w:rPr>
        <w:t>Человек и окружающая среда</w:t>
      </w:r>
    </w:p>
    <w:p w:rsidR="00280E38" w:rsidRDefault="003F3F8E">
      <w:pPr>
        <w:ind w:firstLine="567"/>
        <w:jc w:val="both"/>
        <w:rPr>
          <w:rFonts w:ascii="Liberation Serif" w:hAnsi="Liberation Serif"/>
        </w:rPr>
      </w:pPr>
      <w:r>
        <w:rPr>
          <w:rFonts w:ascii="Liberation Serif" w:hAnsi="Liberation Serif"/>
          <w:color w:val="00000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w:t>
      </w:r>
      <w:r>
        <w:rPr>
          <w:rFonts w:ascii="Liberation Serif" w:hAnsi="Liberation Serif"/>
          <w:color w:val="000000"/>
        </w:rPr>
        <w:t>ях.</w:t>
      </w:r>
    </w:p>
    <w:p w:rsidR="00280E38" w:rsidRDefault="003F3F8E">
      <w:pPr>
        <w:ind w:firstLine="567"/>
        <w:jc w:val="both"/>
        <w:rPr>
          <w:rFonts w:ascii="Liberation Serif" w:hAnsi="Liberation Serif"/>
        </w:rPr>
      </w:pPr>
      <w:r>
        <w:rPr>
          <w:rFonts w:ascii="Liberation Serif" w:hAnsi="Liberation Serif"/>
          <w:color w:val="00000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w:t>
      </w:r>
      <w:r>
        <w:rPr>
          <w:rFonts w:ascii="Liberation Serif" w:hAnsi="Liberation Serif"/>
          <w:color w:val="000000"/>
        </w:rPr>
        <w:t>ое питание. Культура отношения к собственному здоровью и здоровью окружающих. Всемирная организация здравоохранения.</w:t>
      </w:r>
    </w:p>
    <w:p w:rsidR="00280E38" w:rsidRDefault="003F3F8E">
      <w:pPr>
        <w:ind w:firstLine="567"/>
        <w:jc w:val="both"/>
        <w:rPr>
          <w:rFonts w:ascii="Liberation Serif" w:hAnsi="Liberation Serif"/>
        </w:rPr>
        <w:sectPr w:rsidR="00280E38">
          <w:footerReference w:type="default" r:id="rId788"/>
          <w:pgSz w:w="11906" w:h="16383"/>
          <w:pgMar w:top="1134" w:right="850" w:bottom="1134" w:left="1701" w:header="0" w:footer="720" w:gutter="0"/>
          <w:cols w:space="720"/>
          <w:formProt w:val="0"/>
          <w:docGrid w:linePitch="100"/>
        </w:sectPr>
      </w:pPr>
      <w:r>
        <w:rPr>
          <w:rFonts w:ascii="Liberation Serif" w:hAnsi="Liberation Serif"/>
          <w:color w:val="000000"/>
        </w:rPr>
        <w:t>Человек как часть биосферы Земли. Антропогенные воздействия на природу. Урбанизация. Цивилизация. Техногенные изменен</w:t>
      </w:r>
      <w:r>
        <w:rPr>
          <w:rFonts w:ascii="Liberation Serif" w:hAnsi="Liberation Serif"/>
          <w:color w:val="000000"/>
        </w:rPr>
        <w:t>ия в окружающей среде. Современные глобальные экологические проблемы. Значение охраны окружающей среды для сохранения человечества.</w:t>
      </w:r>
    </w:p>
    <w:p w:rsidR="00280E38" w:rsidRDefault="003F3F8E">
      <w:pPr>
        <w:ind w:firstLine="567"/>
        <w:jc w:val="both"/>
        <w:rPr>
          <w:rFonts w:ascii="Liberation Serif" w:hAnsi="Liberation Serif"/>
        </w:rPr>
      </w:pPr>
      <w:r>
        <w:rPr>
          <w:rFonts w:ascii="Liberation Serif" w:hAnsi="Liberation Serif"/>
          <w:color w:val="000000"/>
        </w:rPr>
        <w:t>ПЛАНИРУЕМЫЕ РЕЗУЛЬТАТЫ ОСВОЕНИЯ ПРОГРАММЫ ПО БИОЛОГИИ НА УРОВНЕ ОСНОВНОГО ОБЩЕГО ОБРАЗОВАНИЯ (БАЗОВЫЙ УРОВЕНЬ)</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color w:val="000000"/>
        </w:rPr>
        <w:t>Освоение уче</w:t>
      </w:r>
      <w:r>
        <w:rPr>
          <w:rFonts w:ascii="Liberation Serif" w:hAnsi="Liberation Serif"/>
          <w:color w:val="000000"/>
        </w:rPr>
        <w:t xml:space="preserve">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ЛИЧНОСТНЫЕ РЕЗУЛЬТАТЫ</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Личностные результаты</w:t>
      </w:r>
      <w:r>
        <w:rPr>
          <w:rFonts w:ascii="Liberation Serif" w:hAnsi="Liberation Serif"/>
          <w:color w:val="000000"/>
        </w:rPr>
        <w:t xml:space="preserve"> освоения программы по биологии основног</w:t>
      </w:r>
      <w:r>
        <w:rPr>
          <w:rFonts w:ascii="Liberation Serif" w:hAnsi="Liberation Serif"/>
          <w:color w:val="000000"/>
        </w:rPr>
        <w:t>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w:t>
      </w:r>
      <w:r>
        <w:rPr>
          <w:rFonts w:ascii="Liberation Serif" w:hAnsi="Liberation Serif"/>
          <w:color w:val="000000"/>
        </w:rPr>
        <w:t>ти:</w:t>
      </w:r>
    </w:p>
    <w:p w:rsidR="00280E38" w:rsidRDefault="003F3F8E">
      <w:pPr>
        <w:ind w:firstLine="567"/>
        <w:jc w:val="both"/>
        <w:rPr>
          <w:rFonts w:ascii="Liberation Serif" w:hAnsi="Liberation Serif"/>
        </w:rPr>
      </w:pPr>
      <w:r>
        <w:rPr>
          <w:rFonts w:ascii="Liberation Serif" w:hAnsi="Liberation Serif"/>
          <w:b/>
          <w:color w:val="000000"/>
        </w:rPr>
        <w:t xml:space="preserve">1) гражданского воспитания: </w:t>
      </w:r>
    </w:p>
    <w:p w:rsidR="00280E38" w:rsidRDefault="003F3F8E">
      <w:pPr>
        <w:ind w:firstLine="567"/>
        <w:jc w:val="both"/>
        <w:rPr>
          <w:rFonts w:ascii="Liberation Serif" w:hAnsi="Liberation Serif"/>
        </w:rPr>
      </w:pPr>
      <w:r>
        <w:rPr>
          <w:rFonts w:ascii="Liberation Serif" w:hAnsi="Liberation Serif"/>
          <w:color w:val="000000"/>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80E38" w:rsidRDefault="003F3F8E">
      <w:pPr>
        <w:ind w:firstLine="567"/>
        <w:jc w:val="both"/>
        <w:rPr>
          <w:rFonts w:ascii="Liberation Serif" w:hAnsi="Liberation Serif"/>
        </w:rPr>
      </w:pPr>
      <w:r>
        <w:rPr>
          <w:rFonts w:ascii="Liberation Serif" w:hAnsi="Liberation Serif"/>
          <w:b/>
          <w:color w:val="000000"/>
        </w:rPr>
        <w:t>2) патриотического воспитания:</w:t>
      </w:r>
    </w:p>
    <w:p w:rsidR="00280E38" w:rsidRDefault="003F3F8E">
      <w:pPr>
        <w:ind w:firstLine="567"/>
        <w:jc w:val="both"/>
        <w:rPr>
          <w:rFonts w:ascii="Liberation Serif" w:hAnsi="Liberation Serif"/>
        </w:rPr>
      </w:pPr>
      <w:r>
        <w:rPr>
          <w:rFonts w:ascii="Liberation Serif" w:hAnsi="Liberation Serif"/>
          <w:color w:val="000000"/>
        </w:rPr>
        <w:t xml:space="preserve">отношение к биологии как к важной составляющей </w:t>
      </w:r>
      <w:r>
        <w:rPr>
          <w:rFonts w:ascii="Liberation Serif" w:hAnsi="Liberation Serif"/>
          <w:color w:val="000000"/>
        </w:rPr>
        <w:t>культуры, гордость за вклад российских и советских учёных в развитие мировой биологической науки;</w:t>
      </w:r>
    </w:p>
    <w:p w:rsidR="00280E38" w:rsidRDefault="003F3F8E">
      <w:pPr>
        <w:ind w:firstLine="567"/>
        <w:jc w:val="both"/>
        <w:rPr>
          <w:rFonts w:ascii="Liberation Serif" w:hAnsi="Liberation Serif"/>
        </w:rPr>
      </w:pPr>
      <w:r>
        <w:rPr>
          <w:rFonts w:ascii="Liberation Serif" w:hAnsi="Liberation Serif"/>
          <w:b/>
          <w:color w:val="000000"/>
        </w:rPr>
        <w:t>3) духовно-нравственного воспитания:</w:t>
      </w:r>
    </w:p>
    <w:p w:rsidR="00280E38" w:rsidRDefault="003F3F8E">
      <w:pPr>
        <w:ind w:firstLine="567"/>
        <w:jc w:val="both"/>
        <w:rPr>
          <w:rFonts w:ascii="Liberation Serif" w:hAnsi="Liberation Serif"/>
        </w:rPr>
      </w:pPr>
      <w:r>
        <w:rPr>
          <w:rFonts w:ascii="Liberation Serif" w:hAnsi="Liberation Serif"/>
          <w:color w:val="000000"/>
        </w:rPr>
        <w:t>готовность оценивать поведение и поступки с позиции нравственных норм и норм экологической культуры;</w:t>
      </w:r>
    </w:p>
    <w:p w:rsidR="00280E38" w:rsidRDefault="003F3F8E">
      <w:pPr>
        <w:ind w:firstLine="567"/>
        <w:jc w:val="both"/>
        <w:rPr>
          <w:rFonts w:ascii="Liberation Serif" w:hAnsi="Liberation Serif"/>
        </w:rPr>
      </w:pPr>
      <w:r>
        <w:rPr>
          <w:rFonts w:ascii="Liberation Serif" w:hAnsi="Liberation Serif"/>
          <w:color w:val="000000"/>
        </w:rPr>
        <w:t>понимание значимости</w:t>
      </w:r>
      <w:r>
        <w:rPr>
          <w:rFonts w:ascii="Liberation Serif" w:hAnsi="Liberation Serif"/>
          <w:color w:val="000000"/>
        </w:rPr>
        <w:t xml:space="preserve"> нравственного аспекта деятельности человека в медицине и биологии;</w:t>
      </w:r>
    </w:p>
    <w:p w:rsidR="00280E38" w:rsidRDefault="003F3F8E">
      <w:pPr>
        <w:ind w:firstLine="567"/>
        <w:jc w:val="both"/>
        <w:rPr>
          <w:rFonts w:ascii="Liberation Serif" w:hAnsi="Liberation Serif"/>
        </w:rPr>
      </w:pPr>
      <w:r>
        <w:rPr>
          <w:rFonts w:ascii="Liberation Serif" w:hAnsi="Liberation Serif"/>
          <w:b/>
          <w:color w:val="000000"/>
        </w:rPr>
        <w:t>4) эстетического воспитания:</w:t>
      </w:r>
    </w:p>
    <w:p w:rsidR="00280E38" w:rsidRDefault="003F3F8E">
      <w:pPr>
        <w:ind w:firstLine="567"/>
        <w:jc w:val="both"/>
        <w:rPr>
          <w:rFonts w:ascii="Liberation Serif" w:hAnsi="Liberation Serif"/>
        </w:rPr>
      </w:pPr>
      <w:r>
        <w:rPr>
          <w:rFonts w:ascii="Liberation Serif" w:hAnsi="Liberation Serif"/>
          <w:color w:val="000000"/>
        </w:rPr>
        <w:t>понимание роли биологии в формировании эстетической культуры личности;</w:t>
      </w:r>
    </w:p>
    <w:p w:rsidR="00280E38" w:rsidRDefault="003F3F8E">
      <w:pPr>
        <w:ind w:firstLine="567"/>
        <w:jc w:val="both"/>
        <w:rPr>
          <w:rFonts w:ascii="Liberation Serif" w:hAnsi="Liberation Serif"/>
        </w:rPr>
      </w:pPr>
      <w:r>
        <w:rPr>
          <w:rFonts w:ascii="Liberation Serif" w:hAnsi="Liberation Serif"/>
          <w:b/>
          <w:color w:val="000000"/>
        </w:rPr>
        <w:t>5) физического воспитания, формирования культуры здоровья и эмоционального благополучия:</w:t>
      </w:r>
    </w:p>
    <w:p w:rsidR="00280E38" w:rsidRDefault="003F3F8E">
      <w:pPr>
        <w:ind w:firstLine="567"/>
        <w:jc w:val="both"/>
        <w:rPr>
          <w:rFonts w:ascii="Liberation Serif" w:hAnsi="Liberation Serif"/>
        </w:rPr>
      </w:pPr>
      <w:r>
        <w:rPr>
          <w:rFonts w:ascii="Liberation Serif" w:hAnsi="Liberation Serif"/>
          <w:color w:val="00000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80E38" w:rsidRDefault="003F3F8E">
      <w:pPr>
        <w:ind w:firstLine="567"/>
        <w:jc w:val="both"/>
        <w:rPr>
          <w:rFonts w:ascii="Liberation Serif" w:hAnsi="Liberation Serif"/>
        </w:rPr>
      </w:pPr>
      <w:r>
        <w:rPr>
          <w:rFonts w:ascii="Liberation Serif" w:hAnsi="Liberation Serif"/>
          <w:color w:val="000000"/>
        </w:rPr>
        <w:t xml:space="preserve">осознание последствий и неприятие вредных </w:t>
      </w:r>
      <w:r>
        <w:rPr>
          <w:rFonts w:ascii="Liberation Serif" w:hAnsi="Liberation Serif"/>
          <w:color w:val="000000"/>
        </w:rPr>
        <w:t>привычек (употребление алкоголя, наркотиков, курение) и иных форм вреда для физического и психического здоровья;</w:t>
      </w:r>
    </w:p>
    <w:p w:rsidR="00280E38" w:rsidRDefault="003F3F8E">
      <w:pPr>
        <w:ind w:firstLine="567"/>
        <w:jc w:val="both"/>
        <w:rPr>
          <w:rFonts w:ascii="Liberation Serif" w:hAnsi="Liberation Serif"/>
        </w:rPr>
      </w:pPr>
      <w:r>
        <w:rPr>
          <w:rFonts w:ascii="Liberation Serif" w:hAnsi="Liberation Serif"/>
          <w:color w:val="000000"/>
        </w:rPr>
        <w:t>соблюдение правил безопасности, в том числе навыки безопасного поведения в природной среде;</w:t>
      </w:r>
    </w:p>
    <w:p w:rsidR="00280E38" w:rsidRDefault="003F3F8E">
      <w:pPr>
        <w:ind w:firstLine="567"/>
        <w:jc w:val="both"/>
        <w:rPr>
          <w:rFonts w:ascii="Liberation Serif" w:hAnsi="Liberation Serif"/>
        </w:rPr>
      </w:pPr>
      <w:r>
        <w:rPr>
          <w:rFonts w:ascii="Liberation Serif" w:hAnsi="Liberation Serif"/>
          <w:color w:val="000000"/>
        </w:rPr>
        <w:t xml:space="preserve">сформированность навыка рефлексии, управление </w:t>
      </w:r>
      <w:r>
        <w:rPr>
          <w:rFonts w:ascii="Liberation Serif" w:hAnsi="Liberation Serif"/>
          <w:color w:val="000000"/>
        </w:rPr>
        <w:t>собственным эмоциональным состоянием;</w:t>
      </w:r>
    </w:p>
    <w:p w:rsidR="00280E38" w:rsidRDefault="003F3F8E">
      <w:pPr>
        <w:ind w:firstLine="567"/>
        <w:jc w:val="both"/>
        <w:rPr>
          <w:rFonts w:ascii="Liberation Serif" w:hAnsi="Liberation Serif"/>
        </w:rPr>
      </w:pPr>
      <w:r>
        <w:rPr>
          <w:rFonts w:ascii="Liberation Serif" w:hAnsi="Liberation Serif"/>
          <w:b/>
          <w:color w:val="000000"/>
        </w:rPr>
        <w:t>6) трудового воспитания:</w:t>
      </w:r>
    </w:p>
    <w:p w:rsidR="00280E38" w:rsidRDefault="003F3F8E">
      <w:pPr>
        <w:ind w:firstLine="567"/>
        <w:jc w:val="both"/>
        <w:rPr>
          <w:rFonts w:ascii="Liberation Serif" w:hAnsi="Liberation Serif"/>
        </w:rPr>
      </w:pPr>
      <w:r>
        <w:rPr>
          <w:rFonts w:ascii="Liberation Serif" w:hAnsi="Liberation Serif"/>
          <w:color w:val="000000"/>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w:t>
      </w:r>
      <w:r>
        <w:rPr>
          <w:rFonts w:ascii="Liberation Serif" w:hAnsi="Liberation Serif"/>
          <w:color w:val="000000"/>
        </w:rPr>
        <w:t>нию профессий, связанных с биологией;</w:t>
      </w:r>
    </w:p>
    <w:p w:rsidR="00280E38" w:rsidRDefault="003F3F8E">
      <w:pPr>
        <w:ind w:firstLine="567"/>
        <w:jc w:val="both"/>
        <w:rPr>
          <w:rFonts w:ascii="Liberation Serif" w:hAnsi="Liberation Serif"/>
        </w:rPr>
      </w:pPr>
      <w:r>
        <w:rPr>
          <w:rFonts w:ascii="Liberation Serif" w:hAnsi="Liberation Serif"/>
          <w:b/>
          <w:color w:val="000000"/>
        </w:rPr>
        <w:t>7) экологического воспитания:</w:t>
      </w:r>
    </w:p>
    <w:p w:rsidR="00280E38" w:rsidRDefault="003F3F8E">
      <w:pPr>
        <w:ind w:firstLine="567"/>
        <w:jc w:val="both"/>
        <w:rPr>
          <w:rFonts w:ascii="Liberation Serif" w:hAnsi="Liberation Serif"/>
        </w:rPr>
      </w:pPr>
      <w:r>
        <w:rPr>
          <w:rFonts w:ascii="Liberation Serif" w:hAnsi="Liberation Serif"/>
          <w:color w:val="000000"/>
        </w:rPr>
        <w:t>ориентация на применение биологических знаний при решении задач в области окружающей среды;</w:t>
      </w:r>
    </w:p>
    <w:p w:rsidR="00280E38" w:rsidRDefault="003F3F8E">
      <w:pPr>
        <w:ind w:firstLine="567"/>
        <w:jc w:val="both"/>
        <w:rPr>
          <w:rFonts w:ascii="Liberation Serif" w:hAnsi="Liberation Serif"/>
        </w:rPr>
      </w:pPr>
      <w:r>
        <w:rPr>
          <w:rFonts w:ascii="Liberation Serif" w:hAnsi="Liberation Serif"/>
          <w:color w:val="000000"/>
        </w:rPr>
        <w:t>осознание экологических проблем и путей их решения;</w:t>
      </w:r>
    </w:p>
    <w:p w:rsidR="00280E38" w:rsidRDefault="003F3F8E">
      <w:pPr>
        <w:ind w:firstLine="567"/>
        <w:jc w:val="both"/>
        <w:rPr>
          <w:rFonts w:ascii="Liberation Serif" w:hAnsi="Liberation Serif"/>
        </w:rPr>
      </w:pPr>
      <w:r>
        <w:rPr>
          <w:rFonts w:ascii="Liberation Serif" w:hAnsi="Liberation Serif"/>
          <w:color w:val="000000"/>
        </w:rPr>
        <w:t>готовность к участию в практической деятельн</w:t>
      </w:r>
      <w:r>
        <w:rPr>
          <w:rFonts w:ascii="Liberation Serif" w:hAnsi="Liberation Serif"/>
          <w:color w:val="000000"/>
        </w:rPr>
        <w:t>ости экологической направленности;</w:t>
      </w:r>
    </w:p>
    <w:p w:rsidR="00280E38" w:rsidRDefault="003F3F8E">
      <w:pPr>
        <w:ind w:firstLine="567"/>
        <w:jc w:val="both"/>
        <w:rPr>
          <w:rFonts w:ascii="Liberation Serif" w:hAnsi="Liberation Serif"/>
        </w:rPr>
      </w:pPr>
      <w:r>
        <w:rPr>
          <w:rFonts w:ascii="Liberation Serif" w:hAnsi="Liberation Serif"/>
          <w:b/>
          <w:color w:val="000000"/>
        </w:rPr>
        <w:t>8) ценности научного познания:</w:t>
      </w:r>
    </w:p>
    <w:p w:rsidR="00280E38" w:rsidRDefault="003F3F8E">
      <w:pPr>
        <w:ind w:firstLine="567"/>
        <w:jc w:val="both"/>
        <w:rPr>
          <w:rFonts w:ascii="Liberation Serif" w:hAnsi="Liberation Serif"/>
        </w:rPr>
      </w:pPr>
      <w:r>
        <w:rPr>
          <w:rFonts w:ascii="Liberation Serif" w:hAnsi="Liberation Serif"/>
          <w:color w:val="00000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80E38" w:rsidRDefault="003F3F8E">
      <w:pPr>
        <w:ind w:firstLine="567"/>
        <w:jc w:val="both"/>
        <w:rPr>
          <w:rFonts w:ascii="Liberation Serif" w:hAnsi="Liberation Serif"/>
        </w:rPr>
      </w:pPr>
      <w:r>
        <w:rPr>
          <w:rFonts w:ascii="Liberation Serif" w:hAnsi="Liberation Serif"/>
          <w:color w:val="000000"/>
        </w:rPr>
        <w:t>понимание роли биологической науки в</w:t>
      </w:r>
      <w:r>
        <w:rPr>
          <w:rFonts w:ascii="Liberation Serif" w:hAnsi="Liberation Serif"/>
          <w:color w:val="000000"/>
        </w:rPr>
        <w:t xml:space="preserve"> формировании научного мировоззрения;</w:t>
      </w:r>
    </w:p>
    <w:p w:rsidR="00280E38" w:rsidRDefault="003F3F8E">
      <w:pPr>
        <w:ind w:firstLine="567"/>
        <w:jc w:val="both"/>
        <w:rPr>
          <w:rFonts w:ascii="Liberation Serif" w:hAnsi="Liberation Serif"/>
        </w:rPr>
      </w:pPr>
      <w:r>
        <w:rPr>
          <w:rFonts w:ascii="Liberation Serif" w:hAnsi="Liberation Serif"/>
          <w:color w:val="000000"/>
        </w:rPr>
        <w:t>развитие научной любознательности, интереса к биологической науке, навыков исследовательской деятельности;</w:t>
      </w:r>
    </w:p>
    <w:p w:rsidR="00280E38" w:rsidRDefault="003F3F8E">
      <w:pPr>
        <w:ind w:firstLine="567"/>
        <w:jc w:val="both"/>
        <w:rPr>
          <w:rFonts w:ascii="Liberation Serif" w:hAnsi="Liberation Serif"/>
        </w:rPr>
      </w:pPr>
      <w:r>
        <w:rPr>
          <w:rFonts w:ascii="Liberation Serif" w:hAnsi="Liberation Serif"/>
          <w:b/>
          <w:color w:val="000000"/>
        </w:rPr>
        <w:t>9) адаптации обучающегося к изменяющимся условиям социальной и природной среды:</w:t>
      </w:r>
    </w:p>
    <w:p w:rsidR="00280E38" w:rsidRDefault="003F3F8E">
      <w:pPr>
        <w:ind w:firstLine="567"/>
        <w:jc w:val="both"/>
        <w:rPr>
          <w:rFonts w:ascii="Liberation Serif" w:hAnsi="Liberation Serif"/>
        </w:rPr>
      </w:pPr>
      <w:r>
        <w:rPr>
          <w:rFonts w:ascii="Liberation Serif" w:hAnsi="Liberation Serif"/>
          <w:color w:val="000000"/>
        </w:rPr>
        <w:t xml:space="preserve">адекватная оценка изменяющихся </w:t>
      </w:r>
      <w:r>
        <w:rPr>
          <w:rFonts w:ascii="Liberation Serif" w:hAnsi="Liberation Serif"/>
          <w:color w:val="000000"/>
        </w:rPr>
        <w:t>условий;</w:t>
      </w:r>
    </w:p>
    <w:p w:rsidR="00280E38" w:rsidRDefault="003F3F8E">
      <w:pPr>
        <w:ind w:firstLine="567"/>
        <w:jc w:val="both"/>
        <w:rPr>
          <w:rFonts w:ascii="Liberation Serif" w:hAnsi="Liberation Serif"/>
        </w:rPr>
      </w:pPr>
      <w:r>
        <w:rPr>
          <w:rFonts w:ascii="Liberation Serif" w:hAnsi="Liberation Serif"/>
          <w:color w:val="000000"/>
        </w:rPr>
        <w:t>принятие решения (индивидуальное, в группе) в изменяющихся условиях на основании анализа биологической информации;</w:t>
      </w:r>
    </w:p>
    <w:p w:rsidR="00280E38" w:rsidRDefault="003F3F8E">
      <w:pPr>
        <w:ind w:firstLine="567"/>
        <w:jc w:val="both"/>
        <w:rPr>
          <w:rFonts w:ascii="Liberation Serif" w:hAnsi="Liberation Serif"/>
        </w:rPr>
      </w:pPr>
      <w:r>
        <w:rPr>
          <w:rFonts w:ascii="Liberation Serif" w:hAnsi="Liberation Serif"/>
          <w:color w:val="000000"/>
        </w:rPr>
        <w:t>планирование действий в новой ситуации на основании знаний биологических закономерностей.</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МЕТАПРЕДМЕТНЫЕ РЕЗУЛЬТАТЫ</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color w:val="000000"/>
        </w:rPr>
        <w:t>Метапредметные</w:t>
      </w:r>
      <w:r>
        <w:rPr>
          <w:rFonts w:ascii="Liberation Serif" w:hAnsi="Liberation Serif"/>
          <w:color w:val="000000"/>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Познавательные универсальные учебные действия</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1) базовые логические действия:</w:t>
      </w:r>
    </w:p>
    <w:p w:rsidR="00280E38" w:rsidRDefault="003F3F8E">
      <w:pPr>
        <w:ind w:firstLine="567"/>
        <w:jc w:val="both"/>
        <w:rPr>
          <w:rFonts w:ascii="Liberation Serif" w:hAnsi="Liberation Serif"/>
        </w:rPr>
      </w:pPr>
      <w:r>
        <w:rPr>
          <w:rFonts w:ascii="Liberation Serif" w:hAnsi="Liberation Serif"/>
          <w:color w:val="000000"/>
        </w:rPr>
        <w:t>выявлять и характеризовать сущ</w:t>
      </w:r>
      <w:r>
        <w:rPr>
          <w:rFonts w:ascii="Liberation Serif" w:hAnsi="Liberation Serif"/>
          <w:color w:val="000000"/>
        </w:rPr>
        <w:t>ественные признаки биологических объектов (явлений);</w:t>
      </w:r>
    </w:p>
    <w:p w:rsidR="00280E38" w:rsidRDefault="003F3F8E">
      <w:pPr>
        <w:ind w:firstLine="567"/>
        <w:jc w:val="both"/>
        <w:rPr>
          <w:rFonts w:ascii="Liberation Serif" w:hAnsi="Liberation Serif"/>
        </w:rPr>
      </w:pPr>
      <w:r>
        <w:rPr>
          <w:rFonts w:ascii="Liberation Serif" w:hAnsi="Liberation Serif"/>
          <w:color w:val="00000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80E38" w:rsidRDefault="003F3F8E">
      <w:pPr>
        <w:ind w:firstLine="567"/>
        <w:jc w:val="both"/>
        <w:rPr>
          <w:rFonts w:ascii="Liberation Serif" w:hAnsi="Liberation Serif"/>
        </w:rPr>
      </w:pPr>
      <w:r>
        <w:rPr>
          <w:rFonts w:ascii="Liberation Serif" w:hAnsi="Liberation Serif"/>
          <w:color w:val="000000"/>
        </w:rPr>
        <w:t>с учётом предложенной биологической задачи</w:t>
      </w:r>
      <w:r>
        <w:rPr>
          <w:rFonts w:ascii="Liberation Serif" w:hAnsi="Liberation Serif"/>
          <w:color w:val="000000"/>
        </w:rPr>
        <w:t xml:space="preserve">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80E38" w:rsidRDefault="003F3F8E">
      <w:pPr>
        <w:ind w:firstLine="567"/>
        <w:jc w:val="both"/>
        <w:rPr>
          <w:rFonts w:ascii="Liberation Serif" w:hAnsi="Liberation Serif"/>
        </w:rPr>
      </w:pPr>
      <w:r>
        <w:rPr>
          <w:rFonts w:ascii="Liberation Serif" w:hAnsi="Liberation Serif"/>
          <w:color w:val="000000"/>
        </w:rPr>
        <w:t>выявлять дефициты информации, данных, необходимых для решения поставленной задачи;</w:t>
      </w:r>
    </w:p>
    <w:p w:rsidR="00280E38" w:rsidRDefault="003F3F8E">
      <w:pPr>
        <w:ind w:firstLine="567"/>
        <w:jc w:val="both"/>
        <w:rPr>
          <w:rFonts w:ascii="Liberation Serif" w:hAnsi="Liberation Serif"/>
        </w:rPr>
      </w:pPr>
      <w:r>
        <w:rPr>
          <w:rFonts w:ascii="Liberation Serif" w:hAnsi="Liberation Serif"/>
          <w:color w:val="000000"/>
        </w:rPr>
        <w:t>выявлять причинно-следствен</w:t>
      </w:r>
      <w:r>
        <w:rPr>
          <w:rFonts w:ascii="Liberation Serif" w:hAnsi="Liberation Serif"/>
          <w:color w:val="000000"/>
        </w:rPr>
        <w:t>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80E38" w:rsidRDefault="003F3F8E">
      <w:pPr>
        <w:ind w:firstLine="567"/>
        <w:jc w:val="both"/>
        <w:rPr>
          <w:rFonts w:ascii="Liberation Serif" w:hAnsi="Liberation Serif"/>
        </w:rPr>
      </w:pPr>
      <w:r>
        <w:rPr>
          <w:rFonts w:ascii="Liberation Serif" w:hAnsi="Liberation Serif"/>
          <w:color w:val="000000"/>
        </w:rPr>
        <w:t>самостоятельно выбирать способ решения учебной биологической</w:t>
      </w:r>
      <w:r>
        <w:rPr>
          <w:rFonts w:ascii="Liberation Serif" w:hAnsi="Liberation Serif"/>
          <w:color w:val="000000"/>
        </w:rPr>
        <w:t xml:space="preserve"> задачи (сравнивать несколько вариантов решения, выбирать наиболее подходящий с учётом самостоятельно выделенных критериев).</w:t>
      </w:r>
    </w:p>
    <w:p w:rsidR="00280E38" w:rsidRDefault="003F3F8E">
      <w:pPr>
        <w:ind w:firstLine="567"/>
        <w:jc w:val="both"/>
        <w:rPr>
          <w:rFonts w:ascii="Liberation Serif" w:hAnsi="Liberation Serif"/>
        </w:rPr>
      </w:pPr>
      <w:r>
        <w:rPr>
          <w:rFonts w:ascii="Liberation Serif" w:hAnsi="Liberation Serif"/>
          <w:b/>
          <w:color w:val="000000"/>
        </w:rPr>
        <w:t>2) базовые исследовательские действия:</w:t>
      </w:r>
    </w:p>
    <w:p w:rsidR="00280E38" w:rsidRDefault="003F3F8E">
      <w:pPr>
        <w:ind w:firstLine="567"/>
        <w:jc w:val="both"/>
        <w:rPr>
          <w:rFonts w:ascii="Liberation Serif" w:hAnsi="Liberation Serif"/>
        </w:rPr>
      </w:pPr>
      <w:r>
        <w:rPr>
          <w:rFonts w:ascii="Liberation Serif" w:hAnsi="Liberation Serif"/>
          <w:color w:val="000000"/>
        </w:rPr>
        <w:t>использовать вопросы как исследовательский инструмент познания;</w:t>
      </w:r>
    </w:p>
    <w:p w:rsidR="00280E38" w:rsidRDefault="003F3F8E">
      <w:pPr>
        <w:ind w:firstLine="567"/>
        <w:jc w:val="both"/>
        <w:rPr>
          <w:rFonts w:ascii="Liberation Serif" w:hAnsi="Liberation Serif"/>
        </w:rPr>
      </w:pPr>
      <w:r>
        <w:rPr>
          <w:rFonts w:ascii="Liberation Serif" w:hAnsi="Liberation Serif"/>
          <w:color w:val="000000"/>
        </w:rPr>
        <w:t>формулировать вопросы, фикси</w:t>
      </w:r>
      <w:r>
        <w:rPr>
          <w:rFonts w:ascii="Liberation Serif" w:hAnsi="Liberation Serif"/>
          <w:color w:val="000000"/>
        </w:rPr>
        <w:t>рующие разрыв между реальным и желательным состоянием ситуации, объекта, и самостоятельно устанавливать искомое и данное;</w:t>
      </w:r>
    </w:p>
    <w:p w:rsidR="00280E38" w:rsidRDefault="003F3F8E">
      <w:pPr>
        <w:ind w:firstLine="567"/>
        <w:jc w:val="both"/>
        <w:rPr>
          <w:rFonts w:ascii="Liberation Serif" w:hAnsi="Liberation Serif"/>
        </w:rPr>
      </w:pPr>
      <w:r>
        <w:rPr>
          <w:rFonts w:ascii="Liberation Serif" w:hAnsi="Liberation Serif"/>
          <w:color w:val="000000"/>
        </w:rPr>
        <w:t>формировать гипотезу об истинности собственных суждений, аргументировать свою позицию, мнение;</w:t>
      </w:r>
    </w:p>
    <w:p w:rsidR="00280E38" w:rsidRDefault="003F3F8E">
      <w:pPr>
        <w:ind w:firstLine="567"/>
        <w:jc w:val="both"/>
        <w:rPr>
          <w:rFonts w:ascii="Liberation Serif" w:hAnsi="Liberation Serif"/>
        </w:rPr>
      </w:pPr>
      <w:r>
        <w:rPr>
          <w:rFonts w:ascii="Liberation Serif" w:hAnsi="Liberation Serif"/>
          <w:color w:val="000000"/>
        </w:rPr>
        <w:t>проводить по самостоятельно составленно</w:t>
      </w:r>
      <w:r>
        <w:rPr>
          <w:rFonts w:ascii="Liberation Serif" w:hAnsi="Liberation Serif"/>
          <w:color w:val="000000"/>
        </w:rPr>
        <w:t>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80E38" w:rsidRDefault="003F3F8E">
      <w:pPr>
        <w:ind w:firstLine="567"/>
        <w:jc w:val="both"/>
        <w:rPr>
          <w:rFonts w:ascii="Liberation Serif" w:hAnsi="Liberation Serif"/>
        </w:rPr>
      </w:pPr>
      <w:r>
        <w:rPr>
          <w:rFonts w:ascii="Liberation Serif" w:hAnsi="Liberation Serif"/>
          <w:color w:val="000000"/>
        </w:rPr>
        <w:t>оценивать на применимо</w:t>
      </w:r>
      <w:r>
        <w:rPr>
          <w:rFonts w:ascii="Liberation Serif" w:hAnsi="Liberation Serif"/>
          <w:color w:val="000000"/>
        </w:rPr>
        <w:t>сть и достоверность информацию, полученную в ходе наблюдения и эксперимента;</w:t>
      </w:r>
    </w:p>
    <w:p w:rsidR="00280E38" w:rsidRDefault="003F3F8E">
      <w:pPr>
        <w:ind w:firstLine="567"/>
        <w:jc w:val="both"/>
        <w:rPr>
          <w:rFonts w:ascii="Liberation Serif" w:hAnsi="Liberation Serif"/>
        </w:rPr>
      </w:pPr>
      <w:r>
        <w:rPr>
          <w:rFonts w:ascii="Liberation Serif" w:hAnsi="Liberation Serif"/>
          <w:color w:val="00000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80E38" w:rsidRDefault="003F3F8E">
      <w:pPr>
        <w:ind w:firstLine="567"/>
        <w:jc w:val="both"/>
        <w:rPr>
          <w:rFonts w:ascii="Liberation Serif" w:hAnsi="Liberation Serif"/>
        </w:rPr>
      </w:pPr>
      <w:r>
        <w:rPr>
          <w:rFonts w:ascii="Liberation Serif" w:hAnsi="Liberation Serif"/>
          <w:color w:val="000000"/>
        </w:rPr>
        <w:t>пр</w:t>
      </w:r>
      <w:r>
        <w:rPr>
          <w:rFonts w:ascii="Liberation Serif" w:hAnsi="Liberation Serif"/>
          <w:color w:val="000000"/>
        </w:rPr>
        <w:t>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80E38" w:rsidRDefault="003F3F8E">
      <w:pPr>
        <w:ind w:firstLine="567"/>
        <w:jc w:val="both"/>
        <w:rPr>
          <w:rFonts w:ascii="Liberation Serif" w:hAnsi="Liberation Serif"/>
        </w:rPr>
      </w:pPr>
      <w:r>
        <w:rPr>
          <w:rFonts w:ascii="Liberation Serif" w:hAnsi="Liberation Serif"/>
          <w:b/>
          <w:color w:val="000000"/>
        </w:rPr>
        <w:t>3) работа с информацией:</w:t>
      </w:r>
    </w:p>
    <w:p w:rsidR="00280E38" w:rsidRDefault="003F3F8E">
      <w:pPr>
        <w:ind w:firstLine="567"/>
        <w:jc w:val="both"/>
        <w:rPr>
          <w:rFonts w:ascii="Liberation Serif" w:hAnsi="Liberation Serif"/>
        </w:rPr>
      </w:pPr>
      <w:r>
        <w:rPr>
          <w:rFonts w:ascii="Liberation Serif" w:hAnsi="Liberation Serif"/>
          <w:color w:val="000000"/>
        </w:rPr>
        <w:t>применять различные методы, инст</w:t>
      </w:r>
      <w:r>
        <w:rPr>
          <w:rFonts w:ascii="Liberation Serif" w:hAnsi="Liberation Serif"/>
          <w:color w:val="000000"/>
        </w:rPr>
        <w:t>рументы и запросы при поиске и отборе биологической информации или данных из источников с учётом предложенной учебной биологической задачи;</w:t>
      </w:r>
    </w:p>
    <w:p w:rsidR="00280E38" w:rsidRDefault="003F3F8E">
      <w:pPr>
        <w:ind w:firstLine="567"/>
        <w:jc w:val="both"/>
        <w:rPr>
          <w:rFonts w:ascii="Liberation Serif" w:hAnsi="Liberation Serif"/>
        </w:rPr>
      </w:pPr>
      <w:r>
        <w:rPr>
          <w:rFonts w:ascii="Liberation Serif" w:hAnsi="Liberation Serif"/>
          <w:color w:val="000000"/>
        </w:rPr>
        <w:t xml:space="preserve">выбирать, анализировать, систематизировать и интерпретировать биологическую информацию различных видов и форм </w:t>
      </w:r>
      <w:r>
        <w:rPr>
          <w:rFonts w:ascii="Liberation Serif" w:hAnsi="Liberation Serif"/>
          <w:color w:val="000000"/>
        </w:rPr>
        <w:t>представления;</w:t>
      </w:r>
    </w:p>
    <w:p w:rsidR="00280E38" w:rsidRDefault="003F3F8E">
      <w:pPr>
        <w:ind w:firstLine="567"/>
        <w:jc w:val="both"/>
        <w:rPr>
          <w:rFonts w:ascii="Liberation Serif" w:hAnsi="Liberation Serif"/>
        </w:rPr>
      </w:pPr>
      <w:r>
        <w:rPr>
          <w:rFonts w:ascii="Liberation Serif" w:hAnsi="Liberation Serif"/>
          <w:color w:val="000000"/>
        </w:rPr>
        <w:t>находить сходные аргументы (подтверждающие или опровергающие одну и ту же идею, версию) в различных информационных источниках;</w:t>
      </w:r>
    </w:p>
    <w:p w:rsidR="00280E38" w:rsidRDefault="003F3F8E">
      <w:pPr>
        <w:ind w:firstLine="567"/>
        <w:jc w:val="both"/>
        <w:rPr>
          <w:rFonts w:ascii="Liberation Serif" w:hAnsi="Liberation Serif"/>
        </w:rPr>
      </w:pPr>
      <w:r>
        <w:rPr>
          <w:rFonts w:ascii="Liberation Serif" w:hAnsi="Liberation Serif"/>
          <w:color w:val="000000"/>
        </w:rPr>
        <w:t>самостоятельно выбирать оптимальную форму представления информации и иллюстрировать решаемые задачи несложными схе</w:t>
      </w:r>
      <w:r>
        <w:rPr>
          <w:rFonts w:ascii="Liberation Serif" w:hAnsi="Liberation Serif"/>
          <w:color w:val="000000"/>
        </w:rPr>
        <w:t>мами, диаграммами, иной графикой и их комбинациями;</w:t>
      </w:r>
    </w:p>
    <w:p w:rsidR="00280E38" w:rsidRDefault="003F3F8E">
      <w:pPr>
        <w:ind w:firstLine="567"/>
        <w:jc w:val="both"/>
        <w:rPr>
          <w:rFonts w:ascii="Liberation Serif" w:hAnsi="Liberation Serif"/>
        </w:rPr>
      </w:pPr>
      <w:r>
        <w:rPr>
          <w:rFonts w:ascii="Liberation Serif" w:hAnsi="Liberation Serif"/>
          <w:color w:val="000000"/>
        </w:rPr>
        <w:t>оценивать надёжность биологической информации по критериям, предложенным учителем или сформулированным самостоятельно;</w:t>
      </w:r>
    </w:p>
    <w:p w:rsidR="00280E38" w:rsidRDefault="003F3F8E">
      <w:pPr>
        <w:ind w:firstLine="567"/>
        <w:jc w:val="both"/>
        <w:rPr>
          <w:rFonts w:ascii="Liberation Serif" w:hAnsi="Liberation Serif"/>
        </w:rPr>
      </w:pPr>
      <w:r>
        <w:rPr>
          <w:rFonts w:ascii="Liberation Serif" w:hAnsi="Liberation Serif"/>
          <w:color w:val="000000"/>
        </w:rPr>
        <w:t>запоминать и систематизировать биологическую информацию.</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Коммуникативные универсальн</w:t>
      </w:r>
      <w:r>
        <w:rPr>
          <w:rFonts w:ascii="Liberation Serif" w:hAnsi="Liberation Serif"/>
          <w:b/>
          <w:color w:val="000000"/>
        </w:rPr>
        <w:t>ые учебные действия</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color w:val="000000"/>
        </w:rPr>
        <w:t>1</w:t>
      </w:r>
      <w:r>
        <w:rPr>
          <w:rFonts w:ascii="Liberation Serif" w:hAnsi="Liberation Serif"/>
          <w:b/>
          <w:color w:val="000000"/>
        </w:rPr>
        <w:t>) общение:</w:t>
      </w:r>
    </w:p>
    <w:p w:rsidR="00280E38" w:rsidRDefault="003F3F8E">
      <w:pPr>
        <w:ind w:firstLine="567"/>
        <w:jc w:val="both"/>
        <w:rPr>
          <w:rFonts w:ascii="Liberation Serif" w:hAnsi="Liberation Serif"/>
        </w:rPr>
      </w:pPr>
      <w:r>
        <w:rPr>
          <w:rFonts w:ascii="Liberation Serif" w:hAnsi="Liberation Serif"/>
          <w:color w:val="000000"/>
        </w:rPr>
        <w:t>воспринимать и формулировать суждения, выражать эмоции в процессе выполнения практических и лабораторных работ;</w:t>
      </w:r>
    </w:p>
    <w:p w:rsidR="00280E38" w:rsidRDefault="003F3F8E">
      <w:pPr>
        <w:ind w:firstLine="567"/>
        <w:jc w:val="both"/>
        <w:rPr>
          <w:rFonts w:ascii="Liberation Serif" w:hAnsi="Liberation Serif"/>
        </w:rPr>
      </w:pPr>
      <w:r>
        <w:rPr>
          <w:rFonts w:ascii="Liberation Serif" w:hAnsi="Liberation Serif"/>
          <w:color w:val="000000"/>
        </w:rPr>
        <w:t>выражать себя (свою точку зрения) в устных и письменных текстах;</w:t>
      </w:r>
    </w:p>
    <w:p w:rsidR="00280E38" w:rsidRDefault="003F3F8E">
      <w:pPr>
        <w:ind w:firstLine="567"/>
        <w:jc w:val="both"/>
        <w:rPr>
          <w:rFonts w:ascii="Liberation Serif" w:hAnsi="Liberation Serif"/>
        </w:rPr>
      </w:pPr>
      <w:r>
        <w:rPr>
          <w:rFonts w:ascii="Liberation Serif" w:hAnsi="Liberation Serif"/>
          <w:color w:val="000000"/>
        </w:rPr>
        <w:t>распознавать невербальные средства общения, по</w:t>
      </w:r>
      <w:r>
        <w:rPr>
          <w:rFonts w:ascii="Liberation Serif" w:hAnsi="Liberation Serif"/>
          <w:color w:val="000000"/>
        </w:rPr>
        <w:t>нимать значение социальных знаков, знать и распознавать предпосылки конфликтных ситуаций и смягчать конфликты, вести переговоры;</w:t>
      </w:r>
    </w:p>
    <w:p w:rsidR="00280E38" w:rsidRDefault="003F3F8E">
      <w:pPr>
        <w:ind w:firstLine="567"/>
        <w:jc w:val="both"/>
        <w:rPr>
          <w:rFonts w:ascii="Liberation Serif" w:hAnsi="Liberation Serif"/>
        </w:rPr>
      </w:pPr>
      <w:r>
        <w:rPr>
          <w:rFonts w:ascii="Liberation Serif" w:hAnsi="Liberation Serif"/>
          <w:color w:val="000000"/>
        </w:rPr>
        <w:t>понимать намерения других, проявлять уважительное отношение к собеседнику и в корректной форме формулировать свои возражения;</w:t>
      </w:r>
    </w:p>
    <w:p w:rsidR="00280E38" w:rsidRDefault="003F3F8E">
      <w:pPr>
        <w:ind w:firstLine="567"/>
        <w:jc w:val="both"/>
        <w:rPr>
          <w:rFonts w:ascii="Liberation Serif" w:hAnsi="Liberation Serif"/>
        </w:rPr>
      </w:pPr>
      <w:r>
        <w:rPr>
          <w:rFonts w:ascii="Liberation Serif" w:hAnsi="Liberation Serif"/>
          <w:color w:val="000000"/>
        </w:rPr>
        <w:t>в</w:t>
      </w:r>
      <w:r>
        <w:rPr>
          <w:rFonts w:ascii="Liberation Serif" w:hAnsi="Liberation Serif"/>
          <w:color w:val="000000"/>
        </w:rPr>
        <w:t xml:space="preserve">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80E38" w:rsidRDefault="003F3F8E">
      <w:pPr>
        <w:ind w:firstLine="567"/>
        <w:jc w:val="both"/>
        <w:rPr>
          <w:rFonts w:ascii="Liberation Serif" w:hAnsi="Liberation Serif"/>
        </w:rPr>
      </w:pPr>
      <w:r>
        <w:rPr>
          <w:rFonts w:ascii="Liberation Serif" w:hAnsi="Liberation Serif"/>
          <w:color w:val="000000"/>
        </w:rPr>
        <w:t>сопоставлять свои суждения с суждениями других участников д</w:t>
      </w:r>
      <w:r>
        <w:rPr>
          <w:rFonts w:ascii="Liberation Serif" w:hAnsi="Liberation Serif"/>
          <w:color w:val="000000"/>
        </w:rPr>
        <w:t>иалога, обнаруживать различие и сходство позиций;</w:t>
      </w:r>
    </w:p>
    <w:p w:rsidR="00280E38" w:rsidRDefault="003F3F8E">
      <w:pPr>
        <w:ind w:firstLine="567"/>
        <w:jc w:val="both"/>
        <w:rPr>
          <w:rFonts w:ascii="Liberation Serif" w:hAnsi="Liberation Serif"/>
        </w:rPr>
      </w:pPr>
      <w:r>
        <w:rPr>
          <w:rFonts w:ascii="Liberation Serif" w:hAnsi="Liberation Serif"/>
          <w:color w:val="000000"/>
        </w:rPr>
        <w:t>публично представлять результаты выполненного биологического опыта (эксперимента, исследования, проекта);</w:t>
      </w:r>
    </w:p>
    <w:p w:rsidR="00280E38" w:rsidRDefault="003F3F8E">
      <w:pPr>
        <w:ind w:firstLine="567"/>
        <w:jc w:val="both"/>
        <w:rPr>
          <w:rFonts w:ascii="Liberation Serif" w:hAnsi="Liberation Serif"/>
        </w:rPr>
      </w:pPr>
      <w:r>
        <w:rPr>
          <w:rFonts w:ascii="Liberation Serif" w:hAnsi="Liberation Serif"/>
          <w:color w:val="000000"/>
        </w:rPr>
        <w:t>самостоятельно выбирать формат выступления с учётом задач презентации и особенностей аудитории и в с</w:t>
      </w:r>
      <w:r>
        <w:rPr>
          <w:rFonts w:ascii="Liberation Serif" w:hAnsi="Liberation Serif"/>
          <w:color w:val="000000"/>
        </w:rPr>
        <w:t>оответствии с ним составлять устные и письменные тексты с использованием иллюстративных материалов.</w:t>
      </w:r>
    </w:p>
    <w:p w:rsidR="00280E38" w:rsidRDefault="003F3F8E">
      <w:pPr>
        <w:ind w:firstLine="567"/>
        <w:jc w:val="both"/>
        <w:rPr>
          <w:rFonts w:ascii="Liberation Serif" w:hAnsi="Liberation Serif"/>
        </w:rPr>
      </w:pPr>
      <w:r>
        <w:rPr>
          <w:rFonts w:ascii="Liberation Serif" w:hAnsi="Liberation Serif"/>
          <w:b/>
          <w:color w:val="000000"/>
        </w:rPr>
        <w:t>2) совместная деятельность:</w:t>
      </w:r>
    </w:p>
    <w:p w:rsidR="00280E38" w:rsidRDefault="003F3F8E">
      <w:pPr>
        <w:ind w:firstLine="567"/>
        <w:jc w:val="both"/>
        <w:rPr>
          <w:rFonts w:ascii="Liberation Serif" w:hAnsi="Liberation Serif"/>
        </w:rPr>
      </w:pPr>
      <w:r>
        <w:rPr>
          <w:rFonts w:ascii="Liberation Serif" w:hAnsi="Liberation Serif"/>
          <w:color w:val="000000"/>
        </w:rPr>
        <w:t xml:space="preserve">понимать и использовать преимущества командной и индивидуальной работы при решении конкретной биологической проблемы, </w:t>
      </w:r>
      <w:r>
        <w:rPr>
          <w:rFonts w:ascii="Liberation Serif" w:hAnsi="Liberation Serif"/>
          <w:color w:val="000000"/>
        </w:rPr>
        <w:t>обосновывать необходимость применения групповых форм взаимодействия при решении поставленной учебной задачи;</w:t>
      </w:r>
    </w:p>
    <w:p w:rsidR="00280E38" w:rsidRDefault="003F3F8E">
      <w:pPr>
        <w:ind w:firstLine="567"/>
        <w:jc w:val="both"/>
        <w:rPr>
          <w:rFonts w:ascii="Liberation Serif" w:hAnsi="Liberation Serif"/>
        </w:rPr>
      </w:pPr>
      <w:r>
        <w:rPr>
          <w:rFonts w:ascii="Liberation Serif" w:hAnsi="Liberation Serif"/>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w:t>
      </w:r>
      <w:r>
        <w:rPr>
          <w:rFonts w:ascii="Liberation Serif" w:hAnsi="Liberation Serif"/>
          <w:color w:val="000000"/>
        </w:rPr>
        <w:t>ьтат совместной работы, уметь обобщать мнения нескольких людей, проявлять готовность руководить, выполнять поручения, подчиняться;</w:t>
      </w:r>
    </w:p>
    <w:p w:rsidR="00280E38" w:rsidRDefault="003F3F8E">
      <w:pPr>
        <w:ind w:firstLine="567"/>
        <w:jc w:val="both"/>
        <w:rPr>
          <w:rFonts w:ascii="Liberation Serif" w:hAnsi="Liberation Serif"/>
        </w:rPr>
      </w:pPr>
      <w:r>
        <w:rPr>
          <w:rFonts w:ascii="Liberation Serif" w:hAnsi="Liberation Serif"/>
          <w:color w:val="000000"/>
        </w:rPr>
        <w:t>планировать организацию совместной работы, определять свою роль (с учётом предпочтений и возможностей всех участников взаимод</w:t>
      </w:r>
      <w:r>
        <w:rPr>
          <w:rFonts w:ascii="Liberation Serif" w:hAnsi="Liberation Serif"/>
          <w:color w:val="000000"/>
        </w:rPr>
        <w:t>ействия), распределять задачи между членами команды, участвовать в групповых формах работы (обсуждения, обмен мнениями, мозговые штурмы и иные);</w:t>
      </w:r>
    </w:p>
    <w:p w:rsidR="00280E38" w:rsidRDefault="003F3F8E">
      <w:pPr>
        <w:ind w:firstLine="567"/>
        <w:jc w:val="both"/>
        <w:rPr>
          <w:rFonts w:ascii="Liberation Serif" w:hAnsi="Liberation Serif"/>
        </w:rPr>
      </w:pPr>
      <w:r>
        <w:rPr>
          <w:rFonts w:ascii="Liberation Serif" w:hAnsi="Liberation Serif"/>
          <w:color w:val="000000"/>
        </w:rPr>
        <w:t>выполнять свою часть работы, достигать качественного результата по своему направлению и координировать свои дей</w:t>
      </w:r>
      <w:r>
        <w:rPr>
          <w:rFonts w:ascii="Liberation Serif" w:hAnsi="Liberation Serif"/>
          <w:color w:val="000000"/>
        </w:rPr>
        <w:t>ствия с другими членами команды;</w:t>
      </w:r>
    </w:p>
    <w:p w:rsidR="00280E38" w:rsidRDefault="003F3F8E">
      <w:pPr>
        <w:ind w:firstLine="567"/>
        <w:jc w:val="both"/>
        <w:rPr>
          <w:rFonts w:ascii="Liberation Serif" w:hAnsi="Liberation Serif"/>
        </w:rPr>
      </w:pPr>
      <w:r>
        <w:rPr>
          <w:rFonts w:ascii="Liberation Serif" w:hAnsi="Liberation Serif"/>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w:t>
      </w:r>
      <w:r>
        <w:rPr>
          <w:rFonts w:ascii="Liberation Serif" w:hAnsi="Liberation Serif"/>
          <w:color w:val="000000"/>
        </w:rPr>
        <w:t>делять сферу ответственности и проявлять готовность к предоставлению отчёта перед группой;</w:t>
      </w:r>
    </w:p>
    <w:p w:rsidR="00280E38" w:rsidRDefault="003F3F8E">
      <w:pPr>
        <w:ind w:firstLine="567"/>
        <w:jc w:val="both"/>
        <w:rPr>
          <w:rFonts w:ascii="Liberation Serif" w:hAnsi="Liberation Serif"/>
        </w:rPr>
      </w:pPr>
      <w:r>
        <w:rPr>
          <w:rFonts w:ascii="Liberation Serif" w:hAnsi="Liberation Serif"/>
          <w:color w:val="000000"/>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Регулят</w:t>
      </w:r>
      <w:r>
        <w:rPr>
          <w:rFonts w:ascii="Liberation Serif" w:hAnsi="Liberation Serif"/>
          <w:b/>
          <w:color w:val="000000"/>
        </w:rPr>
        <w:t>ивные универсальные учебные действия</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Самоорганизация:</w:t>
      </w:r>
    </w:p>
    <w:p w:rsidR="00280E38" w:rsidRDefault="003F3F8E">
      <w:pPr>
        <w:ind w:firstLine="567"/>
        <w:jc w:val="both"/>
        <w:rPr>
          <w:rFonts w:ascii="Liberation Serif" w:hAnsi="Liberation Serif"/>
        </w:rPr>
      </w:pPr>
      <w:r>
        <w:rPr>
          <w:rFonts w:ascii="Liberation Serif" w:hAnsi="Liberation Serif"/>
          <w:color w:val="000000"/>
        </w:rPr>
        <w:t>выявлять проблемы для решения в жизненных и учебных ситуациях, используя биологические знания;</w:t>
      </w:r>
    </w:p>
    <w:p w:rsidR="00280E38" w:rsidRDefault="003F3F8E">
      <w:pPr>
        <w:ind w:firstLine="567"/>
        <w:jc w:val="both"/>
        <w:rPr>
          <w:rFonts w:ascii="Liberation Serif" w:hAnsi="Liberation Serif"/>
        </w:rPr>
      </w:pPr>
      <w:r>
        <w:rPr>
          <w:rFonts w:ascii="Liberation Serif" w:hAnsi="Liberation Serif"/>
          <w:color w:val="000000"/>
        </w:rPr>
        <w:t>ориентироваться в различных подходах принятия решений (индивидуальное, принятие решения в группе, принятие</w:t>
      </w:r>
      <w:r>
        <w:rPr>
          <w:rFonts w:ascii="Liberation Serif" w:hAnsi="Liberation Serif"/>
          <w:color w:val="000000"/>
        </w:rPr>
        <w:t xml:space="preserve"> решений группой);</w:t>
      </w:r>
    </w:p>
    <w:p w:rsidR="00280E38" w:rsidRDefault="003F3F8E">
      <w:pPr>
        <w:ind w:firstLine="567"/>
        <w:jc w:val="both"/>
        <w:rPr>
          <w:rFonts w:ascii="Liberation Serif" w:hAnsi="Liberation Serif"/>
        </w:rPr>
      </w:pPr>
      <w:r>
        <w:rPr>
          <w:rFonts w:ascii="Liberation Serif" w:hAnsi="Liberation Serif"/>
          <w:color w:val="00000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80E38" w:rsidRDefault="003F3F8E">
      <w:pPr>
        <w:ind w:firstLine="567"/>
        <w:jc w:val="both"/>
        <w:rPr>
          <w:rFonts w:ascii="Liberation Serif" w:hAnsi="Liberation Serif"/>
        </w:rPr>
      </w:pPr>
      <w:r>
        <w:rPr>
          <w:rFonts w:ascii="Liberation Serif" w:hAnsi="Liberation Serif"/>
          <w:color w:val="000000"/>
        </w:rPr>
        <w:t>составлять пла</w:t>
      </w:r>
      <w:r>
        <w:rPr>
          <w:rFonts w:ascii="Liberation Serif" w:hAnsi="Liberation Serif"/>
          <w:color w:val="000000"/>
        </w:rPr>
        <w:t>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80E38" w:rsidRDefault="003F3F8E">
      <w:pPr>
        <w:ind w:firstLine="567"/>
        <w:jc w:val="both"/>
        <w:rPr>
          <w:rFonts w:ascii="Liberation Serif" w:hAnsi="Liberation Serif"/>
        </w:rPr>
      </w:pPr>
      <w:r>
        <w:rPr>
          <w:rFonts w:ascii="Liberation Serif" w:hAnsi="Liberation Serif"/>
          <w:color w:val="000000"/>
        </w:rPr>
        <w:t>делать выбор и брать ответственность за решение.</w:t>
      </w:r>
    </w:p>
    <w:p w:rsidR="00280E38" w:rsidRDefault="003F3F8E">
      <w:pPr>
        <w:ind w:firstLine="567"/>
        <w:jc w:val="both"/>
        <w:rPr>
          <w:rFonts w:ascii="Liberation Serif" w:hAnsi="Liberation Serif"/>
        </w:rPr>
      </w:pPr>
      <w:r>
        <w:rPr>
          <w:rFonts w:ascii="Liberation Serif" w:hAnsi="Liberation Serif"/>
          <w:b/>
          <w:color w:val="000000"/>
        </w:rPr>
        <w:t xml:space="preserve">Самоконтроль, эмоциональный </w:t>
      </w:r>
      <w:r>
        <w:rPr>
          <w:rFonts w:ascii="Liberation Serif" w:hAnsi="Liberation Serif"/>
          <w:b/>
          <w:color w:val="000000"/>
        </w:rPr>
        <w:t>интеллект:</w:t>
      </w:r>
    </w:p>
    <w:p w:rsidR="00280E38" w:rsidRDefault="003F3F8E">
      <w:pPr>
        <w:ind w:firstLine="567"/>
        <w:jc w:val="both"/>
        <w:rPr>
          <w:rFonts w:ascii="Liberation Serif" w:hAnsi="Liberation Serif"/>
        </w:rPr>
      </w:pPr>
      <w:r>
        <w:rPr>
          <w:rFonts w:ascii="Liberation Serif" w:hAnsi="Liberation Serif"/>
          <w:color w:val="000000"/>
        </w:rPr>
        <w:t>владеть способами самоконтроля, самомотивации и рефлексии;</w:t>
      </w:r>
    </w:p>
    <w:p w:rsidR="00280E38" w:rsidRDefault="003F3F8E">
      <w:pPr>
        <w:ind w:firstLine="567"/>
        <w:jc w:val="both"/>
        <w:rPr>
          <w:rFonts w:ascii="Liberation Serif" w:hAnsi="Liberation Serif"/>
        </w:rPr>
      </w:pPr>
      <w:r>
        <w:rPr>
          <w:rFonts w:ascii="Liberation Serif" w:hAnsi="Liberation Serif"/>
          <w:color w:val="000000"/>
        </w:rPr>
        <w:t>давать оценку ситуации и предлагать план её изменения;</w:t>
      </w:r>
    </w:p>
    <w:p w:rsidR="00280E38" w:rsidRDefault="003F3F8E">
      <w:pPr>
        <w:ind w:firstLine="567"/>
        <w:jc w:val="both"/>
        <w:rPr>
          <w:rFonts w:ascii="Liberation Serif" w:hAnsi="Liberation Serif"/>
        </w:rPr>
      </w:pPr>
      <w:r>
        <w:rPr>
          <w:rFonts w:ascii="Liberation Serif" w:hAnsi="Liberation Serif"/>
          <w:color w:val="000000"/>
        </w:rPr>
        <w:t xml:space="preserve">учитывать контекст и предвидеть трудности, которые могут возникнуть при решении учебной биологической задачи, адаптировать решение </w:t>
      </w:r>
      <w:r>
        <w:rPr>
          <w:rFonts w:ascii="Liberation Serif" w:hAnsi="Liberation Serif"/>
          <w:color w:val="000000"/>
        </w:rPr>
        <w:t>к меняющимся обстоятельствам;</w:t>
      </w:r>
    </w:p>
    <w:p w:rsidR="00280E38" w:rsidRDefault="003F3F8E">
      <w:pPr>
        <w:ind w:firstLine="567"/>
        <w:jc w:val="both"/>
        <w:rPr>
          <w:rFonts w:ascii="Liberation Serif" w:hAnsi="Liberation Serif"/>
        </w:rPr>
      </w:pPr>
      <w:r>
        <w:rPr>
          <w:rFonts w:ascii="Liberation Serif" w:hAnsi="Liberation Serif"/>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0E38" w:rsidRDefault="003F3F8E">
      <w:pPr>
        <w:ind w:firstLine="567"/>
        <w:jc w:val="both"/>
        <w:rPr>
          <w:rFonts w:ascii="Liberation Serif" w:hAnsi="Liberation Serif"/>
        </w:rPr>
      </w:pPr>
      <w:r>
        <w:rPr>
          <w:rFonts w:ascii="Liberation Serif" w:hAnsi="Liberation Serif"/>
          <w:color w:val="000000"/>
        </w:rPr>
        <w:t>вносить коррективы в деятельность на основе новых обстоятельств, изме</w:t>
      </w:r>
      <w:r>
        <w:rPr>
          <w:rFonts w:ascii="Liberation Serif" w:hAnsi="Liberation Serif"/>
          <w:color w:val="000000"/>
        </w:rPr>
        <w:t>нившихся ситуаций, установленных ошибок, возникших трудностей;</w:t>
      </w:r>
    </w:p>
    <w:p w:rsidR="00280E38" w:rsidRDefault="003F3F8E">
      <w:pPr>
        <w:ind w:firstLine="567"/>
        <w:jc w:val="both"/>
        <w:rPr>
          <w:rFonts w:ascii="Liberation Serif" w:hAnsi="Liberation Serif"/>
        </w:rPr>
      </w:pPr>
      <w:r>
        <w:rPr>
          <w:rFonts w:ascii="Liberation Serif" w:hAnsi="Liberation Serif"/>
          <w:color w:val="000000"/>
        </w:rPr>
        <w:t>оценивать соответствие результата цели и условиям;</w:t>
      </w:r>
    </w:p>
    <w:p w:rsidR="00280E38" w:rsidRDefault="003F3F8E">
      <w:pPr>
        <w:ind w:firstLine="567"/>
        <w:jc w:val="both"/>
        <w:rPr>
          <w:rFonts w:ascii="Liberation Serif" w:hAnsi="Liberation Serif"/>
        </w:rPr>
      </w:pPr>
      <w:r>
        <w:rPr>
          <w:rFonts w:ascii="Liberation Serif" w:hAnsi="Liberation Serif"/>
          <w:color w:val="000000"/>
        </w:rPr>
        <w:t>различать, называть и управлять собственными эмоциями и эмоциями других;</w:t>
      </w:r>
    </w:p>
    <w:p w:rsidR="00280E38" w:rsidRDefault="003F3F8E">
      <w:pPr>
        <w:ind w:firstLine="567"/>
        <w:jc w:val="both"/>
        <w:rPr>
          <w:rFonts w:ascii="Liberation Serif" w:hAnsi="Liberation Serif"/>
        </w:rPr>
      </w:pPr>
      <w:r>
        <w:rPr>
          <w:rFonts w:ascii="Liberation Serif" w:hAnsi="Liberation Serif"/>
          <w:color w:val="000000"/>
        </w:rPr>
        <w:t>выявлять и анализировать причины эмоций;</w:t>
      </w:r>
    </w:p>
    <w:p w:rsidR="00280E38" w:rsidRDefault="003F3F8E">
      <w:pPr>
        <w:ind w:firstLine="567"/>
        <w:jc w:val="both"/>
        <w:rPr>
          <w:rFonts w:ascii="Liberation Serif" w:hAnsi="Liberation Serif"/>
        </w:rPr>
      </w:pPr>
      <w:r>
        <w:rPr>
          <w:rFonts w:ascii="Liberation Serif" w:hAnsi="Liberation Serif"/>
          <w:color w:val="000000"/>
        </w:rPr>
        <w:t>ставить себя на место другог</w:t>
      </w:r>
      <w:r>
        <w:rPr>
          <w:rFonts w:ascii="Liberation Serif" w:hAnsi="Liberation Serif"/>
          <w:color w:val="000000"/>
        </w:rPr>
        <w:t>о человека, понимать мотивы и намерения другого;</w:t>
      </w:r>
    </w:p>
    <w:p w:rsidR="00280E38" w:rsidRDefault="003F3F8E">
      <w:pPr>
        <w:ind w:firstLine="567"/>
        <w:jc w:val="both"/>
        <w:rPr>
          <w:rFonts w:ascii="Liberation Serif" w:hAnsi="Liberation Serif"/>
        </w:rPr>
      </w:pPr>
      <w:r>
        <w:rPr>
          <w:rFonts w:ascii="Liberation Serif" w:hAnsi="Liberation Serif"/>
          <w:color w:val="000000"/>
        </w:rPr>
        <w:t>регулировать способ выражения эмоций.</w:t>
      </w:r>
    </w:p>
    <w:p w:rsidR="00280E38" w:rsidRDefault="003F3F8E">
      <w:pPr>
        <w:ind w:firstLine="567"/>
        <w:jc w:val="both"/>
        <w:rPr>
          <w:rFonts w:ascii="Liberation Serif" w:hAnsi="Liberation Serif"/>
        </w:rPr>
      </w:pPr>
      <w:r>
        <w:rPr>
          <w:rFonts w:ascii="Liberation Serif" w:hAnsi="Liberation Serif"/>
          <w:b/>
          <w:color w:val="000000"/>
        </w:rPr>
        <w:t>Принятие себя и других</w:t>
      </w:r>
    </w:p>
    <w:p w:rsidR="00280E38" w:rsidRDefault="003F3F8E">
      <w:pPr>
        <w:ind w:firstLine="567"/>
        <w:jc w:val="both"/>
        <w:rPr>
          <w:rFonts w:ascii="Liberation Serif" w:hAnsi="Liberation Serif"/>
        </w:rPr>
      </w:pPr>
      <w:r>
        <w:rPr>
          <w:rFonts w:ascii="Liberation Serif" w:hAnsi="Liberation Serif"/>
          <w:color w:val="000000"/>
        </w:rPr>
        <w:t>осознанно относиться к другому человеку, его мнению;</w:t>
      </w:r>
    </w:p>
    <w:p w:rsidR="00280E38" w:rsidRDefault="003F3F8E">
      <w:pPr>
        <w:ind w:firstLine="567"/>
        <w:jc w:val="both"/>
        <w:rPr>
          <w:rFonts w:ascii="Liberation Serif" w:hAnsi="Liberation Serif"/>
        </w:rPr>
      </w:pPr>
      <w:r>
        <w:rPr>
          <w:rFonts w:ascii="Liberation Serif" w:hAnsi="Liberation Serif"/>
          <w:color w:val="000000"/>
        </w:rPr>
        <w:t>признавать своё право на ошибку и такое же право другого;</w:t>
      </w:r>
    </w:p>
    <w:p w:rsidR="00280E38" w:rsidRDefault="003F3F8E">
      <w:pPr>
        <w:ind w:firstLine="567"/>
        <w:jc w:val="both"/>
        <w:rPr>
          <w:rFonts w:ascii="Liberation Serif" w:hAnsi="Liberation Serif"/>
        </w:rPr>
      </w:pPr>
      <w:r>
        <w:rPr>
          <w:rFonts w:ascii="Liberation Serif" w:hAnsi="Liberation Serif"/>
          <w:color w:val="000000"/>
        </w:rPr>
        <w:t>открытость себе и другим;</w:t>
      </w:r>
    </w:p>
    <w:p w:rsidR="00280E38" w:rsidRDefault="003F3F8E">
      <w:pPr>
        <w:ind w:firstLine="567"/>
        <w:jc w:val="both"/>
        <w:rPr>
          <w:rFonts w:ascii="Liberation Serif" w:hAnsi="Liberation Serif"/>
        </w:rPr>
      </w:pPr>
      <w:r>
        <w:rPr>
          <w:rFonts w:ascii="Liberation Serif" w:hAnsi="Liberation Serif"/>
          <w:color w:val="000000"/>
        </w:rPr>
        <w:t>осознавать невозможность контролировать всё вокруг;</w:t>
      </w:r>
    </w:p>
    <w:p w:rsidR="00280E38" w:rsidRDefault="003F3F8E">
      <w:pPr>
        <w:ind w:firstLine="567"/>
        <w:jc w:val="both"/>
        <w:rPr>
          <w:rFonts w:ascii="Liberation Serif" w:hAnsi="Liberation Serif"/>
        </w:rPr>
      </w:pPr>
      <w:r>
        <w:rPr>
          <w:rFonts w:ascii="Liberation Serif" w:hAnsi="Liberation Serif"/>
          <w:color w:val="00000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w:t>
      </w:r>
      <w:r>
        <w:rPr>
          <w:rFonts w:ascii="Liberation Serif" w:hAnsi="Liberation Serif"/>
          <w:color w:val="000000"/>
        </w:rPr>
        <w:t xml:space="preserve"> самодисциплины, устойчивого поведения).</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color w:val="000000"/>
        </w:rPr>
        <w:t>ПРЕДМЕТНЫЕ РЕЗУЛЬТАТЫ</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color w:val="000000"/>
        </w:rPr>
        <w:t xml:space="preserve">Предметные результаты освоения программы по биологии к концу обучения </w:t>
      </w:r>
      <w:r>
        <w:rPr>
          <w:rFonts w:ascii="Liberation Serif" w:hAnsi="Liberation Serif"/>
          <w:b/>
          <w:i/>
          <w:color w:val="000000"/>
        </w:rPr>
        <w:t>в 5 классе:</w:t>
      </w:r>
    </w:p>
    <w:p w:rsidR="00280E38" w:rsidRDefault="003F3F8E">
      <w:pPr>
        <w:ind w:firstLine="567"/>
        <w:jc w:val="both"/>
        <w:rPr>
          <w:rFonts w:ascii="Liberation Serif" w:hAnsi="Liberation Serif"/>
        </w:rPr>
      </w:pPr>
      <w:r>
        <w:rPr>
          <w:rFonts w:ascii="Liberation Serif" w:hAnsi="Liberation Serif"/>
          <w:color w:val="000000"/>
        </w:rPr>
        <w:t>характеризовать биологию как науку о живой природе, называть признаки живого, сравнивать объекты живой и нежи</w:t>
      </w:r>
      <w:r>
        <w:rPr>
          <w:rFonts w:ascii="Liberation Serif" w:hAnsi="Liberation Serif"/>
          <w:color w:val="000000"/>
        </w:rPr>
        <w:t>вой природы;</w:t>
      </w:r>
    </w:p>
    <w:p w:rsidR="00280E38" w:rsidRDefault="003F3F8E">
      <w:pPr>
        <w:ind w:firstLine="567"/>
        <w:jc w:val="both"/>
        <w:rPr>
          <w:rFonts w:ascii="Liberation Serif" w:hAnsi="Liberation Serif"/>
        </w:rPr>
      </w:pPr>
      <w:r>
        <w:rPr>
          <w:rFonts w:ascii="Liberation Serif" w:hAnsi="Liberation Serif"/>
          <w:color w:val="00000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80E38" w:rsidRDefault="003F3F8E">
      <w:pPr>
        <w:ind w:firstLine="567"/>
        <w:jc w:val="both"/>
        <w:rPr>
          <w:rFonts w:ascii="Liberation Serif" w:hAnsi="Liberation Serif"/>
        </w:rPr>
      </w:pPr>
      <w:r>
        <w:rPr>
          <w:rFonts w:ascii="Liberation Serif" w:hAnsi="Liberation Serif"/>
          <w:color w:val="000000"/>
        </w:rPr>
        <w:t>приводить примеры вклада российских (в том числе В. И. Вернадский, А. Л. Чиж</w:t>
      </w:r>
      <w:r>
        <w:rPr>
          <w:rFonts w:ascii="Liberation Serif" w:hAnsi="Liberation Serif"/>
          <w:color w:val="000000"/>
        </w:rPr>
        <w:t>евский) и зарубежных (в том числе Аристотель, Теофраст, Гиппократ) учёных в развитие биологии;</w:t>
      </w:r>
    </w:p>
    <w:p w:rsidR="00280E38" w:rsidRDefault="003F3F8E">
      <w:pPr>
        <w:ind w:firstLine="567"/>
        <w:jc w:val="both"/>
        <w:rPr>
          <w:rFonts w:ascii="Liberation Serif" w:hAnsi="Liberation Serif"/>
        </w:rPr>
      </w:pPr>
      <w:r>
        <w:rPr>
          <w:rFonts w:ascii="Liberation Serif" w:hAnsi="Liberation Serif"/>
          <w:color w:val="00000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80E38" w:rsidRDefault="003F3F8E">
      <w:pPr>
        <w:ind w:firstLine="567"/>
        <w:jc w:val="both"/>
        <w:rPr>
          <w:rFonts w:ascii="Liberation Serif" w:hAnsi="Liberation Serif"/>
        </w:rPr>
      </w:pPr>
      <w:r>
        <w:rPr>
          <w:rFonts w:ascii="Liberation Serif" w:hAnsi="Liberation Serif"/>
          <w:color w:val="000000"/>
        </w:rPr>
        <w:t>пр</w:t>
      </w:r>
      <w:r>
        <w:rPr>
          <w:rFonts w:ascii="Liberation Serif" w:hAnsi="Liberation Serif"/>
          <w:color w:val="000000"/>
        </w:rPr>
        <w:t>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w:t>
      </w:r>
      <w:r>
        <w:rPr>
          <w:rFonts w:ascii="Liberation Serif" w:hAnsi="Liberation Serif"/>
          <w:color w:val="000000"/>
        </w:rPr>
        <w:t>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80E38" w:rsidRDefault="003F3F8E">
      <w:pPr>
        <w:ind w:firstLine="567"/>
        <w:jc w:val="both"/>
        <w:rPr>
          <w:rFonts w:ascii="Liberation Serif" w:hAnsi="Liberation Serif"/>
        </w:rPr>
      </w:pPr>
      <w:r>
        <w:rPr>
          <w:rFonts w:ascii="Liberation Serif" w:hAnsi="Liberation Serif"/>
          <w:color w:val="000000"/>
        </w:rPr>
        <w:t>различать по внешнему виду (изображениям), схемам и описаниям доядерные и ядерные организмы, разли</w:t>
      </w:r>
      <w:r>
        <w:rPr>
          <w:rFonts w:ascii="Liberation Serif" w:hAnsi="Liberation Serif"/>
          <w:color w:val="000000"/>
        </w:rPr>
        <w:t>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w:t>
      </w:r>
      <w:r>
        <w:rPr>
          <w:rFonts w:ascii="Liberation Serif" w:hAnsi="Liberation Serif"/>
          <w:color w:val="000000"/>
        </w:rPr>
        <w:t>рные;</w:t>
      </w:r>
    </w:p>
    <w:p w:rsidR="00280E38" w:rsidRDefault="003F3F8E">
      <w:pPr>
        <w:ind w:firstLine="567"/>
        <w:jc w:val="both"/>
        <w:rPr>
          <w:rFonts w:ascii="Liberation Serif" w:hAnsi="Liberation Serif"/>
        </w:rPr>
      </w:pPr>
      <w:r>
        <w:rPr>
          <w:rFonts w:ascii="Liberation Serif" w:hAnsi="Liberation Serif"/>
          <w:color w:val="000000"/>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w:t>
      </w:r>
      <w:r>
        <w:rPr>
          <w:rFonts w:ascii="Liberation Serif" w:hAnsi="Liberation Serif"/>
          <w:color w:val="000000"/>
        </w:rPr>
        <w:t>бов, лишайников, бактерий и вирусов;</w:t>
      </w:r>
    </w:p>
    <w:p w:rsidR="00280E38" w:rsidRDefault="003F3F8E">
      <w:pPr>
        <w:ind w:firstLine="567"/>
        <w:jc w:val="both"/>
        <w:rPr>
          <w:rFonts w:ascii="Liberation Serif" w:hAnsi="Liberation Serif"/>
        </w:rPr>
      </w:pPr>
      <w:r>
        <w:rPr>
          <w:rFonts w:ascii="Liberation Serif" w:hAnsi="Liberation Serif"/>
          <w:color w:val="000000"/>
        </w:rPr>
        <w:t>раскрывать понятие о среде обитания (водной, наземно-воздушной, почвенной, внутриорганизменной), условиях среды обитания;</w:t>
      </w:r>
    </w:p>
    <w:p w:rsidR="00280E38" w:rsidRDefault="003F3F8E">
      <w:pPr>
        <w:ind w:firstLine="567"/>
        <w:jc w:val="both"/>
        <w:rPr>
          <w:rFonts w:ascii="Liberation Serif" w:hAnsi="Liberation Serif"/>
        </w:rPr>
      </w:pPr>
      <w:r>
        <w:rPr>
          <w:rFonts w:ascii="Liberation Serif" w:hAnsi="Liberation Serif"/>
          <w:color w:val="000000"/>
        </w:rPr>
        <w:t>приводить примеры, характеризующие приспособленность организмов к среде обитания, взаимосвязи орг</w:t>
      </w:r>
      <w:r>
        <w:rPr>
          <w:rFonts w:ascii="Liberation Serif" w:hAnsi="Liberation Serif"/>
          <w:color w:val="000000"/>
        </w:rPr>
        <w:t>анизмов в сообществах;</w:t>
      </w:r>
    </w:p>
    <w:p w:rsidR="00280E38" w:rsidRDefault="003F3F8E">
      <w:pPr>
        <w:ind w:firstLine="567"/>
        <w:jc w:val="both"/>
        <w:rPr>
          <w:rFonts w:ascii="Liberation Serif" w:hAnsi="Liberation Serif"/>
        </w:rPr>
      </w:pPr>
      <w:r>
        <w:rPr>
          <w:rFonts w:ascii="Liberation Serif" w:hAnsi="Liberation Serif"/>
          <w:color w:val="000000"/>
        </w:rPr>
        <w:t>выделять отличительные признаки природных и искусственных сообществ;</w:t>
      </w:r>
    </w:p>
    <w:p w:rsidR="00280E38" w:rsidRDefault="003F3F8E">
      <w:pPr>
        <w:ind w:firstLine="567"/>
        <w:jc w:val="both"/>
        <w:rPr>
          <w:rFonts w:ascii="Liberation Serif" w:hAnsi="Liberation Serif"/>
        </w:rPr>
      </w:pPr>
      <w:r>
        <w:rPr>
          <w:rFonts w:ascii="Liberation Serif" w:hAnsi="Liberation Serif"/>
          <w:color w:val="00000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w:t>
      </w:r>
      <w:r>
        <w:rPr>
          <w:rFonts w:ascii="Liberation Serif" w:hAnsi="Liberation Serif"/>
          <w:color w:val="000000"/>
        </w:rPr>
        <w:t>блемы;</w:t>
      </w:r>
    </w:p>
    <w:p w:rsidR="00280E38" w:rsidRDefault="003F3F8E">
      <w:pPr>
        <w:ind w:firstLine="567"/>
        <w:jc w:val="both"/>
        <w:rPr>
          <w:rFonts w:ascii="Liberation Serif" w:hAnsi="Liberation Serif"/>
        </w:rPr>
      </w:pPr>
      <w:r>
        <w:rPr>
          <w:rFonts w:ascii="Liberation Serif" w:hAnsi="Liberation Serif"/>
          <w:color w:val="000000"/>
        </w:rPr>
        <w:t>раскрывать роль биологии в практической деятельности человека;</w:t>
      </w:r>
    </w:p>
    <w:p w:rsidR="00280E38" w:rsidRDefault="003F3F8E">
      <w:pPr>
        <w:ind w:firstLine="567"/>
        <w:jc w:val="both"/>
        <w:rPr>
          <w:rFonts w:ascii="Liberation Serif" w:hAnsi="Liberation Serif"/>
        </w:rPr>
      </w:pPr>
      <w:r>
        <w:rPr>
          <w:rFonts w:ascii="Liberation Serif" w:hAnsi="Liberation Serif"/>
          <w:color w:val="00000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80E38" w:rsidRDefault="003F3F8E">
      <w:pPr>
        <w:ind w:firstLine="567"/>
        <w:jc w:val="both"/>
        <w:rPr>
          <w:rFonts w:ascii="Liberation Serif" w:hAnsi="Liberation Serif"/>
        </w:rPr>
      </w:pPr>
      <w:r>
        <w:rPr>
          <w:rFonts w:ascii="Liberation Serif" w:hAnsi="Liberation Serif"/>
          <w:color w:val="000000"/>
        </w:rPr>
        <w:t>выполнять практические работы (поиск и</w:t>
      </w:r>
      <w:r>
        <w:rPr>
          <w:rFonts w:ascii="Liberation Serif" w:hAnsi="Liberation Serif"/>
          <w:color w:val="000000"/>
        </w:rPr>
        <w:t>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80E38" w:rsidRDefault="003F3F8E">
      <w:pPr>
        <w:ind w:firstLine="567"/>
        <w:jc w:val="both"/>
        <w:rPr>
          <w:rFonts w:ascii="Liberation Serif" w:hAnsi="Liberation Serif"/>
        </w:rPr>
      </w:pPr>
      <w:r>
        <w:rPr>
          <w:rFonts w:ascii="Liberation Serif" w:hAnsi="Liberation Serif"/>
          <w:color w:val="000000"/>
        </w:rPr>
        <w:t>применять методы биологии (наблюдение, описание, к</w:t>
      </w:r>
      <w:r>
        <w:rPr>
          <w:rFonts w:ascii="Liberation Serif" w:hAnsi="Liberation Serif"/>
          <w:color w:val="000000"/>
        </w:rPr>
        <w:t>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80E38" w:rsidRDefault="003F3F8E">
      <w:pPr>
        <w:ind w:firstLine="567"/>
        <w:jc w:val="both"/>
        <w:rPr>
          <w:rFonts w:ascii="Liberation Serif" w:hAnsi="Liberation Serif"/>
        </w:rPr>
      </w:pPr>
      <w:r>
        <w:rPr>
          <w:rFonts w:ascii="Liberation Serif" w:hAnsi="Liberation Serif"/>
          <w:color w:val="000000"/>
        </w:rPr>
        <w:t>владеть приёмами работы с лупой, световым и цифровым микрос</w:t>
      </w:r>
      <w:r>
        <w:rPr>
          <w:rFonts w:ascii="Liberation Serif" w:hAnsi="Liberation Serif"/>
          <w:color w:val="000000"/>
        </w:rPr>
        <w:t>копами при рассматривании биологических объектов;</w:t>
      </w:r>
    </w:p>
    <w:p w:rsidR="00280E38" w:rsidRDefault="003F3F8E">
      <w:pPr>
        <w:ind w:firstLine="567"/>
        <w:jc w:val="both"/>
        <w:rPr>
          <w:rFonts w:ascii="Liberation Serif" w:hAnsi="Liberation Serif"/>
        </w:rPr>
      </w:pPr>
      <w:r>
        <w:rPr>
          <w:rFonts w:ascii="Liberation Serif" w:hAnsi="Liberation Serif"/>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80E38" w:rsidRDefault="003F3F8E">
      <w:pPr>
        <w:ind w:firstLine="567"/>
        <w:jc w:val="both"/>
        <w:rPr>
          <w:rFonts w:ascii="Liberation Serif" w:hAnsi="Liberation Serif"/>
        </w:rPr>
      </w:pPr>
      <w:r>
        <w:rPr>
          <w:rFonts w:ascii="Liberation Serif" w:hAnsi="Liberation Serif"/>
          <w:color w:val="000000"/>
        </w:rPr>
        <w:t>использовать при выполнении учеб</w:t>
      </w:r>
      <w:r>
        <w:rPr>
          <w:rFonts w:ascii="Liberation Serif" w:hAnsi="Liberation Serif"/>
          <w:color w:val="000000"/>
        </w:rPr>
        <w:t>ных заданий научно-популярную литературу по биологии, справочные материалы, ресурсы Интернета;</w:t>
      </w:r>
    </w:p>
    <w:p w:rsidR="00280E38" w:rsidRDefault="003F3F8E">
      <w:pPr>
        <w:ind w:firstLine="567"/>
        <w:jc w:val="both"/>
        <w:rPr>
          <w:rFonts w:ascii="Liberation Serif" w:hAnsi="Liberation Serif"/>
        </w:rPr>
      </w:pPr>
      <w:r>
        <w:rPr>
          <w:rFonts w:ascii="Liberation Serif" w:hAnsi="Liberation Serif"/>
          <w:color w:val="000000"/>
        </w:rPr>
        <w:t>создавать письменные и устные сообщения, используя понятийный аппарат изучаемого раздела биологии.</w:t>
      </w:r>
    </w:p>
    <w:p w:rsidR="00280E38" w:rsidRDefault="003F3F8E">
      <w:pPr>
        <w:ind w:firstLine="567"/>
        <w:jc w:val="both"/>
        <w:rPr>
          <w:rFonts w:ascii="Liberation Serif" w:hAnsi="Liberation Serif"/>
        </w:rPr>
      </w:pPr>
      <w:r>
        <w:rPr>
          <w:rFonts w:ascii="Liberation Serif" w:hAnsi="Liberation Serif"/>
          <w:color w:val="000000"/>
        </w:rPr>
        <w:t xml:space="preserve">Предметные результаты освоения программы по биологии к концу обучения </w:t>
      </w:r>
      <w:r>
        <w:rPr>
          <w:rFonts w:ascii="Liberation Serif" w:hAnsi="Liberation Serif"/>
          <w:b/>
          <w:i/>
          <w:color w:val="000000"/>
        </w:rPr>
        <w:t>в 6 классе:</w:t>
      </w:r>
    </w:p>
    <w:p w:rsidR="00280E38" w:rsidRDefault="003F3F8E">
      <w:pPr>
        <w:ind w:firstLine="567"/>
        <w:jc w:val="both"/>
        <w:rPr>
          <w:rFonts w:ascii="Liberation Serif" w:hAnsi="Liberation Serif"/>
        </w:rPr>
      </w:pPr>
      <w:r>
        <w:rPr>
          <w:rFonts w:ascii="Liberation Serif" w:hAnsi="Liberation Serif"/>
          <w:color w:val="000000"/>
        </w:rPr>
        <w:t>характеризовать ботанику как биологическую науку, её разделы и связи с другими науками и техникой;</w:t>
      </w:r>
    </w:p>
    <w:p w:rsidR="00280E38" w:rsidRDefault="003F3F8E">
      <w:pPr>
        <w:ind w:firstLine="567"/>
        <w:jc w:val="both"/>
        <w:rPr>
          <w:rFonts w:ascii="Liberation Serif" w:hAnsi="Liberation Serif"/>
        </w:rPr>
      </w:pPr>
      <w:r>
        <w:rPr>
          <w:rFonts w:ascii="Liberation Serif" w:hAnsi="Liberation Serif"/>
          <w:color w:val="000000"/>
        </w:rPr>
        <w:t>приводить примеры вклада российских (в том числе В. В. Докучаев, К. А. Тими</w:t>
      </w:r>
      <w:r>
        <w:rPr>
          <w:rFonts w:ascii="Liberation Serif" w:hAnsi="Liberation Serif"/>
          <w:color w:val="000000"/>
        </w:rPr>
        <w:t>рязев, С. Г. Навашин) и зарубежных учёных (в том числе Р. Гук, М. Мальпиги) в развитие наук о растениях;</w:t>
      </w:r>
    </w:p>
    <w:p w:rsidR="00280E38" w:rsidRDefault="003F3F8E">
      <w:pPr>
        <w:ind w:firstLine="567"/>
        <w:jc w:val="both"/>
        <w:rPr>
          <w:rFonts w:ascii="Liberation Serif" w:hAnsi="Liberation Serif"/>
        </w:rPr>
      </w:pPr>
      <w:r>
        <w:rPr>
          <w:rFonts w:ascii="Liberation Serif" w:hAnsi="Liberation Serif"/>
          <w:color w:val="000000"/>
        </w:rPr>
        <w:t>применять биологические термины и понятия (в том числе: ботаника, растительная клетка, растительная ткань, органы растений, система органов растения: к</w:t>
      </w:r>
      <w:r>
        <w:rPr>
          <w:rFonts w:ascii="Liberation Serif" w:hAnsi="Liberation Serif"/>
          <w:color w:val="000000"/>
        </w:rPr>
        <w:t>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80E38" w:rsidRDefault="003F3F8E">
      <w:pPr>
        <w:ind w:firstLine="567"/>
        <w:jc w:val="both"/>
        <w:rPr>
          <w:rFonts w:ascii="Liberation Serif" w:hAnsi="Liberation Serif"/>
        </w:rPr>
      </w:pPr>
      <w:r>
        <w:rPr>
          <w:rFonts w:ascii="Liberation Serif" w:hAnsi="Liberation Serif"/>
          <w:color w:val="000000"/>
        </w:rPr>
        <w:t xml:space="preserve">описывать строение </w:t>
      </w:r>
      <w:r>
        <w:rPr>
          <w:rFonts w:ascii="Liberation Serif" w:hAnsi="Liberation Serif"/>
          <w:color w:val="000000"/>
        </w:rPr>
        <w:t xml:space="preserve">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w:t>
      </w:r>
      <w:r>
        <w:rPr>
          <w:rFonts w:ascii="Liberation Serif" w:hAnsi="Liberation Serif"/>
          <w:color w:val="000000"/>
        </w:rPr>
        <w:t>с их функциями;</w:t>
      </w:r>
    </w:p>
    <w:p w:rsidR="00280E38" w:rsidRDefault="003F3F8E">
      <w:pPr>
        <w:ind w:firstLine="567"/>
        <w:jc w:val="both"/>
        <w:rPr>
          <w:rFonts w:ascii="Liberation Serif" w:hAnsi="Liberation Serif"/>
        </w:rPr>
      </w:pPr>
      <w:r>
        <w:rPr>
          <w:rFonts w:ascii="Liberation Serif" w:hAnsi="Liberation Serif"/>
          <w:color w:val="00000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80E38" w:rsidRDefault="003F3F8E">
      <w:pPr>
        <w:ind w:firstLine="567"/>
        <w:jc w:val="both"/>
        <w:rPr>
          <w:rFonts w:ascii="Liberation Serif" w:hAnsi="Liberation Serif"/>
        </w:rPr>
      </w:pPr>
      <w:r>
        <w:rPr>
          <w:rFonts w:ascii="Liberation Serif" w:hAnsi="Liberation Serif"/>
          <w:color w:val="000000"/>
        </w:rPr>
        <w:t>характеризовать признаки растений, уровни организации растительного организма, час</w:t>
      </w:r>
      <w:r>
        <w:rPr>
          <w:rFonts w:ascii="Liberation Serif" w:hAnsi="Liberation Serif"/>
          <w:color w:val="000000"/>
        </w:rPr>
        <w:t>ти растений: клетки, ткани, органы, системы органов, организм;</w:t>
      </w:r>
    </w:p>
    <w:p w:rsidR="00280E38" w:rsidRDefault="003F3F8E">
      <w:pPr>
        <w:ind w:firstLine="567"/>
        <w:jc w:val="both"/>
        <w:rPr>
          <w:rFonts w:ascii="Liberation Serif" w:hAnsi="Liberation Serif"/>
        </w:rPr>
      </w:pPr>
      <w:r>
        <w:rPr>
          <w:rFonts w:ascii="Liberation Serif" w:hAnsi="Liberation Serif"/>
          <w:color w:val="000000"/>
        </w:rPr>
        <w:t>сравнивать растительные ткани и органы растений между собой;</w:t>
      </w:r>
    </w:p>
    <w:p w:rsidR="00280E38" w:rsidRDefault="003F3F8E">
      <w:pPr>
        <w:ind w:firstLine="567"/>
        <w:jc w:val="both"/>
        <w:rPr>
          <w:rFonts w:ascii="Liberation Serif" w:hAnsi="Liberation Serif"/>
        </w:rPr>
      </w:pPr>
      <w:r>
        <w:rPr>
          <w:rFonts w:ascii="Liberation Serif" w:hAnsi="Liberation Serif"/>
          <w:color w:val="000000"/>
        </w:rPr>
        <w:t>выполнять практические и лабораторные работы по морфологии и физиологии растений, в том числе работы с микроскопом с постоянными (фи</w:t>
      </w:r>
      <w:r>
        <w:rPr>
          <w:rFonts w:ascii="Liberation Serif" w:hAnsi="Liberation Serif"/>
          <w:color w:val="000000"/>
        </w:rPr>
        <w:t>ксированными) и временными микропрепаратами, исследовательские работы с использованием приборов и инструментов цифровой лаборатории;</w:t>
      </w:r>
    </w:p>
    <w:p w:rsidR="00280E38" w:rsidRDefault="003F3F8E">
      <w:pPr>
        <w:ind w:firstLine="567"/>
        <w:jc w:val="both"/>
        <w:rPr>
          <w:rFonts w:ascii="Liberation Serif" w:hAnsi="Liberation Serif"/>
        </w:rPr>
      </w:pPr>
      <w:r>
        <w:rPr>
          <w:rFonts w:ascii="Liberation Serif" w:hAnsi="Liberation Serif"/>
          <w:color w:val="000000"/>
        </w:rPr>
        <w:t>характеризовать процессы жизнедеятельности растений: поглощение воды и минеральное питание, фотосинтез, дыхание, рост, разв</w:t>
      </w:r>
      <w:r>
        <w:rPr>
          <w:rFonts w:ascii="Liberation Serif" w:hAnsi="Liberation Serif"/>
          <w:color w:val="000000"/>
        </w:rPr>
        <w:t>итие, способы естественного и искусственного вегетативного размножения, семенное размножение (на примере покрытосеменных, или цветковых);</w:t>
      </w:r>
    </w:p>
    <w:p w:rsidR="00280E38" w:rsidRDefault="003F3F8E">
      <w:pPr>
        <w:ind w:firstLine="567"/>
        <w:jc w:val="both"/>
        <w:rPr>
          <w:rFonts w:ascii="Liberation Serif" w:hAnsi="Liberation Serif"/>
        </w:rPr>
      </w:pPr>
      <w:r>
        <w:rPr>
          <w:rFonts w:ascii="Liberation Serif" w:hAnsi="Liberation Serif"/>
          <w:color w:val="000000"/>
        </w:rPr>
        <w:t>выявлять причинно-следственные связи между строением и функциями тканей и органов растений, строением и жизнедеятельно</w:t>
      </w:r>
      <w:r>
        <w:rPr>
          <w:rFonts w:ascii="Liberation Serif" w:hAnsi="Liberation Serif"/>
          <w:color w:val="000000"/>
        </w:rPr>
        <w:t>стью растений;</w:t>
      </w:r>
    </w:p>
    <w:p w:rsidR="00280E38" w:rsidRDefault="003F3F8E">
      <w:pPr>
        <w:ind w:firstLine="567"/>
        <w:jc w:val="both"/>
        <w:rPr>
          <w:rFonts w:ascii="Liberation Serif" w:hAnsi="Liberation Serif"/>
        </w:rPr>
      </w:pPr>
      <w:r>
        <w:rPr>
          <w:rFonts w:ascii="Liberation Serif" w:hAnsi="Liberation Serif"/>
          <w:color w:val="000000"/>
        </w:rPr>
        <w:t>классифицировать растения и их части по разным основаниям;</w:t>
      </w:r>
    </w:p>
    <w:p w:rsidR="00280E38" w:rsidRDefault="003F3F8E">
      <w:pPr>
        <w:ind w:firstLine="567"/>
        <w:jc w:val="both"/>
        <w:rPr>
          <w:rFonts w:ascii="Liberation Serif" w:hAnsi="Liberation Serif"/>
        </w:rPr>
      </w:pPr>
      <w:r>
        <w:rPr>
          <w:rFonts w:ascii="Liberation Serif" w:hAnsi="Liberation Serif"/>
          <w:color w:val="00000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w:t>
      </w:r>
      <w:r>
        <w:rPr>
          <w:rFonts w:ascii="Liberation Serif" w:hAnsi="Liberation Serif"/>
          <w:color w:val="000000"/>
        </w:rPr>
        <w:t>ачение вегетативного размножения;</w:t>
      </w:r>
    </w:p>
    <w:p w:rsidR="00280E38" w:rsidRDefault="003F3F8E">
      <w:pPr>
        <w:ind w:firstLine="567"/>
        <w:jc w:val="both"/>
        <w:rPr>
          <w:rFonts w:ascii="Liberation Serif" w:hAnsi="Liberation Serif"/>
        </w:rPr>
      </w:pPr>
      <w:r>
        <w:rPr>
          <w:rFonts w:ascii="Liberation Serif" w:hAnsi="Liberation Serif"/>
          <w:color w:val="000000"/>
        </w:rPr>
        <w:t>применять полученные знания для выращивания и размножения культурных растений;</w:t>
      </w:r>
    </w:p>
    <w:p w:rsidR="00280E38" w:rsidRDefault="003F3F8E">
      <w:pPr>
        <w:ind w:firstLine="567"/>
        <w:jc w:val="both"/>
        <w:rPr>
          <w:rFonts w:ascii="Liberation Serif" w:hAnsi="Liberation Serif"/>
        </w:rPr>
      </w:pPr>
      <w:r>
        <w:rPr>
          <w:rFonts w:ascii="Liberation Serif" w:hAnsi="Liberation Serif"/>
          <w:color w:val="000000"/>
        </w:rPr>
        <w:t>использовать методы биологии: проводить наблюдения за растениями, описывать растения и их части, ставить простейшие биологические опыты и экспе</w:t>
      </w:r>
      <w:r>
        <w:rPr>
          <w:rFonts w:ascii="Liberation Serif" w:hAnsi="Liberation Serif"/>
          <w:color w:val="000000"/>
        </w:rPr>
        <w:t>рименты;</w:t>
      </w:r>
    </w:p>
    <w:p w:rsidR="00280E38" w:rsidRDefault="003F3F8E">
      <w:pPr>
        <w:ind w:firstLine="567"/>
        <w:jc w:val="both"/>
        <w:rPr>
          <w:rFonts w:ascii="Liberation Serif" w:hAnsi="Liberation Serif"/>
        </w:rPr>
      </w:pPr>
      <w:r>
        <w:rPr>
          <w:rFonts w:ascii="Liberation Serif" w:hAnsi="Liberation Serif"/>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80E38" w:rsidRDefault="003F3F8E">
      <w:pPr>
        <w:ind w:firstLine="567"/>
        <w:jc w:val="both"/>
        <w:rPr>
          <w:rFonts w:ascii="Liberation Serif" w:hAnsi="Liberation Serif"/>
        </w:rPr>
      </w:pPr>
      <w:r>
        <w:rPr>
          <w:rFonts w:ascii="Liberation Serif" w:hAnsi="Liberation Serif"/>
          <w:color w:val="000000"/>
        </w:rPr>
        <w:t>демонстрировать на конкретных примерах связь знаний биологии со знаниями</w:t>
      </w:r>
      <w:r>
        <w:rPr>
          <w:rFonts w:ascii="Liberation Serif" w:hAnsi="Liberation Serif"/>
          <w:color w:val="000000"/>
        </w:rPr>
        <w:t xml:space="preserve"> по математике, географии, труду (технологии), предметов гуманитарного цикла, различными видами искусства;</w:t>
      </w:r>
    </w:p>
    <w:p w:rsidR="00280E38" w:rsidRDefault="003F3F8E">
      <w:pPr>
        <w:ind w:firstLine="567"/>
        <w:jc w:val="both"/>
        <w:rPr>
          <w:rFonts w:ascii="Liberation Serif" w:hAnsi="Liberation Serif"/>
        </w:rPr>
      </w:pPr>
      <w:r>
        <w:rPr>
          <w:rFonts w:ascii="Liberation Serif" w:hAnsi="Liberation Serif"/>
          <w:color w:val="00000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w:t>
      </w:r>
      <w:r>
        <w:rPr>
          <w:rFonts w:ascii="Liberation Serif" w:hAnsi="Liberation Serif"/>
          <w:color w:val="000000"/>
        </w:rPr>
        <w:t>ь информацию из одной знаковой системы в другую;</w:t>
      </w:r>
    </w:p>
    <w:p w:rsidR="00280E38" w:rsidRDefault="003F3F8E">
      <w:pPr>
        <w:ind w:firstLine="567"/>
        <w:jc w:val="both"/>
        <w:rPr>
          <w:rFonts w:ascii="Liberation Serif" w:hAnsi="Liberation Serif"/>
        </w:rPr>
      </w:pPr>
      <w:r>
        <w:rPr>
          <w:rFonts w:ascii="Liberation Serif" w:hAnsi="Liberation Serif"/>
          <w:color w:val="000000"/>
        </w:rPr>
        <w:t>создавать письменные и устные сообщения, используя понятийный аппарат изучаемого раздела биологии.</w:t>
      </w:r>
    </w:p>
    <w:p w:rsidR="00280E38" w:rsidRDefault="003F3F8E">
      <w:pPr>
        <w:ind w:firstLine="567"/>
        <w:jc w:val="both"/>
        <w:rPr>
          <w:rFonts w:ascii="Liberation Serif" w:hAnsi="Liberation Serif"/>
        </w:rPr>
      </w:pPr>
      <w:r>
        <w:rPr>
          <w:rFonts w:ascii="Liberation Serif" w:hAnsi="Liberation Serif"/>
          <w:color w:val="000000"/>
        </w:rPr>
        <w:t xml:space="preserve">Предметные результаты освоения программы по биологии к концу обучения </w:t>
      </w:r>
      <w:r>
        <w:rPr>
          <w:rFonts w:ascii="Liberation Serif" w:hAnsi="Liberation Serif"/>
          <w:b/>
          <w:i/>
          <w:color w:val="000000"/>
        </w:rPr>
        <w:t>в 7</w:t>
      </w:r>
      <w:r>
        <w:rPr>
          <w:rFonts w:ascii="Liberation Serif" w:hAnsi="Liberation Serif"/>
          <w:b/>
          <w:color w:val="000000"/>
        </w:rPr>
        <w:t xml:space="preserve"> </w:t>
      </w:r>
      <w:r>
        <w:rPr>
          <w:rFonts w:ascii="Liberation Serif" w:hAnsi="Liberation Serif"/>
          <w:b/>
          <w:i/>
          <w:color w:val="000000"/>
        </w:rPr>
        <w:t>классе</w:t>
      </w:r>
      <w:r>
        <w:rPr>
          <w:rFonts w:ascii="Liberation Serif" w:hAnsi="Liberation Serif"/>
          <w:color w:val="000000"/>
        </w:rPr>
        <w:t>:</w:t>
      </w:r>
    </w:p>
    <w:p w:rsidR="00280E38" w:rsidRDefault="003F3F8E">
      <w:pPr>
        <w:ind w:firstLine="567"/>
        <w:jc w:val="both"/>
        <w:rPr>
          <w:rFonts w:ascii="Liberation Serif" w:hAnsi="Liberation Serif"/>
        </w:rPr>
      </w:pPr>
      <w:r>
        <w:rPr>
          <w:rFonts w:ascii="Liberation Serif" w:hAnsi="Liberation Serif"/>
          <w:color w:val="000000"/>
        </w:rPr>
        <w:t xml:space="preserve">характеризовать принципы </w:t>
      </w:r>
      <w:r>
        <w:rPr>
          <w:rFonts w:ascii="Liberation Serif" w:hAnsi="Liberation Serif"/>
          <w:color w:val="000000"/>
        </w:rPr>
        <w:t>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80E38" w:rsidRDefault="003F3F8E">
      <w:pPr>
        <w:ind w:firstLine="567"/>
        <w:jc w:val="both"/>
        <w:rPr>
          <w:rFonts w:ascii="Liberation Serif" w:hAnsi="Liberation Serif"/>
        </w:rPr>
      </w:pPr>
      <w:r>
        <w:rPr>
          <w:rFonts w:ascii="Liberation Serif" w:hAnsi="Liberation Serif"/>
          <w:color w:val="000000"/>
        </w:rPr>
        <w:t>приводить примеры вклада российских (в том числе Н. И. Вавилов, И. В. Мичурин) и зарубежных (в том ч</w:t>
      </w:r>
      <w:r>
        <w:rPr>
          <w:rFonts w:ascii="Liberation Serif" w:hAnsi="Liberation Serif"/>
          <w:color w:val="000000"/>
        </w:rPr>
        <w:t>исле К. Линней, Л. Пастер) учёных в развитие наук о растениях, грибах, лишайниках, бактериях;</w:t>
      </w:r>
    </w:p>
    <w:p w:rsidR="00280E38" w:rsidRDefault="003F3F8E">
      <w:pPr>
        <w:ind w:firstLine="567"/>
        <w:jc w:val="both"/>
        <w:rPr>
          <w:rFonts w:ascii="Liberation Serif" w:hAnsi="Liberation Serif"/>
        </w:rPr>
      </w:pPr>
      <w:r>
        <w:rPr>
          <w:rFonts w:ascii="Liberation Serif" w:hAnsi="Liberation Serif"/>
          <w:color w:val="00000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w:t>
      </w:r>
      <w:r>
        <w:rPr>
          <w:rFonts w:ascii="Liberation Serif" w:hAnsi="Liberation Serif"/>
          <w:color w:val="000000"/>
        </w:rPr>
        <w:t xml:space="preserve">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w:t>
      </w:r>
      <w:r>
        <w:rPr>
          <w:rFonts w:ascii="Liberation Serif" w:hAnsi="Liberation Serif"/>
          <w:color w:val="000000"/>
        </w:rPr>
        <w:t>тствии с поставленной задачей и в контексте;</w:t>
      </w:r>
    </w:p>
    <w:p w:rsidR="00280E38" w:rsidRDefault="003F3F8E">
      <w:pPr>
        <w:ind w:firstLine="567"/>
        <w:jc w:val="both"/>
        <w:rPr>
          <w:rFonts w:ascii="Liberation Serif" w:hAnsi="Liberation Serif"/>
        </w:rPr>
      </w:pPr>
      <w:r>
        <w:rPr>
          <w:rFonts w:ascii="Liberation Serif" w:hAnsi="Liberation Serif"/>
          <w:color w:val="00000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80E38" w:rsidRDefault="003F3F8E">
      <w:pPr>
        <w:ind w:firstLine="567"/>
        <w:jc w:val="both"/>
        <w:rPr>
          <w:rFonts w:ascii="Liberation Serif" w:hAnsi="Liberation Serif"/>
        </w:rPr>
      </w:pPr>
      <w:r>
        <w:rPr>
          <w:rFonts w:ascii="Liberation Serif" w:hAnsi="Liberation Serif"/>
          <w:color w:val="000000"/>
        </w:rPr>
        <w:t>выявля</w:t>
      </w:r>
      <w:r>
        <w:rPr>
          <w:rFonts w:ascii="Liberation Serif" w:hAnsi="Liberation Serif"/>
          <w:color w:val="000000"/>
        </w:rPr>
        <w:t>ть признаки классов покрытосеменных или цветковых, семейств двудольных и однодольных растений;</w:t>
      </w:r>
    </w:p>
    <w:p w:rsidR="00280E38" w:rsidRDefault="003F3F8E">
      <w:pPr>
        <w:ind w:firstLine="567"/>
        <w:jc w:val="both"/>
        <w:rPr>
          <w:rFonts w:ascii="Liberation Serif" w:hAnsi="Liberation Serif"/>
        </w:rPr>
      </w:pPr>
      <w:r>
        <w:rPr>
          <w:rFonts w:ascii="Liberation Serif" w:hAnsi="Liberation Serif"/>
          <w:color w:val="00000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80E38" w:rsidRDefault="003F3F8E">
      <w:pPr>
        <w:ind w:firstLine="567"/>
        <w:jc w:val="both"/>
        <w:rPr>
          <w:rFonts w:ascii="Liberation Serif" w:hAnsi="Liberation Serif"/>
        </w:rPr>
      </w:pPr>
      <w:r>
        <w:rPr>
          <w:rFonts w:ascii="Liberation Serif" w:hAnsi="Liberation Serif"/>
          <w:color w:val="000000"/>
        </w:rPr>
        <w:t>выполнять практическ</w:t>
      </w:r>
      <w:r>
        <w:rPr>
          <w:rFonts w:ascii="Liberation Serif" w:hAnsi="Liberation Serif"/>
          <w:color w:val="000000"/>
        </w:rPr>
        <w:t>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w:t>
      </w:r>
      <w:r>
        <w:rPr>
          <w:rFonts w:ascii="Liberation Serif" w:hAnsi="Liberation Serif"/>
          <w:color w:val="000000"/>
        </w:rPr>
        <w:t>ии;</w:t>
      </w:r>
    </w:p>
    <w:p w:rsidR="00280E38" w:rsidRDefault="003F3F8E">
      <w:pPr>
        <w:ind w:firstLine="567"/>
        <w:jc w:val="both"/>
        <w:rPr>
          <w:rFonts w:ascii="Liberation Serif" w:hAnsi="Liberation Serif"/>
        </w:rPr>
      </w:pPr>
      <w:r>
        <w:rPr>
          <w:rFonts w:ascii="Liberation Serif" w:hAnsi="Liberation Serif"/>
          <w:color w:val="000000"/>
        </w:rPr>
        <w:t>выделять существенные признаки строения и жизнедеятельности растений, бактерий, грибов, лишайников;</w:t>
      </w:r>
    </w:p>
    <w:p w:rsidR="00280E38" w:rsidRDefault="003F3F8E">
      <w:pPr>
        <w:ind w:firstLine="567"/>
        <w:jc w:val="both"/>
        <w:rPr>
          <w:rFonts w:ascii="Liberation Serif" w:hAnsi="Liberation Serif"/>
        </w:rPr>
      </w:pPr>
      <w:r>
        <w:rPr>
          <w:rFonts w:ascii="Liberation Serif" w:hAnsi="Liberation Serif"/>
          <w:color w:val="000000"/>
        </w:rPr>
        <w:t>проводить описание и сравнивать между собой растения, грибы, лишайники, бактерии по заданному плану, делать выводы на основе сравнения;</w:t>
      </w:r>
    </w:p>
    <w:p w:rsidR="00280E38" w:rsidRDefault="003F3F8E">
      <w:pPr>
        <w:ind w:firstLine="567"/>
        <w:jc w:val="both"/>
        <w:rPr>
          <w:rFonts w:ascii="Liberation Serif" w:hAnsi="Liberation Serif"/>
        </w:rPr>
      </w:pPr>
      <w:r>
        <w:rPr>
          <w:rFonts w:ascii="Liberation Serif" w:hAnsi="Liberation Serif"/>
          <w:color w:val="000000"/>
        </w:rPr>
        <w:t xml:space="preserve">описывать </w:t>
      </w:r>
      <w:r>
        <w:rPr>
          <w:rFonts w:ascii="Liberation Serif" w:hAnsi="Liberation Serif"/>
          <w:color w:val="000000"/>
        </w:rPr>
        <w:t>усложнение организации растений в ходе эволюции растительного мира на Земле;</w:t>
      </w:r>
    </w:p>
    <w:p w:rsidR="00280E38" w:rsidRDefault="003F3F8E">
      <w:pPr>
        <w:ind w:firstLine="567"/>
        <w:jc w:val="both"/>
        <w:rPr>
          <w:rFonts w:ascii="Liberation Serif" w:hAnsi="Liberation Serif"/>
        </w:rPr>
      </w:pPr>
      <w:r>
        <w:rPr>
          <w:rFonts w:ascii="Liberation Serif" w:hAnsi="Liberation Serif"/>
          <w:color w:val="000000"/>
        </w:rPr>
        <w:t>выявлять черты приспособленности растений к среде обитания, значение экологических факторов для растений;</w:t>
      </w:r>
    </w:p>
    <w:p w:rsidR="00280E38" w:rsidRDefault="003F3F8E">
      <w:pPr>
        <w:ind w:firstLine="567"/>
        <w:jc w:val="both"/>
        <w:rPr>
          <w:rFonts w:ascii="Liberation Serif" w:hAnsi="Liberation Serif"/>
        </w:rPr>
      </w:pPr>
      <w:r>
        <w:rPr>
          <w:rFonts w:ascii="Liberation Serif" w:hAnsi="Liberation Serif"/>
          <w:color w:val="000000"/>
        </w:rPr>
        <w:t>характеризовать растительные сообщества, сезонные и поступательные измене</w:t>
      </w:r>
      <w:r>
        <w:rPr>
          <w:rFonts w:ascii="Liberation Serif" w:hAnsi="Liberation Serif"/>
          <w:color w:val="000000"/>
        </w:rPr>
        <w:t>ния растительных сообществ, растительность (растительный покров) природных зон Земли;</w:t>
      </w:r>
    </w:p>
    <w:p w:rsidR="00280E38" w:rsidRDefault="003F3F8E">
      <w:pPr>
        <w:ind w:firstLine="567"/>
        <w:jc w:val="both"/>
        <w:rPr>
          <w:rFonts w:ascii="Liberation Serif" w:hAnsi="Liberation Serif"/>
        </w:rPr>
      </w:pPr>
      <w:r>
        <w:rPr>
          <w:rFonts w:ascii="Liberation Serif" w:hAnsi="Liberation Serif"/>
          <w:color w:val="000000"/>
        </w:rPr>
        <w:t>приводить примеры культурных растений и их значение в жизни человека, понимать причины и знать меры охраны растительного мира Земли;</w:t>
      </w:r>
    </w:p>
    <w:p w:rsidR="00280E38" w:rsidRDefault="003F3F8E">
      <w:pPr>
        <w:ind w:firstLine="567"/>
        <w:jc w:val="both"/>
        <w:rPr>
          <w:rFonts w:ascii="Liberation Serif" w:hAnsi="Liberation Serif"/>
        </w:rPr>
      </w:pPr>
      <w:r>
        <w:rPr>
          <w:rFonts w:ascii="Liberation Serif" w:hAnsi="Liberation Serif"/>
          <w:color w:val="000000"/>
        </w:rPr>
        <w:t>раскрывать роль растений, грибов, лиш</w:t>
      </w:r>
      <w:r>
        <w:rPr>
          <w:rFonts w:ascii="Liberation Serif" w:hAnsi="Liberation Serif"/>
          <w:color w:val="000000"/>
        </w:rPr>
        <w:t>айников, бактерий в природных сообществах, в хозяйственной деятельности человека и его повседневной жизни;</w:t>
      </w:r>
    </w:p>
    <w:p w:rsidR="00280E38" w:rsidRDefault="003F3F8E">
      <w:pPr>
        <w:ind w:firstLine="567"/>
        <w:jc w:val="both"/>
        <w:rPr>
          <w:rFonts w:ascii="Liberation Serif" w:hAnsi="Liberation Serif"/>
        </w:rPr>
      </w:pPr>
      <w:r>
        <w:rPr>
          <w:rFonts w:ascii="Liberation Serif" w:hAnsi="Liberation Serif"/>
          <w:color w:val="000000"/>
        </w:rPr>
        <w:t>демонстрировать на конкретных примерах связь знаний по биологии со знаниями по математике, физике, географии, труду (технологии), литературе, и предм</w:t>
      </w:r>
      <w:r>
        <w:rPr>
          <w:rFonts w:ascii="Liberation Serif" w:hAnsi="Liberation Serif"/>
          <w:color w:val="000000"/>
        </w:rPr>
        <w:t>етов гуманитарного цикла, различными видами искусства;</w:t>
      </w:r>
    </w:p>
    <w:p w:rsidR="00280E38" w:rsidRDefault="003F3F8E">
      <w:pPr>
        <w:ind w:firstLine="567"/>
        <w:jc w:val="both"/>
        <w:rPr>
          <w:rFonts w:ascii="Liberation Serif" w:hAnsi="Liberation Serif"/>
        </w:rPr>
      </w:pPr>
      <w:r>
        <w:rPr>
          <w:rFonts w:ascii="Liberation Serif" w:hAnsi="Liberation Serif"/>
          <w:color w:val="000000"/>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80E38" w:rsidRDefault="003F3F8E">
      <w:pPr>
        <w:ind w:firstLine="567"/>
        <w:jc w:val="both"/>
        <w:rPr>
          <w:rFonts w:ascii="Liberation Serif" w:hAnsi="Liberation Serif"/>
        </w:rPr>
      </w:pPr>
      <w:r>
        <w:rPr>
          <w:rFonts w:ascii="Liberation Serif" w:hAnsi="Liberation Serif"/>
          <w:color w:val="000000"/>
        </w:rPr>
        <w:t>соблюдать правила безопасного тр</w:t>
      </w:r>
      <w:r>
        <w:rPr>
          <w:rFonts w:ascii="Liberation Serif" w:hAnsi="Liberation Serif"/>
          <w:color w:val="000000"/>
        </w:rPr>
        <w:t>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80E38" w:rsidRDefault="003F3F8E">
      <w:pPr>
        <w:ind w:firstLine="567"/>
        <w:jc w:val="both"/>
        <w:rPr>
          <w:rFonts w:ascii="Liberation Serif" w:hAnsi="Liberation Serif"/>
        </w:rPr>
      </w:pPr>
      <w:r>
        <w:rPr>
          <w:rFonts w:ascii="Liberation Serif" w:hAnsi="Liberation Serif"/>
          <w:color w:val="000000"/>
        </w:rPr>
        <w:t>владеть приёмами работы с информацией: формулировать основания для извлечения и обобщения информации из нескольки</w:t>
      </w:r>
      <w:r>
        <w:rPr>
          <w:rFonts w:ascii="Liberation Serif" w:hAnsi="Liberation Serif"/>
          <w:color w:val="000000"/>
        </w:rPr>
        <w:t>х источников (2–3), преобразовывать информацию из одной знаковой системыв другую;</w:t>
      </w:r>
    </w:p>
    <w:p w:rsidR="00280E38" w:rsidRDefault="003F3F8E">
      <w:pPr>
        <w:ind w:firstLine="567"/>
        <w:jc w:val="both"/>
        <w:rPr>
          <w:rFonts w:ascii="Liberation Serif" w:hAnsi="Liberation Serif"/>
        </w:rPr>
      </w:pPr>
      <w:r>
        <w:rPr>
          <w:rFonts w:ascii="Liberation Serif" w:hAnsi="Liberation Serif"/>
          <w:color w:val="00000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w:t>
      </w:r>
      <w:r>
        <w:rPr>
          <w:rFonts w:ascii="Liberation Serif" w:hAnsi="Liberation Serif"/>
          <w:color w:val="000000"/>
        </w:rPr>
        <w:t>ющихся.</w:t>
      </w:r>
    </w:p>
    <w:p w:rsidR="00280E38" w:rsidRDefault="003F3F8E">
      <w:pPr>
        <w:ind w:firstLine="567"/>
        <w:jc w:val="both"/>
        <w:rPr>
          <w:rFonts w:ascii="Liberation Serif" w:hAnsi="Liberation Serif"/>
        </w:rPr>
      </w:pPr>
      <w:r>
        <w:rPr>
          <w:rFonts w:ascii="Liberation Serif" w:hAnsi="Liberation Serif"/>
          <w:color w:val="000000"/>
        </w:rPr>
        <w:t xml:space="preserve">Предметные результаты освоения программы по биологии к концу обучения </w:t>
      </w:r>
      <w:r>
        <w:rPr>
          <w:rFonts w:ascii="Liberation Serif" w:hAnsi="Liberation Serif"/>
          <w:b/>
          <w:i/>
          <w:color w:val="000000"/>
        </w:rPr>
        <w:t>в 8 классе:</w:t>
      </w:r>
    </w:p>
    <w:p w:rsidR="00280E38" w:rsidRDefault="003F3F8E">
      <w:pPr>
        <w:ind w:firstLine="567"/>
        <w:jc w:val="both"/>
        <w:rPr>
          <w:rFonts w:ascii="Liberation Serif" w:hAnsi="Liberation Serif"/>
        </w:rPr>
      </w:pPr>
      <w:r>
        <w:rPr>
          <w:rFonts w:ascii="Liberation Serif" w:hAnsi="Liberation Serif"/>
          <w:color w:val="000000"/>
        </w:rPr>
        <w:t>характеризовать зоологию как биологическую науку, её разделы и связь с другими науками и техникой;</w:t>
      </w:r>
    </w:p>
    <w:p w:rsidR="00280E38" w:rsidRDefault="003F3F8E">
      <w:pPr>
        <w:ind w:firstLine="567"/>
        <w:jc w:val="both"/>
        <w:rPr>
          <w:rFonts w:ascii="Liberation Serif" w:hAnsi="Liberation Serif"/>
        </w:rPr>
      </w:pPr>
      <w:r>
        <w:rPr>
          <w:rFonts w:ascii="Liberation Serif" w:hAnsi="Liberation Serif"/>
          <w:color w:val="000000"/>
        </w:rPr>
        <w:t>характеризовать принципы классификации животных, вид как основную с</w:t>
      </w:r>
      <w:r>
        <w:rPr>
          <w:rFonts w:ascii="Liberation Serif" w:hAnsi="Liberation Serif"/>
          <w:color w:val="000000"/>
        </w:rPr>
        <w:t>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80E38" w:rsidRDefault="003F3F8E">
      <w:pPr>
        <w:ind w:firstLine="567"/>
        <w:jc w:val="both"/>
        <w:rPr>
          <w:rFonts w:ascii="Liberation Serif" w:hAnsi="Liberation Serif"/>
        </w:rPr>
      </w:pPr>
      <w:r>
        <w:rPr>
          <w:rFonts w:ascii="Liberation Serif" w:hAnsi="Liberation Serif"/>
          <w:color w:val="000000"/>
        </w:rPr>
        <w:t>приводить примеры вклада российских (в том числе А. О. Ковалевский, К. И. Скрябин) и з</w:t>
      </w:r>
      <w:r>
        <w:rPr>
          <w:rFonts w:ascii="Liberation Serif" w:hAnsi="Liberation Serif"/>
          <w:color w:val="000000"/>
        </w:rPr>
        <w:t>арубежных (в том числе А. Левенгук, Ж. Кювье, Э. Геккель) учёных в развитие наук о животных;</w:t>
      </w:r>
    </w:p>
    <w:p w:rsidR="00280E38" w:rsidRDefault="003F3F8E">
      <w:pPr>
        <w:ind w:firstLine="567"/>
        <w:jc w:val="both"/>
        <w:rPr>
          <w:rFonts w:ascii="Liberation Serif" w:hAnsi="Liberation Serif"/>
        </w:rPr>
      </w:pPr>
      <w:r>
        <w:rPr>
          <w:rFonts w:ascii="Liberation Serif" w:hAnsi="Liberation Serif"/>
          <w:color w:val="00000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w:t>
      </w:r>
      <w:r>
        <w:rPr>
          <w:rFonts w:ascii="Liberation Serif" w:hAnsi="Liberation Serif"/>
          <w:color w:val="000000"/>
        </w:rPr>
        <w:t>,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w:t>
      </w:r>
      <w:r>
        <w:rPr>
          <w:rFonts w:ascii="Liberation Serif" w:hAnsi="Liberation Serif"/>
          <w:color w:val="000000"/>
        </w:rPr>
        <w:t>да обитания, природное сообщество) в соответствии с поставленной задачей и в контексте;</w:t>
      </w:r>
    </w:p>
    <w:p w:rsidR="00280E38" w:rsidRDefault="003F3F8E">
      <w:pPr>
        <w:ind w:firstLine="567"/>
        <w:jc w:val="both"/>
        <w:rPr>
          <w:rFonts w:ascii="Liberation Serif" w:hAnsi="Liberation Serif"/>
        </w:rPr>
      </w:pPr>
      <w:r>
        <w:rPr>
          <w:rFonts w:ascii="Liberation Serif" w:hAnsi="Liberation Serif"/>
          <w:color w:val="000000"/>
        </w:rPr>
        <w:t>раскрывать общие признаки животных, уровни организации животного организма: клетки, ткани, органы, системы органов, организм;</w:t>
      </w:r>
    </w:p>
    <w:p w:rsidR="00280E38" w:rsidRDefault="003F3F8E">
      <w:pPr>
        <w:ind w:firstLine="567"/>
        <w:jc w:val="both"/>
        <w:rPr>
          <w:rFonts w:ascii="Liberation Serif" w:hAnsi="Liberation Serif"/>
        </w:rPr>
      </w:pPr>
      <w:r>
        <w:rPr>
          <w:rFonts w:ascii="Liberation Serif" w:hAnsi="Liberation Serif"/>
          <w:color w:val="000000"/>
        </w:rPr>
        <w:t>сравнивать животные ткани и органы животны</w:t>
      </w:r>
      <w:r>
        <w:rPr>
          <w:rFonts w:ascii="Liberation Serif" w:hAnsi="Liberation Serif"/>
          <w:color w:val="000000"/>
        </w:rPr>
        <w:t>х между собой;</w:t>
      </w:r>
    </w:p>
    <w:p w:rsidR="00280E38" w:rsidRDefault="003F3F8E">
      <w:pPr>
        <w:ind w:firstLine="567"/>
        <w:jc w:val="both"/>
        <w:rPr>
          <w:rFonts w:ascii="Liberation Serif" w:hAnsi="Liberation Serif"/>
        </w:rPr>
      </w:pPr>
      <w:r>
        <w:rPr>
          <w:rFonts w:ascii="Liberation Serif" w:hAnsi="Liberation Serif"/>
          <w:color w:val="00000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80E38" w:rsidRDefault="003F3F8E">
      <w:pPr>
        <w:ind w:firstLine="567"/>
        <w:jc w:val="both"/>
        <w:rPr>
          <w:rFonts w:ascii="Liberation Serif" w:hAnsi="Liberation Serif"/>
        </w:rPr>
      </w:pPr>
      <w:r>
        <w:rPr>
          <w:rFonts w:ascii="Liberation Serif" w:hAnsi="Liberation Serif"/>
          <w:color w:val="000000"/>
        </w:rPr>
        <w:t>характеризовать процессы жизнедеятельности живо</w:t>
      </w:r>
      <w:r>
        <w:rPr>
          <w:rFonts w:ascii="Liberation Serif" w:hAnsi="Liberation Serif"/>
          <w:color w:val="000000"/>
        </w:rPr>
        <w:t>тных изучаемых систематических групп: движение, питание, дыхание, транспорт веществ, выделение, регуляцию, поведение, рост, развитие, размножение;</w:t>
      </w:r>
    </w:p>
    <w:p w:rsidR="00280E38" w:rsidRDefault="003F3F8E">
      <w:pPr>
        <w:ind w:firstLine="567"/>
        <w:jc w:val="both"/>
        <w:rPr>
          <w:rFonts w:ascii="Liberation Serif" w:hAnsi="Liberation Serif"/>
        </w:rPr>
      </w:pPr>
      <w:r>
        <w:rPr>
          <w:rFonts w:ascii="Liberation Serif" w:hAnsi="Liberation Serif"/>
          <w:color w:val="000000"/>
        </w:rPr>
        <w:t>выявлять причинно-следственные связи между строением, жизнедеятельностью и средой обитания животных изучаемых</w:t>
      </w:r>
      <w:r>
        <w:rPr>
          <w:rFonts w:ascii="Liberation Serif" w:hAnsi="Liberation Serif"/>
          <w:color w:val="000000"/>
        </w:rPr>
        <w:t xml:space="preserve"> систематических групп;</w:t>
      </w:r>
    </w:p>
    <w:p w:rsidR="00280E38" w:rsidRDefault="003F3F8E">
      <w:pPr>
        <w:ind w:firstLine="567"/>
        <w:jc w:val="both"/>
        <w:rPr>
          <w:rFonts w:ascii="Liberation Serif" w:hAnsi="Liberation Serif"/>
        </w:rPr>
      </w:pPr>
      <w:r>
        <w:rPr>
          <w:rFonts w:ascii="Liberation Serif" w:hAnsi="Liberation Serif"/>
          <w:color w:val="00000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80E38" w:rsidRDefault="003F3F8E">
      <w:pPr>
        <w:ind w:firstLine="567"/>
        <w:jc w:val="both"/>
        <w:rPr>
          <w:rFonts w:ascii="Liberation Serif" w:hAnsi="Liberation Serif"/>
        </w:rPr>
      </w:pPr>
      <w:r>
        <w:rPr>
          <w:rFonts w:ascii="Liberation Serif" w:hAnsi="Liberation Serif"/>
          <w:color w:val="000000"/>
        </w:rPr>
        <w:t>выявлять признаки классов членистоногих и хордовых, от</w:t>
      </w:r>
      <w:r>
        <w:rPr>
          <w:rFonts w:ascii="Liberation Serif" w:hAnsi="Liberation Serif"/>
          <w:color w:val="000000"/>
        </w:rPr>
        <w:t>рядов насекомых и млекопитающих;</w:t>
      </w:r>
    </w:p>
    <w:p w:rsidR="00280E38" w:rsidRDefault="003F3F8E">
      <w:pPr>
        <w:ind w:firstLine="567"/>
        <w:jc w:val="both"/>
        <w:rPr>
          <w:rFonts w:ascii="Liberation Serif" w:hAnsi="Liberation Serif"/>
        </w:rPr>
      </w:pPr>
      <w:r>
        <w:rPr>
          <w:rFonts w:ascii="Liberation Serif" w:hAnsi="Liberation Serif"/>
          <w:color w:val="000000"/>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w:t>
      </w:r>
      <w:r>
        <w:rPr>
          <w:rFonts w:ascii="Liberation Serif" w:hAnsi="Liberation Serif"/>
          <w:color w:val="000000"/>
        </w:rPr>
        <w:t>с использованием приборов и инструментов цифровой лаборатории;</w:t>
      </w:r>
    </w:p>
    <w:p w:rsidR="00280E38" w:rsidRDefault="003F3F8E">
      <w:pPr>
        <w:ind w:firstLine="567"/>
        <w:jc w:val="both"/>
        <w:rPr>
          <w:rFonts w:ascii="Liberation Serif" w:hAnsi="Liberation Serif"/>
        </w:rPr>
      </w:pPr>
      <w:r>
        <w:rPr>
          <w:rFonts w:ascii="Liberation Serif" w:hAnsi="Liberation Serif"/>
          <w:color w:val="000000"/>
        </w:rPr>
        <w:t>сравнивать представителей отдельных систематических групп животных и делать выводы на основе сравнения;</w:t>
      </w:r>
    </w:p>
    <w:p w:rsidR="00280E38" w:rsidRDefault="003F3F8E">
      <w:pPr>
        <w:ind w:firstLine="567"/>
        <w:jc w:val="both"/>
        <w:rPr>
          <w:rFonts w:ascii="Liberation Serif" w:hAnsi="Liberation Serif"/>
        </w:rPr>
      </w:pPr>
      <w:r>
        <w:rPr>
          <w:rFonts w:ascii="Liberation Serif" w:hAnsi="Liberation Serif"/>
          <w:color w:val="000000"/>
        </w:rPr>
        <w:t>классифицировать животных на основании особенностей строения;</w:t>
      </w:r>
    </w:p>
    <w:p w:rsidR="00280E38" w:rsidRDefault="003F3F8E">
      <w:pPr>
        <w:ind w:firstLine="567"/>
        <w:jc w:val="both"/>
        <w:rPr>
          <w:rFonts w:ascii="Liberation Serif" w:hAnsi="Liberation Serif"/>
        </w:rPr>
      </w:pPr>
      <w:r>
        <w:rPr>
          <w:rFonts w:ascii="Liberation Serif" w:hAnsi="Liberation Serif"/>
          <w:color w:val="000000"/>
        </w:rPr>
        <w:t>описывать усложнение органи</w:t>
      </w:r>
      <w:r>
        <w:rPr>
          <w:rFonts w:ascii="Liberation Serif" w:hAnsi="Liberation Serif"/>
          <w:color w:val="000000"/>
        </w:rPr>
        <w:t>зации животных в ходе эволюции животного мира на Земле;</w:t>
      </w:r>
    </w:p>
    <w:p w:rsidR="00280E38" w:rsidRDefault="003F3F8E">
      <w:pPr>
        <w:ind w:firstLine="567"/>
        <w:jc w:val="both"/>
        <w:rPr>
          <w:rFonts w:ascii="Liberation Serif" w:hAnsi="Liberation Serif"/>
        </w:rPr>
      </w:pPr>
      <w:r>
        <w:rPr>
          <w:rFonts w:ascii="Liberation Serif" w:hAnsi="Liberation Serif"/>
          <w:color w:val="000000"/>
        </w:rPr>
        <w:t>выявлять черты приспособленности животных к среде обитания, значение экологических факторов для животных;</w:t>
      </w:r>
    </w:p>
    <w:p w:rsidR="00280E38" w:rsidRDefault="003F3F8E">
      <w:pPr>
        <w:ind w:firstLine="567"/>
        <w:jc w:val="both"/>
        <w:rPr>
          <w:rFonts w:ascii="Liberation Serif" w:hAnsi="Liberation Serif"/>
        </w:rPr>
      </w:pPr>
      <w:r>
        <w:rPr>
          <w:rFonts w:ascii="Liberation Serif" w:hAnsi="Liberation Serif"/>
          <w:color w:val="000000"/>
        </w:rPr>
        <w:t>выявлять взаимосвязи животных в природных сообществах, цепи питания;</w:t>
      </w:r>
    </w:p>
    <w:p w:rsidR="00280E38" w:rsidRDefault="003F3F8E">
      <w:pPr>
        <w:ind w:firstLine="567"/>
        <w:jc w:val="both"/>
        <w:rPr>
          <w:rFonts w:ascii="Liberation Serif" w:hAnsi="Liberation Serif"/>
        </w:rPr>
      </w:pPr>
      <w:r>
        <w:rPr>
          <w:rFonts w:ascii="Liberation Serif" w:hAnsi="Liberation Serif"/>
          <w:color w:val="000000"/>
        </w:rPr>
        <w:t>устанавливать взаимосвязи</w:t>
      </w:r>
      <w:r>
        <w:rPr>
          <w:rFonts w:ascii="Liberation Serif" w:hAnsi="Liberation Serif"/>
          <w:color w:val="000000"/>
        </w:rPr>
        <w:t xml:space="preserve"> животных с растениями, грибами, лишайниками и бактериями в природных сообществах;</w:t>
      </w:r>
    </w:p>
    <w:p w:rsidR="00280E38" w:rsidRDefault="003F3F8E">
      <w:pPr>
        <w:ind w:firstLine="567"/>
        <w:jc w:val="both"/>
        <w:rPr>
          <w:rFonts w:ascii="Liberation Serif" w:hAnsi="Liberation Serif"/>
        </w:rPr>
      </w:pPr>
      <w:r>
        <w:rPr>
          <w:rFonts w:ascii="Liberation Serif" w:hAnsi="Liberation Serif"/>
          <w:color w:val="000000"/>
        </w:rPr>
        <w:t>характеризовать животных природных зон Земли, основные закономерности распространения животных по планете;</w:t>
      </w:r>
    </w:p>
    <w:p w:rsidR="00280E38" w:rsidRDefault="003F3F8E">
      <w:pPr>
        <w:ind w:firstLine="567"/>
        <w:jc w:val="both"/>
        <w:rPr>
          <w:rFonts w:ascii="Liberation Serif" w:hAnsi="Liberation Serif"/>
        </w:rPr>
      </w:pPr>
      <w:r>
        <w:rPr>
          <w:rFonts w:ascii="Liberation Serif" w:hAnsi="Liberation Serif"/>
          <w:color w:val="000000"/>
        </w:rPr>
        <w:t>раскрывать роль животных в природных сообществах;</w:t>
      </w:r>
    </w:p>
    <w:p w:rsidR="00280E38" w:rsidRDefault="003F3F8E">
      <w:pPr>
        <w:ind w:firstLine="567"/>
        <w:jc w:val="both"/>
        <w:rPr>
          <w:rFonts w:ascii="Liberation Serif" w:hAnsi="Liberation Serif"/>
        </w:rPr>
      </w:pPr>
      <w:r>
        <w:rPr>
          <w:rFonts w:ascii="Liberation Serif" w:hAnsi="Liberation Serif"/>
          <w:color w:val="000000"/>
        </w:rPr>
        <w:t xml:space="preserve">раскрывать роль </w:t>
      </w:r>
      <w:r>
        <w:rPr>
          <w:rFonts w:ascii="Liberation Serif" w:hAnsi="Liberation Serif"/>
          <w:color w:val="000000"/>
        </w:rPr>
        <w:t>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80E38" w:rsidRDefault="003F3F8E">
      <w:pPr>
        <w:ind w:firstLine="567"/>
        <w:jc w:val="both"/>
        <w:rPr>
          <w:rFonts w:ascii="Liberation Serif" w:hAnsi="Liberation Serif"/>
        </w:rPr>
      </w:pPr>
      <w:r>
        <w:rPr>
          <w:rFonts w:ascii="Liberation Serif" w:hAnsi="Liberation Serif"/>
          <w:color w:val="000000"/>
        </w:rPr>
        <w:t>иметь представление о мероприятиях по охране животного ми</w:t>
      </w:r>
      <w:r>
        <w:rPr>
          <w:rFonts w:ascii="Liberation Serif" w:hAnsi="Liberation Serif"/>
          <w:color w:val="000000"/>
        </w:rPr>
        <w:t>ра Земли;</w:t>
      </w:r>
    </w:p>
    <w:p w:rsidR="00280E38" w:rsidRDefault="003F3F8E">
      <w:pPr>
        <w:ind w:firstLine="567"/>
        <w:jc w:val="both"/>
        <w:rPr>
          <w:rFonts w:ascii="Liberation Serif" w:hAnsi="Liberation Serif"/>
        </w:rPr>
      </w:pPr>
      <w:r>
        <w:rPr>
          <w:rFonts w:ascii="Liberation Serif" w:hAnsi="Liberation Serif"/>
          <w:color w:val="000000"/>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280E38" w:rsidRDefault="003F3F8E">
      <w:pPr>
        <w:ind w:firstLine="567"/>
        <w:jc w:val="both"/>
        <w:rPr>
          <w:rFonts w:ascii="Liberation Serif" w:hAnsi="Liberation Serif"/>
        </w:rPr>
      </w:pPr>
      <w:r>
        <w:rPr>
          <w:rFonts w:ascii="Liberation Serif" w:hAnsi="Liberation Serif"/>
          <w:color w:val="000000"/>
        </w:rPr>
        <w:t>использовать методы биологии: проводить наблюден</w:t>
      </w:r>
      <w:r>
        <w:rPr>
          <w:rFonts w:ascii="Liberation Serif" w:hAnsi="Liberation Serif"/>
          <w:color w:val="000000"/>
        </w:rPr>
        <w:t>ия за животными, описывать животных, их органы и системы органов; ставить простейшие биологические опыты и эксперименты;</w:t>
      </w:r>
    </w:p>
    <w:p w:rsidR="00280E38" w:rsidRDefault="003F3F8E">
      <w:pPr>
        <w:ind w:firstLine="567"/>
        <w:jc w:val="both"/>
        <w:rPr>
          <w:rFonts w:ascii="Liberation Serif" w:hAnsi="Liberation Serif"/>
        </w:rPr>
      </w:pPr>
      <w:r>
        <w:rPr>
          <w:rFonts w:ascii="Liberation Serif" w:hAnsi="Liberation Serif"/>
          <w:color w:val="000000"/>
        </w:rPr>
        <w:t>соблюдать правила безопасного труда при работе с учебным и лабораторным оборудованием, химической посудой в соответствии с инструкциями</w:t>
      </w:r>
      <w:r>
        <w:rPr>
          <w:rFonts w:ascii="Liberation Serif" w:hAnsi="Liberation Serif"/>
          <w:color w:val="000000"/>
        </w:rPr>
        <w:t xml:space="preserve"> на уроке и во внеурочной деятельности;</w:t>
      </w:r>
    </w:p>
    <w:p w:rsidR="00280E38" w:rsidRDefault="003F3F8E">
      <w:pPr>
        <w:ind w:firstLine="567"/>
        <w:jc w:val="both"/>
        <w:rPr>
          <w:rFonts w:ascii="Liberation Serif" w:hAnsi="Liberation Serif"/>
        </w:rPr>
      </w:pPr>
      <w:r>
        <w:rPr>
          <w:rFonts w:ascii="Liberation Serif" w:hAnsi="Liberation Serif"/>
          <w:color w:val="000000"/>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80E38" w:rsidRDefault="003F3F8E">
      <w:pPr>
        <w:ind w:firstLine="567"/>
        <w:jc w:val="both"/>
        <w:rPr>
          <w:rFonts w:ascii="Liberation Serif" w:hAnsi="Liberation Serif"/>
        </w:rPr>
      </w:pPr>
      <w:r>
        <w:rPr>
          <w:rFonts w:ascii="Liberation Serif" w:hAnsi="Liberation Serif"/>
          <w:color w:val="000000"/>
        </w:rPr>
        <w:t>создавать письменные</w:t>
      </w:r>
      <w:r>
        <w:rPr>
          <w:rFonts w:ascii="Liberation Serif" w:hAnsi="Liberation Serif"/>
          <w:color w:val="000000"/>
        </w:rPr>
        <w:t xml:space="preserve">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80E38" w:rsidRDefault="003F3F8E">
      <w:pPr>
        <w:ind w:firstLine="567"/>
        <w:jc w:val="both"/>
        <w:rPr>
          <w:rFonts w:ascii="Liberation Serif" w:hAnsi="Liberation Serif"/>
        </w:rPr>
      </w:pPr>
      <w:r>
        <w:rPr>
          <w:rFonts w:ascii="Liberation Serif" w:hAnsi="Liberation Serif"/>
          <w:color w:val="000000"/>
        </w:rPr>
        <w:t xml:space="preserve">Предметные результаты освоения программы по биологии к концу обучения </w:t>
      </w:r>
      <w:r>
        <w:rPr>
          <w:rFonts w:ascii="Liberation Serif" w:hAnsi="Liberation Serif"/>
          <w:b/>
          <w:i/>
          <w:color w:val="000000"/>
        </w:rPr>
        <w:t>в 9 классе:</w:t>
      </w:r>
    </w:p>
    <w:p w:rsidR="00280E38" w:rsidRDefault="003F3F8E">
      <w:pPr>
        <w:ind w:firstLine="567"/>
        <w:jc w:val="both"/>
        <w:rPr>
          <w:rFonts w:ascii="Liberation Serif" w:hAnsi="Liberation Serif"/>
        </w:rPr>
      </w:pPr>
      <w:r>
        <w:rPr>
          <w:rFonts w:ascii="Liberation Serif" w:hAnsi="Liberation Serif"/>
          <w:color w:val="000000"/>
        </w:rPr>
        <w:t>характеризов</w:t>
      </w:r>
      <w:r>
        <w:rPr>
          <w:rFonts w:ascii="Liberation Serif" w:hAnsi="Liberation Serif"/>
          <w:color w:val="000000"/>
        </w:rPr>
        <w:t>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80E38" w:rsidRDefault="003F3F8E">
      <w:pPr>
        <w:ind w:firstLine="567"/>
        <w:jc w:val="both"/>
        <w:rPr>
          <w:rFonts w:ascii="Liberation Serif" w:hAnsi="Liberation Serif"/>
        </w:rPr>
      </w:pPr>
      <w:r>
        <w:rPr>
          <w:rFonts w:ascii="Liberation Serif" w:hAnsi="Liberation Serif"/>
          <w:color w:val="000000"/>
        </w:rPr>
        <w:t>объяснять положение человека в системе органического мира, его происхождение, отличия человека от животных,</w:t>
      </w:r>
      <w:r>
        <w:rPr>
          <w:rFonts w:ascii="Liberation Serif" w:hAnsi="Liberation Serif"/>
          <w:color w:val="000000"/>
        </w:rPr>
        <w:t xml:space="preserve"> приспособленность к различным экологическим факторам (человеческие расы и адаптивные типы людей), родство человеческих рас;</w:t>
      </w:r>
    </w:p>
    <w:p w:rsidR="00280E38" w:rsidRDefault="003F3F8E">
      <w:pPr>
        <w:ind w:firstLine="567"/>
        <w:jc w:val="both"/>
        <w:rPr>
          <w:rFonts w:ascii="Liberation Serif" w:hAnsi="Liberation Serif"/>
        </w:rPr>
      </w:pPr>
      <w:r>
        <w:rPr>
          <w:rFonts w:ascii="Liberation Serif" w:hAnsi="Liberation Serif"/>
          <w:color w:val="000000"/>
        </w:rPr>
        <w:t>приводить примеры вклада российских (в том числе И. М. Сеченов, И. П. Павлов, И. И. Мечников, А. А. Ухтомский, П. К. Анохин) и зару</w:t>
      </w:r>
      <w:r>
        <w:rPr>
          <w:rFonts w:ascii="Liberation Serif" w:hAnsi="Liberation Serif"/>
          <w:color w:val="000000"/>
        </w:rPr>
        <w:t>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80E38" w:rsidRDefault="003F3F8E">
      <w:pPr>
        <w:ind w:firstLine="567"/>
        <w:jc w:val="both"/>
        <w:rPr>
          <w:rFonts w:ascii="Liberation Serif" w:hAnsi="Liberation Serif"/>
        </w:rPr>
      </w:pPr>
      <w:r>
        <w:rPr>
          <w:rFonts w:ascii="Liberation Serif" w:hAnsi="Liberation Serif"/>
          <w:color w:val="000000"/>
        </w:rPr>
        <w:t>применять биологические термины и понятия (в том числе: цитология, гистология, анато</w:t>
      </w:r>
      <w:r>
        <w:rPr>
          <w:rFonts w:ascii="Liberation Serif" w:hAnsi="Liberation Serif"/>
          <w:color w:val="000000"/>
        </w:rPr>
        <w:t>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w:t>
      </w:r>
      <w:r>
        <w:rPr>
          <w:rFonts w:ascii="Liberation Serif" w:hAnsi="Liberation Serif"/>
          <w:color w:val="000000"/>
        </w:rPr>
        <w:t>мость, регуляция, гомеостаз, внутренняя среда, иммунитет) в соответствии с поставленной задачей и в контексте;</w:t>
      </w:r>
    </w:p>
    <w:p w:rsidR="00280E38" w:rsidRDefault="003F3F8E">
      <w:pPr>
        <w:ind w:firstLine="567"/>
        <w:jc w:val="both"/>
        <w:rPr>
          <w:rFonts w:ascii="Liberation Serif" w:hAnsi="Liberation Serif"/>
        </w:rPr>
      </w:pPr>
      <w:r>
        <w:rPr>
          <w:rFonts w:ascii="Liberation Serif" w:hAnsi="Liberation Serif"/>
          <w:color w:val="000000"/>
        </w:rPr>
        <w:t>проводить описание по внешнему виду (изображению), схемам общих признаков организма человека, уровней его организации: клетки, ткани, органы, сис</w:t>
      </w:r>
      <w:r>
        <w:rPr>
          <w:rFonts w:ascii="Liberation Serif" w:hAnsi="Liberation Serif"/>
          <w:color w:val="000000"/>
        </w:rPr>
        <w:t>темы органов, организм;</w:t>
      </w:r>
    </w:p>
    <w:p w:rsidR="00280E38" w:rsidRDefault="003F3F8E">
      <w:pPr>
        <w:ind w:firstLine="567"/>
        <w:jc w:val="both"/>
        <w:rPr>
          <w:rFonts w:ascii="Liberation Serif" w:hAnsi="Liberation Serif"/>
        </w:rPr>
      </w:pPr>
      <w:r>
        <w:rPr>
          <w:rFonts w:ascii="Liberation Serif" w:hAnsi="Liberation Serif"/>
          <w:color w:val="000000"/>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80E38" w:rsidRDefault="003F3F8E">
      <w:pPr>
        <w:ind w:firstLine="567"/>
        <w:jc w:val="both"/>
        <w:rPr>
          <w:rFonts w:ascii="Liberation Serif" w:hAnsi="Liberation Serif"/>
        </w:rPr>
      </w:pPr>
      <w:r>
        <w:rPr>
          <w:rFonts w:ascii="Liberation Serif" w:hAnsi="Liberation Serif"/>
          <w:color w:val="000000"/>
        </w:rPr>
        <w:t>различать биологически активные вещества (витамины, ферменты, гормоны</w:t>
      </w:r>
      <w:r>
        <w:rPr>
          <w:rFonts w:ascii="Liberation Serif" w:hAnsi="Liberation Serif"/>
          <w:color w:val="000000"/>
        </w:rPr>
        <w:t>), выявлять их роль в процессе обмена веществ и превращения энергии;</w:t>
      </w:r>
    </w:p>
    <w:p w:rsidR="00280E38" w:rsidRDefault="003F3F8E">
      <w:pPr>
        <w:ind w:firstLine="567"/>
        <w:jc w:val="both"/>
        <w:rPr>
          <w:rFonts w:ascii="Liberation Serif" w:hAnsi="Liberation Serif"/>
        </w:rPr>
      </w:pPr>
      <w:r>
        <w:rPr>
          <w:rFonts w:ascii="Liberation Serif" w:hAnsi="Liberation Serif"/>
          <w:color w:val="00000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w:t>
      </w:r>
      <w:r>
        <w:rPr>
          <w:rFonts w:ascii="Liberation Serif" w:hAnsi="Liberation Serif"/>
          <w:color w:val="000000"/>
        </w:rPr>
        <w:t>тие, размножение человека;</w:t>
      </w:r>
    </w:p>
    <w:p w:rsidR="00280E38" w:rsidRDefault="003F3F8E">
      <w:pPr>
        <w:ind w:firstLine="567"/>
        <w:jc w:val="both"/>
        <w:rPr>
          <w:rFonts w:ascii="Liberation Serif" w:hAnsi="Liberation Serif"/>
        </w:rPr>
      </w:pPr>
      <w:r>
        <w:rPr>
          <w:rFonts w:ascii="Liberation Serif" w:hAnsi="Liberation Serif"/>
          <w:color w:val="00000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80E38" w:rsidRDefault="003F3F8E">
      <w:pPr>
        <w:ind w:firstLine="567"/>
        <w:jc w:val="both"/>
        <w:rPr>
          <w:rFonts w:ascii="Liberation Serif" w:hAnsi="Liberation Serif"/>
        </w:rPr>
      </w:pPr>
      <w:r>
        <w:rPr>
          <w:rFonts w:ascii="Liberation Serif" w:hAnsi="Liberation Serif"/>
          <w:color w:val="000000"/>
        </w:rPr>
        <w:t xml:space="preserve">применять биологические модели для выявления </w:t>
      </w:r>
      <w:r>
        <w:rPr>
          <w:rFonts w:ascii="Liberation Serif" w:hAnsi="Liberation Serif"/>
          <w:color w:val="000000"/>
        </w:rPr>
        <w:t>особенностей строения и функционирования органов и систем органов человека;</w:t>
      </w:r>
    </w:p>
    <w:p w:rsidR="00280E38" w:rsidRDefault="003F3F8E">
      <w:pPr>
        <w:ind w:firstLine="567"/>
        <w:jc w:val="both"/>
        <w:rPr>
          <w:rFonts w:ascii="Liberation Serif" w:hAnsi="Liberation Serif"/>
        </w:rPr>
      </w:pPr>
      <w:r>
        <w:rPr>
          <w:rFonts w:ascii="Liberation Serif" w:hAnsi="Liberation Serif"/>
          <w:color w:val="000000"/>
        </w:rPr>
        <w:t>объяснять нейрогуморальную регуляцию процессов жизнедеятельности организма человека;</w:t>
      </w:r>
    </w:p>
    <w:p w:rsidR="00280E38" w:rsidRDefault="003F3F8E">
      <w:pPr>
        <w:ind w:firstLine="567"/>
        <w:jc w:val="both"/>
        <w:rPr>
          <w:rFonts w:ascii="Liberation Serif" w:hAnsi="Liberation Serif"/>
        </w:rPr>
      </w:pPr>
      <w:r>
        <w:rPr>
          <w:rFonts w:ascii="Liberation Serif" w:hAnsi="Liberation Serif"/>
          <w:color w:val="000000"/>
        </w:rPr>
        <w:t>характеризовать и сравнивать безусловные и условные рефлексы, наследственные и ненаследственные</w:t>
      </w:r>
      <w:r>
        <w:rPr>
          <w:rFonts w:ascii="Liberation Serif" w:hAnsi="Liberation Serif"/>
          <w:color w:val="000000"/>
        </w:rPr>
        <w:t xml:space="preserve">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80E38" w:rsidRDefault="003F3F8E">
      <w:pPr>
        <w:ind w:firstLine="567"/>
        <w:jc w:val="both"/>
        <w:rPr>
          <w:rFonts w:ascii="Liberation Serif" w:hAnsi="Liberation Serif"/>
        </w:rPr>
      </w:pPr>
      <w:r>
        <w:rPr>
          <w:rFonts w:ascii="Liberation Serif" w:hAnsi="Liberation Serif"/>
          <w:color w:val="000000"/>
        </w:rPr>
        <w:t>раз</w:t>
      </w:r>
      <w:r>
        <w:rPr>
          <w:rFonts w:ascii="Liberation Serif" w:hAnsi="Liberation Serif"/>
          <w:color w:val="000000"/>
        </w:rPr>
        <w:t>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80E38" w:rsidRDefault="003F3F8E">
      <w:pPr>
        <w:ind w:firstLine="567"/>
        <w:jc w:val="both"/>
        <w:rPr>
          <w:rFonts w:ascii="Liberation Serif" w:hAnsi="Liberation Serif"/>
        </w:rPr>
      </w:pPr>
      <w:r>
        <w:rPr>
          <w:rFonts w:ascii="Liberation Serif" w:hAnsi="Liberation Serif"/>
          <w:color w:val="000000"/>
        </w:rPr>
        <w:t>выполнять практические и лабораторные работы по морфологии, анатомии, физиологии и пове</w:t>
      </w:r>
      <w:r>
        <w:rPr>
          <w:rFonts w:ascii="Liberation Serif" w:hAnsi="Liberation Serif"/>
          <w:color w:val="000000"/>
        </w:rPr>
        <w:t>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80E38" w:rsidRDefault="003F3F8E">
      <w:pPr>
        <w:ind w:firstLine="567"/>
        <w:jc w:val="both"/>
        <w:rPr>
          <w:rFonts w:ascii="Liberation Serif" w:hAnsi="Liberation Serif"/>
        </w:rPr>
      </w:pPr>
      <w:r>
        <w:rPr>
          <w:rFonts w:ascii="Liberation Serif" w:hAnsi="Liberation Serif"/>
          <w:color w:val="000000"/>
        </w:rPr>
        <w:t>решать качественные и количественные задачи, используя ос</w:t>
      </w:r>
      <w:r>
        <w:rPr>
          <w:rFonts w:ascii="Liberation Serif" w:hAnsi="Liberation Serif"/>
          <w:color w:val="000000"/>
        </w:rPr>
        <w:t>новные показатели здоровья человека, проводить расчёты и оценивать полученные значения;</w:t>
      </w:r>
    </w:p>
    <w:p w:rsidR="00280E38" w:rsidRDefault="003F3F8E">
      <w:pPr>
        <w:ind w:firstLine="567"/>
        <w:jc w:val="both"/>
        <w:rPr>
          <w:rFonts w:ascii="Liberation Serif" w:hAnsi="Liberation Serif"/>
        </w:rPr>
      </w:pPr>
      <w:r>
        <w:rPr>
          <w:rFonts w:ascii="Liberation Serif" w:hAnsi="Liberation Serif"/>
          <w:color w:val="000000"/>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w:t>
      </w:r>
      <w:r>
        <w:rPr>
          <w:rFonts w:ascii="Liberation Serif" w:hAnsi="Liberation Serif"/>
          <w:color w:val="000000"/>
        </w:rPr>
        <w:t>тия физкультурой и спортом, рациональная организация труда и полноценного отдыха, позитивное эмоционально-психическое состояние;</w:t>
      </w:r>
    </w:p>
    <w:p w:rsidR="00280E38" w:rsidRDefault="003F3F8E">
      <w:pPr>
        <w:ind w:firstLine="567"/>
        <w:jc w:val="both"/>
        <w:rPr>
          <w:rFonts w:ascii="Liberation Serif" w:hAnsi="Liberation Serif"/>
        </w:rPr>
      </w:pPr>
      <w:r>
        <w:rPr>
          <w:rFonts w:ascii="Liberation Serif" w:hAnsi="Liberation Serif"/>
          <w:color w:val="000000"/>
        </w:rPr>
        <w:t xml:space="preserve">использовать приобретённые знания и умения для соблюдения здорового образа жизни, сбалансированного питания, физической </w:t>
      </w:r>
      <w:r>
        <w:rPr>
          <w:rFonts w:ascii="Liberation Serif" w:hAnsi="Liberation Serif"/>
          <w:color w:val="000000"/>
        </w:rPr>
        <w:t>активности, стрессоустойчивости, для исключения вредных привычек, зависимостей;</w:t>
      </w:r>
    </w:p>
    <w:p w:rsidR="00280E38" w:rsidRDefault="003F3F8E">
      <w:pPr>
        <w:ind w:firstLine="567"/>
        <w:jc w:val="both"/>
        <w:rPr>
          <w:rFonts w:ascii="Liberation Serif" w:hAnsi="Liberation Serif"/>
        </w:rPr>
      </w:pPr>
      <w:r>
        <w:rPr>
          <w:rFonts w:ascii="Liberation Serif" w:hAnsi="Liberation Serif"/>
          <w:color w:val="00000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w:t>
      </w:r>
      <w:r>
        <w:rPr>
          <w:rFonts w:ascii="Liberation Serif" w:hAnsi="Liberation Serif"/>
          <w:color w:val="000000"/>
        </w:rPr>
        <w:t>ганов чувств, ожогах и отморожениях;</w:t>
      </w:r>
    </w:p>
    <w:p w:rsidR="00280E38" w:rsidRDefault="003F3F8E">
      <w:pPr>
        <w:ind w:firstLine="567"/>
        <w:jc w:val="both"/>
        <w:rPr>
          <w:rFonts w:ascii="Liberation Serif" w:hAnsi="Liberation Serif"/>
        </w:rPr>
      </w:pPr>
      <w:r>
        <w:rPr>
          <w:rFonts w:ascii="Liberation Serif" w:hAnsi="Liberation Serif"/>
          <w:color w:val="00000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w:t>
      </w:r>
      <w:r>
        <w:rPr>
          <w:rFonts w:ascii="Liberation Serif" w:hAnsi="Liberation Serif"/>
          <w:color w:val="000000"/>
        </w:rPr>
        <w:t>й культуры;</w:t>
      </w:r>
    </w:p>
    <w:p w:rsidR="00280E38" w:rsidRDefault="003F3F8E">
      <w:pPr>
        <w:ind w:firstLine="567"/>
        <w:jc w:val="both"/>
        <w:rPr>
          <w:rFonts w:ascii="Liberation Serif" w:hAnsi="Liberation Serif"/>
        </w:rPr>
      </w:pPr>
      <w:r>
        <w:rPr>
          <w:rFonts w:ascii="Liberation Serif" w:hAnsi="Liberation Serif"/>
          <w:color w:val="00000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80E38" w:rsidRDefault="003F3F8E">
      <w:pPr>
        <w:ind w:firstLine="567"/>
        <w:jc w:val="both"/>
        <w:rPr>
          <w:rFonts w:ascii="Liberation Serif" w:hAnsi="Liberation Serif"/>
        </w:rPr>
      </w:pPr>
      <w:r>
        <w:rPr>
          <w:rFonts w:ascii="Liberation Serif" w:hAnsi="Liberation Serif"/>
          <w:color w:val="000000"/>
        </w:rPr>
        <w:t>соблюдать правила безопасного труда при работе с уч</w:t>
      </w:r>
      <w:r>
        <w:rPr>
          <w:rFonts w:ascii="Liberation Serif" w:hAnsi="Liberation Serif"/>
          <w:color w:val="000000"/>
        </w:rPr>
        <w:t>ебным и лабораторным оборудованием, химической посудой в соответствии с инструкциями на уроке и во внеурочной деятельности;</w:t>
      </w:r>
    </w:p>
    <w:p w:rsidR="00280E38" w:rsidRDefault="003F3F8E">
      <w:pPr>
        <w:ind w:firstLine="567"/>
        <w:jc w:val="both"/>
        <w:rPr>
          <w:rFonts w:ascii="Liberation Serif" w:hAnsi="Liberation Serif"/>
        </w:rPr>
      </w:pPr>
      <w:r>
        <w:rPr>
          <w:rFonts w:ascii="Liberation Serif" w:hAnsi="Liberation Serif"/>
          <w:color w:val="000000"/>
        </w:rPr>
        <w:t>владеть приёмами работы с информацией: формулировать основания для извлечения и обобщения информации из нескольких (4–5) источников;</w:t>
      </w:r>
      <w:r>
        <w:rPr>
          <w:rFonts w:ascii="Liberation Serif" w:hAnsi="Liberation Serif"/>
          <w:color w:val="000000"/>
        </w:rPr>
        <w:t xml:space="preserve"> преобразовывать информацию из одной знаковой системы в другую;</w:t>
      </w:r>
    </w:p>
    <w:p w:rsidR="00280E38" w:rsidRDefault="003F3F8E">
      <w:pPr>
        <w:ind w:firstLine="567"/>
        <w:jc w:val="both"/>
        <w:rPr>
          <w:rFonts w:ascii="Liberation Serif" w:hAnsi="Liberation Serif"/>
          <w:color w:val="000000"/>
        </w:rPr>
      </w:pPr>
      <w:r>
        <w:rPr>
          <w:rFonts w:ascii="Liberation Serif" w:hAnsi="Liberation Serif"/>
          <w:color w:val="000000"/>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80E38" w:rsidRDefault="003F3F8E">
      <w:pPr>
        <w:ind w:firstLine="567"/>
        <w:jc w:val="both"/>
        <w:rPr>
          <w:rFonts w:ascii="Liberation Serif" w:hAnsi="Liberation Serif"/>
          <w:color w:val="000000"/>
        </w:rPr>
      </w:pPr>
      <w:r>
        <w:br w:type="page"/>
      </w:r>
    </w:p>
    <w:p w:rsidR="00280E38" w:rsidRDefault="003F3F8E">
      <w:pPr>
        <w:ind w:firstLine="567"/>
        <w:jc w:val="both"/>
        <w:rPr>
          <w:rFonts w:ascii="Liberation Serif" w:hAnsi="Liberation Serif"/>
        </w:rPr>
      </w:pPr>
      <w:r>
        <w:rPr>
          <w:rFonts w:ascii="Liberation Serif" w:hAnsi="Liberation Serif"/>
          <w:b/>
          <w:color w:val="000000"/>
        </w:rPr>
        <w:t>ТЕМАТИЧЕ</w:t>
      </w:r>
      <w:r>
        <w:rPr>
          <w:rFonts w:ascii="Liberation Serif" w:hAnsi="Liberation Serif"/>
          <w:b/>
          <w:color w:val="000000"/>
        </w:rPr>
        <w:t xml:space="preserve">СКОЕ ПЛАНИРОВАНИЕ </w:t>
      </w:r>
    </w:p>
    <w:p w:rsidR="00280E38" w:rsidRDefault="003F3F8E">
      <w:pPr>
        <w:ind w:firstLine="567"/>
        <w:jc w:val="both"/>
        <w:rPr>
          <w:rFonts w:ascii="Liberation Serif" w:hAnsi="Liberation Serif"/>
        </w:rPr>
      </w:pPr>
      <w:r>
        <w:rPr>
          <w:rFonts w:ascii="Liberation Serif" w:hAnsi="Liberation Serif"/>
          <w:b/>
          <w:color w:val="000000"/>
        </w:rPr>
        <w:t xml:space="preserve"> 5 КЛАСС </w:t>
      </w:r>
    </w:p>
    <w:tbl>
      <w:tblPr>
        <w:tblW w:w="9638" w:type="dxa"/>
        <w:tblLayout w:type="fixed"/>
        <w:tblCellMar>
          <w:top w:w="50" w:type="dxa"/>
          <w:left w:w="100" w:type="dxa"/>
        </w:tblCellMar>
        <w:tblLook w:val="04A0" w:firstRow="1" w:lastRow="0" w:firstColumn="1" w:lastColumn="0" w:noHBand="0" w:noVBand="1"/>
      </w:tblPr>
      <w:tblGrid>
        <w:gridCol w:w="832"/>
        <w:gridCol w:w="2178"/>
        <w:gridCol w:w="753"/>
        <w:gridCol w:w="1560"/>
        <w:gridCol w:w="1634"/>
        <w:gridCol w:w="2680"/>
      </w:tblGrid>
      <w:tr w:rsidR="00280E38">
        <w:trPr>
          <w:trHeight w:val="144"/>
        </w:trPr>
        <w:tc>
          <w:tcPr>
            <w:tcW w:w="83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 п/п </w:t>
            </w:r>
          </w:p>
          <w:p w:rsidR="00280E38" w:rsidRDefault="00280E38">
            <w:pPr>
              <w:ind w:firstLine="567"/>
              <w:jc w:val="both"/>
              <w:rPr>
                <w:rFonts w:ascii="Liberation Serif" w:hAnsi="Liberation Serif"/>
              </w:rPr>
            </w:pPr>
          </w:p>
        </w:tc>
        <w:tc>
          <w:tcPr>
            <w:tcW w:w="217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 xml:space="preserve">Наименование разделов и тем программы </w:t>
            </w:r>
          </w:p>
          <w:p w:rsidR="00280E38" w:rsidRDefault="00280E38">
            <w:pPr>
              <w:ind w:firstLine="567"/>
              <w:jc w:val="both"/>
              <w:rPr>
                <w:rFonts w:ascii="Liberation Serif" w:hAnsi="Liberation Serif"/>
              </w:rPr>
            </w:pPr>
          </w:p>
        </w:tc>
        <w:tc>
          <w:tcPr>
            <w:tcW w:w="3947"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Количество часов</w:t>
            </w:r>
          </w:p>
        </w:tc>
        <w:tc>
          <w:tcPr>
            <w:tcW w:w="268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83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178"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Всего </w:t>
            </w:r>
          </w:p>
          <w:p w:rsidR="00280E38" w:rsidRDefault="00280E38">
            <w:pPr>
              <w:ind w:firstLine="567"/>
              <w:jc w:val="both"/>
              <w:rPr>
                <w:rFonts w:ascii="Liberation Serif" w:hAnsi="Liberation Serif"/>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Контрольные работы </w:t>
            </w:r>
          </w:p>
          <w:p w:rsidR="00280E38" w:rsidRDefault="00280E38">
            <w:pPr>
              <w:ind w:firstLine="567"/>
              <w:jc w:val="both"/>
              <w:rPr>
                <w:rFonts w:ascii="Liberation Serif" w:hAnsi="Liberation Serif"/>
              </w:rPr>
            </w:pP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Практические работы </w:t>
            </w:r>
          </w:p>
          <w:p w:rsidR="00280E38" w:rsidRDefault="00280E38">
            <w:pPr>
              <w:ind w:firstLine="567"/>
              <w:jc w:val="both"/>
              <w:rPr>
                <w:rFonts w:ascii="Liberation Serif" w:hAnsi="Liberation Serif"/>
              </w:rPr>
            </w:pPr>
          </w:p>
        </w:tc>
        <w:tc>
          <w:tcPr>
            <w:tcW w:w="268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w:t>
            </w:r>
          </w:p>
        </w:tc>
        <w:tc>
          <w:tcPr>
            <w:tcW w:w="217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Биология — наука о живой природе</w:t>
            </w:r>
          </w:p>
        </w:tc>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56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6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789">
              <w:r>
                <w:rPr>
                  <w:rFonts w:ascii="Liberation Serif" w:hAnsi="Liberation Serif"/>
                  <w:color w:val="0000FF"/>
                  <w:u w:val="single"/>
                </w:rPr>
                <w:t>https://m.edsoo.ru/7f413368</w:t>
              </w:r>
            </w:hyperlink>
          </w:p>
        </w:tc>
      </w:tr>
      <w:tr w:rsidR="00280E3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w:t>
            </w:r>
          </w:p>
        </w:tc>
        <w:tc>
          <w:tcPr>
            <w:tcW w:w="217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Методы изучения живой природы</w:t>
            </w:r>
          </w:p>
        </w:tc>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56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6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790">
              <w:r>
                <w:rPr>
                  <w:rFonts w:ascii="Liberation Serif" w:hAnsi="Liberation Serif"/>
                  <w:color w:val="0000FF"/>
                  <w:u w:val="single"/>
                </w:rPr>
                <w:t>https://m.edsoo.ru/7f413368</w:t>
              </w:r>
            </w:hyperlink>
          </w:p>
        </w:tc>
      </w:tr>
      <w:tr w:rsidR="00280E3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w:t>
            </w:r>
          </w:p>
        </w:tc>
        <w:tc>
          <w:tcPr>
            <w:tcW w:w="217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Организмы — тела живой природы</w:t>
            </w:r>
          </w:p>
        </w:tc>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10 </w:t>
            </w:r>
          </w:p>
        </w:tc>
        <w:tc>
          <w:tcPr>
            <w:tcW w:w="156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1.5 </w:t>
            </w:r>
          </w:p>
        </w:tc>
        <w:tc>
          <w:tcPr>
            <w:tcW w:w="26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791">
              <w:r>
                <w:rPr>
                  <w:rFonts w:ascii="Liberation Serif" w:hAnsi="Liberation Serif"/>
                  <w:color w:val="0000FF"/>
                  <w:u w:val="single"/>
                </w:rPr>
                <w:t>https://m.edsoo.ru/7f413368</w:t>
              </w:r>
            </w:hyperlink>
          </w:p>
        </w:tc>
      </w:tr>
      <w:tr w:rsidR="00280E3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w:t>
            </w:r>
          </w:p>
        </w:tc>
        <w:tc>
          <w:tcPr>
            <w:tcW w:w="21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Организмы и среда обитания</w:t>
            </w:r>
          </w:p>
        </w:tc>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6 </w:t>
            </w:r>
          </w:p>
        </w:tc>
        <w:tc>
          <w:tcPr>
            <w:tcW w:w="156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0.5 </w:t>
            </w:r>
          </w:p>
        </w:tc>
        <w:tc>
          <w:tcPr>
            <w:tcW w:w="26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792">
              <w:r>
                <w:rPr>
                  <w:rFonts w:ascii="Liberation Serif" w:hAnsi="Liberation Serif"/>
                  <w:color w:val="0000FF"/>
                  <w:u w:val="single"/>
                </w:rPr>
                <w:t>https://m.edsoo.ru/7f413368</w:t>
              </w:r>
            </w:hyperlink>
          </w:p>
        </w:tc>
      </w:tr>
      <w:tr w:rsidR="00280E3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5</w:t>
            </w:r>
          </w:p>
        </w:tc>
        <w:tc>
          <w:tcPr>
            <w:tcW w:w="21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Природные сообщества</w:t>
            </w:r>
          </w:p>
        </w:tc>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6 </w:t>
            </w:r>
          </w:p>
        </w:tc>
        <w:tc>
          <w:tcPr>
            <w:tcW w:w="156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0.5 </w:t>
            </w:r>
          </w:p>
        </w:tc>
        <w:tc>
          <w:tcPr>
            <w:tcW w:w="26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793">
              <w:r>
                <w:rPr>
                  <w:rFonts w:ascii="Liberation Serif" w:hAnsi="Liberation Serif"/>
                  <w:color w:val="0000FF"/>
                  <w:u w:val="single"/>
                </w:rPr>
                <w:t>https://m.edsoo.ru/7f413368</w:t>
              </w:r>
            </w:hyperlink>
          </w:p>
        </w:tc>
      </w:tr>
      <w:tr w:rsidR="00280E3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6</w:t>
            </w:r>
          </w:p>
        </w:tc>
        <w:tc>
          <w:tcPr>
            <w:tcW w:w="21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Живая природа и человек</w:t>
            </w:r>
          </w:p>
        </w:tc>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56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6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794">
              <w:r>
                <w:rPr>
                  <w:rFonts w:ascii="Liberation Serif" w:hAnsi="Liberation Serif"/>
                  <w:color w:val="0000FF"/>
                  <w:u w:val="single"/>
                </w:rPr>
                <w:t>https://m.edsoo.ru/7f413368</w:t>
              </w:r>
            </w:hyperlink>
          </w:p>
        </w:tc>
      </w:tr>
      <w:tr w:rsidR="00280E3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7</w:t>
            </w:r>
          </w:p>
        </w:tc>
        <w:tc>
          <w:tcPr>
            <w:tcW w:w="21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Резервное время</w:t>
            </w:r>
          </w:p>
        </w:tc>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56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68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795">
              <w:r>
                <w:rPr>
                  <w:rFonts w:ascii="Liberation Serif" w:hAnsi="Liberation Serif"/>
                  <w:color w:val="0000FF"/>
                  <w:u w:val="single"/>
                </w:rPr>
                <w:t>https://m.edsoo.ru/7f413368</w:t>
              </w:r>
            </w:hyperlink>
          </w:p>
        </w:tc>
      </w:tr>
      <w:tr w:rsidR="00280E38">
        <w:trPr>
          <w:trHeight w:val="144"/>
        </w:trPr>
        <w:tc>
          <w:tcPr>
            <w:tcW w:w="301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ОБЩЕЕ КОЛИЧЕСТВО ЧАСОВ ПО ПРОГРАММЕ</w:t>
            </w:r>
          </w:p>
        </w:tc>
        <w:tc>
          <w:tcPr>
            <w:tcW w:w="75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34 </w:t>
            </w:r>
          </w:p>
        </w:tc>
        <w:tc>
          <w:tcPr>
            <w:tcW w:w="15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16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3.5 </w:t>
            </w:r>
          </w:p>
        </w:tc>
        <w:tc>
          <w:tcPr>
            <w:tcW w:w="268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796"/>
          <w:pgSz w:w="11906" w:h="16383"/>
          <w:pgMar w:top="850" w:right="1134" w:bottom="1701" w:left="1134" w:header="0" w:footer="720" w:gutter="0"/>
          <w:cols w:space="720"/>
          <w:formProt w:val="0"/>
          <w:docGrid w:linePitch="299"/>
        </w:sectPr>
      </w:pPr>
    </w:p>
    <w:p w:rsidR="00280E38" w:rsidRDefault="003F3F8E">
      <w:pPr>
        <w:ind w:firstLine="567"/>
        <w:jc w:val="both"/>
        <w:rPr>
          <w:rFonts w:ascii="Liberation Serif" w:hAnsi="Liberation Serif"/>
        </w:rPr>
      </w:pPr>
      <w:r>
        <w:rPr>
          <w:rFonts w:ascii="Liberation Serif" w:hAnsi="Liberation Serif"/>
          <w:b/>
          <w:color w:val="000000"/>
        </w:rPr>
        <w:t xml:space="preserve"> 6 КЛАСС </w:t>
      </w:r>
    </w:p>
    <w:tbl>
      <w:tblPr>
        <w:tblW w:w="9846" w:type="dxa"/>
        <w:tblLayout w:type="fixed"/>
        <w:tblCellMar>
          <w:top w:w="50" w:type="dxa"/>
          <w:left w:w="100" w:type="dxa"/>
        </w:tblCellMar>
        <w:tblLook w:val="04A0" w:firstRow="1" w:lastRow="0" w:firstColumn="1" w:lastColumn="0" w:noHBand="0" w:noVBand="1"/>
      </w:tblPr>
      <w:tblGrid>
        <w:gridCol w:w="1134"/>
        <w:gridCol w:w="1710"/>
        <w:gridCol w:w="887"/>
        <w:gridCol w:w="1711"/>
        <w:gridCol w:w="1603"/>
        <w:gridCol w:w="2800"/>
      </w:tblGrid>
      <w:tr w:rsidR="00280E38">
        <w:trPr>
          <w:trHeight w:val="144"/>
        </w:trPr>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 п/п </w:t>
            </w:r>
          </w:p>
          <w:p w:rsidR="00280E38" w:rsidRDefault="00280E38">
            <w:pPr>
              <w:ind w:firstLine="567"/>
              <w:jc w:val="both"/>
              <w:rPr>
                <w:rFonts w:ascii="Liberation Serif" w:hAnsi="Liberation Serif"/>
              </w:rPr>
            </w:pPr>
          </w:p>
        </w:tc>
        <w:tc>
          <w:tcPr>
            <w:tcW w:w="171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 xml:space="preserve">Наименование разделов и тем программы </w:t>
            </w:r>
          </w:p>
          <w:p w:rsidR="00280E38" w:rsidRDefault="00280E38">
            <w:pPr>
              <w:ind w:firstLine="567"/>
              <w:jc w:val="both"/>
              <w:rPr>
                <w:rFonts w:ascii="Liberation Serif" w:hAnsi="Liberation Serif"/>
              </w:rPr>
            </w:pPr>
          </w:p>
        </w:tc>
        <w:tc>
          <w:tcPr>
            <w:tcW w:w="420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Количество часов</w:t>
            </w:r>
          </w:p>
        </w:tc>
        <w:tc>
          <w:tcPr>
            <w:tcW w:w="280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1134"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71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88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Всего </w:t>
            </w:r>
          </w:p>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Контрольные работы </w:t>
            </w:r>
          </w:p>
          <w:p w:rsidR="00280E38" w:rsidRDefault="00280E38">
            <w:pPr>
              <w:ind w:firstLine="567"/>
              <w:jc w:val="both"/>
              <w:rPr>
                <w:rFonts w:ascii="Liberation Serif" w:hAnsi="Liberation Serif"/>
              </w:rPr>
            </w:pPr>
          </w:p>
        </w:tc>
        <w:tc>
          <w:tcPr>
            <w:tcW w:w="160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Практические работы </w:t>
            </w:r>
          </w:p>
          <w:p w:rsidR="00280E38" w:rsidRDefault="00280E38">
            <w:pPr>
              <w:ind w:firstLine="567"/>
              <w:jc w:val="both"/>
              <w:rPr>
                <w:rFonts w:ascii="Liberation Serif" w:hAnsi="Liberation Serif"/>
              </w:rPr>
            </w:pPr>
          </w:p>
        </w:tc>
        <w:tc>
          <w:tcPr>
            <w:tcW w:w="2800"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color w:val="000000"/>
              </w:rPr>
              <w:t>1</w:t>
            </w:r>
          </w:p>
        </w:tc>
        <w:tc>
          <w:tcPr>
            <w:tcW w:w="171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Растительный организм</w:t>
            </w:r>
          </w:p>
        </w:tc>
        <w:tc>
          <w:tcPr>
            <w:tcW w:w="88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8 </w:t>
            </w: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1.5 </w:t>
            </w:r>
          </w:p>
        </w:tc>
        <w:tc>
          <w:tcPr>
            <w:tcW w:w="2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797">
              <w:r>
                <w:rPr>
                  <w:rFonts w:ascii="Liberation Serif" w:hAnsi="Liberation Serif"/>
                  <w:color w:val="0000FF"/>
                  <w:u w:val="single"/>
                </w:rPr>
                <w:t>https://m.edsoo.ru/7f4148d0</w:t>
              </w:r>
            </w:hyperlink>
          </w:p>
        </w:tc>
      </w:tr>
      <w:tr w:rsidR="00280E38">
        <w:trPr>
          <w:trHeight w:val="144"/>
        </w:trPr>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color w:val="000000"/>
              </w:rPr>
              <w:t>2</w:t>
            </w:r>
          </w:p>
        </w:tc>
        <w:tc>
          <w:tcPr>
            <w:tcW w:w="171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Строение и </w:t>
            </w:r>
            <w:r>
              <w:rPr>
                <w:rFonts w:ascii="Liberation Serif" w:hAnsi="Liberation Serif"/>
                <w:color w:val="000000"/>
              </w:rPr>
              <w:t>многообразие покрытосеменных растений</w:t>
            </w:r>
          </w:p>
        </w:tc>
        <w:tc>
          <w:tcPr>
            <w:tcW w:w="88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11 </w:t>
            </w: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3.5 </w:t>
            </w:r>
          </w:p>
        </w:tc>
        <w:tc>
          <w:tcPr>
            <w:tcW w:w="2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798">
              <w:r>
                <w:rPr>
                  <w:rFonts w:ascii="Liberation Serif" w:hAnsi="Liberation Serif"/>
                  <w:color w:val="0000FF"/>
                  <w:u w:val="single"/>
                </w:rPr>
                <w:t>https://m.edsoo.ru/7f4148d0</w:t>
              </w:r>
            </w:hyperlink>
          </w:p>
        </w:tc>
      </w:tr>
      <w:tr w:rsidR="00280E38">
        <w:trPr>
          <w:trHeight w:val="144"/>
        </w:trPr>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color w:val="000000"/>
              </w:rPr>
              <w:t>3</w:t>
            </w:r>
          </w:p>
        </w:tc>
        <w:tc>
          <w:tcPr>
            <w:tcW w:w="171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Жизнедеятельность растительного организма</w:t>
            </w:r>
          </w:p>
        </w:tc>
        <w:tc>
          <w:tcPr>
            <w:tcW w:w="88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14 </w:t>
            </w: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2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799">
              <w:r>
                <w:rPr>
                  <w:rFonts w:ascii="Liberation Serif" w:hAnsi="Liberation Serif"/>
                  <w:color w:val="0000FF"/>
                  <w:u w:val="single"/>
                </w:rPr>
                <w:t>https://m.edsoo.ru/7f4148d0</w:t>
              </w:r>
            </w:hyperlink>
          </w:p>
        </w:tc>
      </w:tr>
      <w:tr w:rsidR="00280E38">
        <w:trPr>
          <w:trHeight w:val="144"/>
        </w:trPr>
        <w:tc>
          <w:tcPr>
            <w:tcW w:w="11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37"/>
              <w:jc w:val="both"/>
              <w:rPr>
                <w:rFonts w:ascii="Liberation Serif" w:hAnsi="Liberation Serif"/>
              </w:rPr>
            </w:pPr>
            <w:r>
              <w:rPr>
                <w:rFonts w:ascii="Liberation Serif" w:hAnsi="Liberation Serif"/>
                <w:color w:val="000000"/>
              </w:rPr>
              <w:t>4</w:t>
            </w:r>
          </w:p>
        </w:tc>
        <w:tc>
          <w:tcPr>
            <w:tcW w:w="171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Резервное время</w:t>
            </w:r>
          </w:p>
        </w:tc>
        <w:tc>
          <w:tcPr>
            <w:tcW w:w="88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0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00">
              <w:r>
                <w:rPr>
                  <w:rFonts w:ascii="Liberation Serif" w:hAnsi="Liberation Serif"/>
                  <w:color w:val="0000FF"/>
                  <w:u w:val="single"/>
                </w:rPr>
                <w:t>https://m.edsoo.ru/7f4148d0</w:t>
              </w:r>
            </w:hyperlink>
          </w:p>
        </w:tc>
      </w:tr>
      <w:tr w:rsidR="00280E38">
        <w:trPr>
          <w:trHeight w:val="144"/>
        </w:trPr>
        <w:tc>
          <w:tcPr>
            <w:tcW w:w="28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ОБЩЕЕ КОЛИЧЕСТВО ЧАСОВ ПО ПРОГРАММЕ</w:t>
            </w:r>
          </w:p>
        </w:tc>
        <w:tc>
          <w:tcPr>
            <w:tcW w:w="88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34 </w:t>
            </w: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60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8 </w:t>
            </w:r>
          </w:p>
        </w:tc>
        <w:tc>
          <w:tcPr>
            <w:tcW w:w="280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801"/>
          <w:pgSz w:w="11906" w:h="16383"/>
          <w:pgMar w:top="850" w:right="1134" w:bottom="1701" w:left="1134" w:header="0" w:footer="720" w:gutter="0"/>
          <w:cols w:space="720"/>
          <w:formProt w:val="0"/>
          <w:docGrid w:linePitch="299"/>
        </w:sectPr>
      </w:pPr>
    </w:p>
    <w:p w:rsidR="00280E38" w:rsidRDefault="003F3F8E">
      <w:pPr>
        <w:ind w:firstLine="567"/>
        <w:jc w:val="both"/>
        <w:rPr>
          <w:rFonts w:ascii="Liberation Serif" w:hAnsi="Liberation Serif"/>
        </w:rPr>
      </w:pPr>
      <w:r>
        <w:rPr>
          <w:rFonts w:ascii="Liberation Serif" w:hAnsi="Liberation Serif"/>
          <w:b/>
          <w:color w:val="000000"/>
        </w:rPr>
        <w:t xml:space="preserve"> 7 КЛАСС </w:t>
      </w:r>
    </w:p>
    <w:tbl>
      <w:tblPr>
        <w:tblW w:w="9638" w:type="dxa"/>
        <w:tblLayout w:type="fixed"/>
        <w:tblCellMar>
          <w:top w:w="50" w:type="dxa"/>
          <w:left w:w="100" w:type="dxa"/>
        </w:tblCellMar>
        <w:tblLook w:val="04A0" w:firstRow="1" w:lastRow="0" w:firstColumn="1" w:lastColumn="0" w:noHBand="0" w:noVBand="1"/>
      </w:tblPr>
      <w:tblGrid>
        <w:gridCol w:w="821"/>
        <w:gridCol w:w="2301"/>
        <w:gridCol w:w="743"/>
        <w:gridCol w:w="1534"/>
        <w:gridCol w:w="1606"/>
        <w:gridCol w:w="2632"/>
      </w:tblGrid>
      <w:tr w:rsidR="00280E38">
        <w:trPr>
          <w:trHeight w:val="144"/>
        </w:trPr>
        <w:tc>
          <w:tcPr>
            <w:tcW w:w="82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 п/п </w:t>
            </w:r>
          </w:p>
          <w:p w:rsidR="00280E38" w:rsidRDefault="00280E38">
            <w:pPr>
              <w:ind w:firstLine="567"/>
              <w:jc w:val="both"/>
              <w:rPr>
                <w:rFonts w:ascii="Liberation Serif" w:hAnsi="Liberation Serif"/>
              </w:rPr>
            </w:pPr>
          </w:p>
        </w:tc>
        <w:tc>
          <w:tcPr>
            <w:tcW w:w="230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Наименование разделов и тем программы </w:t>
            </w:r>
          </w:p>
          <w:p w:rsidR="00280E38" w:rsidRDefault="00280E38">
            <w:pPr>
              <w:ind w:firstLine="567"/>
              <w:jc w:val="both"/>
              <w:rPr>
                <w:rFonts w:ascii="Liberation Serif" w:hAnsi="Liberation Serif"/>
              </w:rPr>
            </w:pPr>
          </w:p>
        </w:tc>
        <w:tc>
          <w:tcPr>
            <w:tcW w:w="388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Количество часов</w:t>
            </w:r>
          </w:p>
        </w:tc>
        <w:tc>
          <w:tcPr>
            <w:tcW w:w="263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82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30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Всего </w:t>
            </w:r>
          </w:p>
          <w:p w:rsidR="00280E38" w:rsidRDefault="00280E38">
            <w:pPr>
              <w:ind w:firstLine="567"/>
              <w:jc w:val="both"/>
              <w:rPr>
                <w:rFonts w:ascii="Liberation Serif" w:hAnsi="Liberation Serif"/>
              </w:rPr>
            </w:pPr>
          </w:p>
        </w:tc>
        <w:tc>
          <w:tcPr>
            <w:tcW w:w="153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Контрольные работы </w:t>
            </w:r>
          </w:p>
          <w:p w:rsidR="00280E38" w:rsidRDefault="00280E38">
            <w:pPr>
              <w:ind w:firstLine="567"/>
              <w:jc w:val="both"/>
              <w:rPr>
                <w:rFonts w:ascii="Liberation Serif" w:hAnsi="Liberation Serif"/>
              </w:rPr>
            </w:pPr>
          </w:p>
        </w:tc>
        <w:tc>
          <w:tcPr>
            <w:tcW w:w="160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Практические работы </w:t>
            </w:r>
          </w:p>
          <w:p w:rsidR="00280E38" w:rsidRDefault="00280E38">
            <w:pPr>
              <w:ind w:firstLine="567"/>
              <w:jc w:val="both"/>
              <w:rPr>
                <w:rFonts w:ascii="Liberation Serif" w:hAnsi="Liberation Serif"/>
              </w:rPr>
            </w:pPr>
          </w:p>
        </w:tc>
        <w:tc>
          <w:tcPr>
            <w:tcW w:w="263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w:t>
            </w:r>
          </w:p>
        </w:tc>
        <w:tc>
          <w:tcPr>
            <w:tcW w:w="23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Систематические группы растений</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19 </w:t>
            </w:r>
          </w:p>
        </w:tc>
        <w:tc>
          <w:tcPr>
            <w:tcW w:w="15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4.5 </w:t>
            </w:r>
          </w:p>
        </w:tc>
        <w:tc>
          <w:tcPr>
            <w:tcW w:w="26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02">
              <w:r>
                <w:rPr>
                  <w:rFonts w:ascii="Liberation Serif" w:hAnsi="Liberation Serif"/>
                  <w:color w:val="0000FF"/>
                  <w:u w:val="single"/>
                </w:rPr>
                <w:t>https://m.edsoo.ru/7f416720</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w:t>
            </w:r>
          </w:p>
        </w:tc>
        <w:tc>
          <w:tcPr>
            <w:tcW w:w="23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Развитие растительного мира на Земле</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53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0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6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03">
              <w:r>
                <w:rPr>
                  <w:rFonts w:ascii="Liberation Serif" w:hAnsi="Liberation Serif"/>
                  <w:color w:val="0000FF"/>
                  <w:u w:val="single"/>
                </w:rPr>
                <w:t>https://m.edsoo.ru/7f416720</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w:t>
            </w:r>
          </w:p>
        </w:tc>
        <w:tc>
          <w:tcPr>
            <w:tcW w:w="23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Растения в природных </w:t>
            </w:r>
            <w:r>
              <w:rPr>
                <w:rFonts w:ascii="Liberation Serif" w:hAnsi="Liberation Serif"/>
                <w:color w:val="000000"/>
              </w:rPr>
              <w:t>сообществах</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53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0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6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04">
              <w:r>
                <w:rPr>
                  <w:rFonts w:ascii="Liberation Serif" w:hAnsi="Liberation Serif"/>
                  <w:color w:val="0000FF"/>
                  <w:u w:val="single"/>
                </w:rPr>
                <w:t>https://m.edsoo.ru/7f416720</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w:t>
            </w:r>
          </w:p>
        </w:tc>
        <w:tc>
          <w:tcPr>
            <w:tcW w:w="23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Растения и человек</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53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06"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6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05">
              <w:r>
                <w:rPr>
                  <w:rFonts w:ascii="Liberation Serif" w:hAnsi="Liberation Serif"/>
                  <w:color w:val="0000FF"/>
                  <w:u w:val="single"/>
                </w:rPr>
                <w:t>https://m.edsoo.ru/7f416720</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5</w:t>
            </w:r>
          </w:p>
        </w:tc>
        <w:tc>
          <w:tcPr>
            <w:tcW w:w="23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Грибы. Лишайники. Бактерии</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7 </w:t>
            </w:r>
          </w:p>
        </w:tc>
        <w:tc>
          <w:tcPr>
            <w:tcW w:w="15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26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06">
              <w:r>
                <w:rPr>
                  <w:rFonts w:ascii="Liberation Serif" w:hAnsi="Liberation Serif"/>
                  <w:color w:val="0000FF"/>
                  <w:u w:val="single"/>
                </w:rPr>
                <w:t>https://m.edsoo.ru/7f416720</w:t>
              </w:r>
            </w:hyperlink>
          </w:p>
        </w:tc>
      </w:tr>
      <w:tr w:rsidR="00280E38">
        <w:trPr>
          <w:trHeight w:val="144"/>
        </w:trPr>
        <w:tc>
          <w:tcPr>
            <w:tcW w:w="312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ОБЩЕЕ КОЛИЧЕСТВО ЧАСОВ ПО ПРОГРАММЕ</w:t>
            </w:r>
          </w:p>
        </w:tc>
        <w:tc>
          <w:tcPr>
            <w:tcW w:w="7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34 </w:t>
            </w:r>
          </w:p>
        </w:tc>
        <w:tc>
          <w:tcPr>
            <w:tcW w:w="153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6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6.5 </w:t>
            </w:r>
          </w:p>
        </w:tc>
        <w:tc>
          <w:tcPr>
            <w:tcW w:w="26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807"/>
          <w:pgSz w:w="11906" w:h="16383"/>
          <w:pgMar w:top="850" w:right="1134" w:bottom="1701" w:left="1134" w:header="0" w:footer="720" w:gutter="0"/>
          <w:cols w:space="720"/>
          <w:formProt w:val="0"/>
          <w:docGrid w:linePitch="299"/>
        </w:sectPr>
      </w:pPr>
    </w:p>
    <w:p w:rsidR="00280E38" w:rsidRDefault="003F3F8E">
      <w:pPr>
        <w:ind w:firstLine="567"/>
        <w:jc w:val="both"/>
        <w:rPr>
          <w:rFonts w:ascii="Liberation Serif" w:hAnsi="Liberation Serif"/>
        </w:rPr>
      </w:pPr>
      <w:r>
        <w:rPr>
          <w:rFonts w:ascii="Liberation Serif" w:hAnsi="Liberation Serif"/>
          <w:b/>
          <w:color w:val="000000"/>
        </w:rPr>
        <w:t xml:space="preserve"> 8 КЛАСС </w:t>
      </w:r>
    </w:p>
    <w:tbl>
      <w:tblPr>
        <w:tblW w:w="9638" w:type="dxa"/>
        <w:tblLayout w:type="fixed"/>
        <w:tblCellMar>
          <w:top w:w="50" w:type="dxa"/>
          <w:left w:w="100" w:type="dxa"/>
        </w:tblCellMar>
        <w:tblLook w:val="04A0" w:firstRow="1" w:lastRow="0" w:firstColumn="1" w:lastColumn="0" w:noHBand="0" w:noVBand="1"/>
      </w:tblPr>
      <w:tblGrid>
        <w:gridCol w:w="536"/>
        <w:gridCol w:w="2163"/>
        <w:gridCol w:w="784"/>
        <w:gridCol w:w="1630"/>
        <w:gridCol w:w="1711"/>
        <w:gridCol w:w="2813"/>
      </w:tblGrid>
      <w:tr w:rsidR="00280E38">
        <w:trPr>
          <w:trHeight w:val="144"/>
        </w:trPr>
        <w:tc>
          <w:tcPr>
            <w:tcW w:w="53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 п/п </w:t>
            </w:r>
          </w:p>
          <w:p w:rsidR="00280E38" w:rsidRDefault="00280E38">
            <w:pPr>
              <w:ind w:firstLine="567"/>
              <w:jc w:val="both"/>
              <w:rPr>
                <w:rFonts w:ascii="Liberation Serif" w:hAnsi="Liberation Serif"/>
              </w:rPr>
            </w:pPr>
          </w:p>
        </w:tc>
        <w:tc>
          <w:tcPr>
            <w:tcW w:w="216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Наименование разделов и тем программы </w:t>
            </w:r>
          </w:p>
          <w:p w:rsidR="00280E38" w:rsidRDefault="00280E38">
            <w:pPr>
              <w:ind w:firstLine="567"/>
              <w:jc w:val="both"/>
              <w:rPr>
                <w:rFonts w:ascii="Liberation Serif" w:hAnsi="Liberation Serif"/>
              </w:rPr>
            </w:pPr>
          </w:p>
        </w:tc>
        <w:tc>
          <w:tcPr>
            <w:tcW w:w="412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 xml:space="preserve">Количество </w:t>
            </w:r>
            <w:r>
              <w:rPr>
                <w:rFonts w:ascii="Liberation Serif" w:hAnsi="Liberation Serif"/>
                <w:b/>
                <w:color w:val="000000"/>
              </w:rPr>
              <w:t>часов</w:t>
            </w:r>
          </w:p>
        </w:tc>
        <w:tc>
          <w:tcPr>
            <w:tcW w:w="281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53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163"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Всего </w:t>
            </w:r>
          </w:p>
          <w:p w:rsidR="00280E38" w:rsidRDefault="00280E38">
            <w:pPr>
              <w:ind w:firstLine="567"/>
              <w:jc w:val="both"/>
              <w:rPr>
                <w:rFonts w:ascii="Liberation Serif" w:hAnsi="Liberation Serif"/>
              </w:rPr>
            </w:pP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Контрольные работы </w:t>
            </w:r>
          </w:p>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Практические работы </w:t>
            </w:r>
          </w:p>
          <w:p w:rsidR="00280E38" w:rsidRDefault="00280E38">
            <w:pPr>
              <w:ind w:firstLine="567"/>
              <w:jc w:val="both"/>
              <w:rPr>
                <w:rFonts w:ascii="Liberation Serif" w:hAnsi="Liberation Serif"/>
              </w:rPr>
            </w:pPr>
          </w:p>
        </w:tc>
        <w:tc>
          <w:tcPr>
            <w:tcW w:w="2813"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1</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Животный организм</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0.5 </w:t>
            </w: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08">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2</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 xml:space="preserve">Строение и </w:t>
            </w:r>
            <w:r>
              <w:rPr>
                <w:rFonts w:ascii="Liberation Serif" w:hAnsi="Liberation Serif"/>
                <w:color w:val="000000"/>
              </w:rPr>
              <w:t>жизнедеятельность организма животного</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12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09">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3</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Основные категории систематики животных</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10">
              <w:r>
                <w:rPr>
                  <w:rFonts w:ascii="Liberation Serif" w:hAnsi="Liberation Serif"/>
                  <w:color w:val="0000FF"/>
                  <w:u w:val="single"/>
                </w:rPr>
                <w:t>http</w:t>
              </w:r>
              <w:r>
                <w:rPr>
                  <w:rFonts w:ascii="Liberation Serif" w:hAnsi="Liberation Serif"/>
                  <w:color w:val="0000FF"/>
                  <w:u w:val="single"/>
                </w:rPr>
                <w:t>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4</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Одноклеточные животные - простейшие</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11">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5</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Многоклеточные животные. Кишечнополостные</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12">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6</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Плоские, круглые, кольчатые черви</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13">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7</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Членистоногие</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6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0.5 </w:t>
            </w: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14">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8</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Моллюски</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0.5 </w:t>
            </w: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15">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9</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Хордовые</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16">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10</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Рыбы</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17">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11</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Земноводные</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18">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12</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Пресмыкающиеся</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19">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13</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Птицы</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20">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14</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Млекопитающие</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7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0.5 </w:t>
            </w: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21">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15</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Развитие животного мира на Земле</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22">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16</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Животные в природных сообществах</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23">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17</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Животные и человек</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24">
              <w:r>
                <w:rPr>
                  <w:rFonts w:ascii="Liberation Serif" w:hAnsi="Liberation Serif"/>
                  <w:color w:val="0000FF"/>
                  <w:u w:val="single"/>
                </w:rPr>
                <w:t>https://m.edsoo.ru/7f418886</w:t>
              </w:r>
            </w:hyperlink>
          </w:p>
        </w:tc>
      </w:tr>
      <w:tr w:rsidR="00280E38">
        <w:trPr>
          <w:trHeight w:val="144"/>
        </w:trPr>
        <w:tc>
          <w:tcPr>
            <w:tcW w:w="5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18</w:t>
            </w:r>
          </w:p>
        </w:tc>
        <w:tc>
          <w:tcPr>
            <w:tcW w:w="2163" w:type="dxa"/>
            <w:tcBorders>
              <w:top w:val="single" w:sz="6" w:space="0" w:color="000000"/>
              <w:left w:val="single" w:sz="6" w:space="0" w:color="000000"/>
              <w:bottom w:val="single" w:sz="6" w:space="0" w:color="000000"/>
              <w:right w:val="single" w:sz="6" w:space="0" w:color="000000"/>
            </w:tcBorders>
            <w:vAlign w:val="center"/>
          </w:tcPr>
          <w:p w:rsidR="00280E38" w:rsidRDefault="003F3F8E">
            <w:pPr>
              <w:rPr>
                <w:rFonts w:ascii="Liberation Serif" w:hAnsi="Liberation Serif"/>
              </w:rPr>
            </w:pPr>
            <w:r>
              <w:rPr>
                <w:rFonts w:ascii="Liberation Serif" w:hAnsi="Liberation Serif"/>
                <w:color w:val="000000"/>
              </w:rPr>
              <w:t>Резервное время</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25">
              <w:r>
                <w:rPr>
                  <w:rFonts w:ascii="Liberation Serif" w:hAnsi="Liberation Serif"/>
                  <w:color w:val="0000FF"/>
                  <w:u w:val="single"/>
                </w:rPr>
                <w:t>https://m.edsoo.ru/7f418886</w:t>
              </w:r>
            </w:hyperlink>
          </w:p>
        </w:tc>
      </w:tr>
      <w:tr w:rsidR="00280E38">
        <w:trPr>
          <w:trHeight w:val="144"/>
        </w:trPr>
        <w:tc>
          <w:tcPr>
            <w:tcW w:w="269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ОБЩЕЕ КОЛИЧЕСТВО ЧАСОВ ПО ПРОГРАММЕ</w:t>
            </w:r>
          </w:p>
        </w:tc>
        <w:tc>
          <w:tcPr>
            <w:tcW w:w="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68 </w:t>
            </w:r>
          </w:p>
        </w:tc>
        <w:tc>
          <w:tcPr>
            <w:tcW w:w="16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7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9 </w:t>
            </w:r>
          </w:p>
        </w:tc>
        <w:tc>
          <w:tcPr>
            <w:tcW w:w="281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826"/>
          <w:pgSz w:w="11906" w:h="16383"/>
          <w:pgMar w:top="850" w:right="1134" w:bottom="1701" w:left="1134" w:header="0" w:footer="720" w:gutter="0"/>
          <w:cols w:space="720"/>
          <w:formProt w:val="0"/>
          <w:docGrid w:linePitch="299"/>
        </w:sectPr>
      </w:pPr>
    </w:p>
    <w:p w:rsidR="00280E38" w:rsidRDefault="003F3F8E">
      <w:pPr>
        <w:ind w:firstLine="567"/>
        <w:jc w:val="both"/>
        <w:rPr>
          <w:rFonts w:ascii="Liberation Serif" w:hAnsi="Liberation Serif"/>
        </w:rPr>
      </w:pPr>
      <w:r>
        <w:rPr>
          <w:rFonts w:ascii="Liberation Serif" w:hAnsi="Liberation Serif"/>
          <w:b/>
          <w:color w:val="000000"/>
        </w:rPr>
        <w:t xml:space="preserve"> 9 КЛАСС </w:t>
      </w:r>
    </w:p>
    <w:tbl>
      <w:tblPr>
        <w:tblpPr w:leftFromText="180" w:rightFromText="180" w:vertAnchor="text" w:tblpY="1"/>
        <w:tblW w:w="9026" w:type="dxa"/>
        <w:tblLayout w:type="fixed"/>
        <w:tblCellMar>
          <w:top w:w="50" w:type="dxa"/>
          <w:left w:w="100" w:type="dxa"/>
        </w:tblCellMar>
        <w:tblLook w:val="04A0" w:firstRow="1" w:lastRow="0" w:firstColumn="1" w:lastColumn="0" w:noHBand="0" w:noVBand="1"/>
      </w:tblPr>
      <w:tblGrid>
        <w:gridCol w:w="517"/>
        <w:gridCol w:w="1966"/>
        <w:gridCol w:w="750"/>
        <w:gridCol w:w="1547"/>
        <w:gridCol w:w="1623"/>
        <w:gridCol w:w="2622"/>
      </w:tblGrid>
      <w:tr w:rsidR="00280E38">
        <w:trPr>
          <w:trHeight w:val="144"/>
        </w:trPr>
        <w:tc>
          <w:tcPr>
            <w:tcW w:w="51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 п/п </w:t>
            </w:r>
          </w:p>
          <w:p w:rsidR="00280E38" w:rsidRDefault="00280E38">
            <w:pPr>
              <w:ind w:firstLine="567"/>
              <w:jc w:val="both"/>
              <w:rPr>
                <w:rFonts w:ascii="Liberation Serif" w:hAnsi="Liberation Serif"/>
              </w:rPr>
            </w:pPr>
          </w:p>
        </w:tc>
        <w:tc>
          <w:tcPr>
            <w:tcW w:w="196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b/>
                <w:color w:val="000000"/>
              </w:rPr>
              <w:t xml:space="preserve">Наименование разделов и тем программы </w:t>
            </w:r>
          </w:p>
          <w:p w:rsidR="00280E38" w:rsidRDefault="00280E38">
            <w:pPr>
              <w:ind w:firstLine="13"/>
              <w:jc w:val="both"/>
              <w:rPr>
                <w:rFonts w:ascii="Liberation Serif" w:hAnsi="Liberation Serif"/>
              </w:rPr>
            </w:pPr>
          </w:p>
        </w:tc>
        <w:tc>
          <w:tcPr>
            <w:tcW w:w="392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Количество часов</w:t>
            </w:r>
          </w:p>
        </w:tc>
        <w:tc>
          <w:tcPr>
            <w:tcW w:w="262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517"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966" w:type="dxa"/>
            <w:vMerge/>
            <w:tcBorders>
              <w:left w:val="single" w:sz="6" w:space="0" w:color="000000"/>
              <w:bottom w:val="single" w:sz="6" w:space="0" w:color="000000"/>
              <w:right w:val="single" w:sz="6" w:space="0" w:color="000000"/>
            </w:tcBorders>
          </w:tcPr>
          <w:p w:rsidR="00280E38" w:rsidRDefault="00280E38">
            <w:pPr>
              <w:ind w:firstLine="13"/>
              <w:jc w:val="both"/>
              <w:rPr>
                <w:rFonts w:ascii="Liberation Serif" w:hAnsi="Liberation Serif"/>
              </w:rPr>
            </w:pP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Всего </w:t>
            </w:r>
          </w:p>
          <w:p w:rsidR="00280E38" w:rsidRDefault="00280E38">
            <w:pPr>
              <w:ind w:firstLine="567"/>
              <w:jc w:val="both"/>
              <w:rPr>
                <w:rFonts w:ascii="Liberation Serif" w:hAnsi="Liberation Serif"/>
              </w:rPr>
            </w:pP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Контрольные работы </w:t>
            </w:r>
          </w:p>
          <w:p w:rsidR="00280E38" w:rsidRDefault="00280E38">
            <w:pPr>
              <w:ind w:firstLine="567"/>
              <w:jc w:val="both"/>
              <w:rPr>
                <w:rFonts w:ascii="Liberation Serif" w:hAnsi="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Практические работы </w:t>
            </w:r>
          </w:p>
          <w:p w:rsidR="00280E38" w:rsidRDefault="00280E38">
            <w:pPr>
              <w:ind w:firstLine="567"/>
              <w:jc w:val="both"/>
              <w:rPr>
                <w:rFonts w:ascii="Liberation Serif" w:hAnsi="Liberation Serif"/>
              </w:rPr>
            </w:pPr>
          </w:p>
        </w:tc>
        <w:tc>
          <w:tcPr>
            <w:tcW w:w="262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1</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Человек — биосоциальный вид</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27">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2</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Структура организма человека</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28">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3</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Нейрогуморальная регуляция</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8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0.5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29">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4</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Опора и движение</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5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30">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5</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Внутренняя среда организма</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0.5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31">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6</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Кровообращение</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1.5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32">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7</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Дыхание</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33">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8</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Питание и пищеварение</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6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34">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9</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Обмен веществ и превращение энергии</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1.5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35">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10</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Кожа</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5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36">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11</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Выделение</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37">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12</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Размножение и развитие</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5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0.5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38">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13</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Органы чувств и сенсорные системы</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5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1.5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39">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14</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Поведение и психика</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6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40">
              <w:r>
                <w:rPr>
                  <w:rFonts w:ascii="Liberation Serif" w:hAnsi="Liberation Serif"/>
                  <w:color w:val="0000FF"/>
                  <w:u w:val="single"/>
                </w:rPr>
                <w:t>https://m.edsoo.ru/7f41aa8c</w:t>
              </w:r>
            </w:hyperlink>
          </w:p>
        </w:tc>
      </w:tr>
      <w:tr w:rsidR="00280E38">
        <w:trPr>
          <w:trHeight w:val="144"/>
        </w:trPr>
        <w:tc>
          <w:tcPr>
            <w:tcW w:w="517" w:type="dxa"/>
            <w:tcBorders>
              <w:top w:val="single" w:sz="6" w:space="0" w:color="000000"/>
              <w:left w:val="single" w:sz="6" w:space="0" w:color="000000"/>
              <w:bottom w:val="single" w:sz="6" w:space="0" w:color="000000"/>
              <w:right w:val="single" w:sz="6" w:space="0" w:color="000000"/>
            </w:tcBorders>
            <w:vAlign w:val="center"/>
          </w:tcPr>
          <w:p w:rsidR="00280E38" w:rsidRDefault="003F3F8E">
            <w:pPr>
              <w:tabs>
                <w:tab w:val="left" w:pos="321"/>
              </w:tabs>
              <w:jc w:val="both"/>
              <w:rPr>
                <w:rFonts w:ascii="Liberation Serif" w:hAnsi="Liberation Serif"/>
              </w:rPr>
            </w:pPr>
            <w:r>
              <w:rPr>
                <w:rFonts w:ascii="Liberation Serif" w:hAnsi="Liberation Serif"/>
                <w:color w:val="000000"/>
              </w:rPr>
              <w:t>15</w:t>
            </w:r>
          </w:p>
        </w:tc>
        <w:tc>
          <w:tcPr>
            <w:tcW w:w="1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13"/>
              <w:jc w:val="both"/>
              <w:rPr>
                <w:rFonts w:ascii="Liberation Serif" w:hAnsi="Liberation Serif"/>
              </w:rPr>
            </w:pPr>
            <w:r>
              <w:rPr>
                <w:rFonts w:ascii="Liberation Serif" w:hAnsi="Liberation Serif"/>
                <w:color w:val="000000"/>
              </w:rPr>
              <w:t>Человек и окружающая среда</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41">
              <w:r>
                <w:rPr>
                  <w:rFonts w:ascii="Liberation Serif" w:hAnsi="Liberation Serif"/>
                  <w:color w:val="0000FF"/>
                  <w:u w:val="single"/>
                </w:rPr>
                <w:t>https://m.edsoo.ru/7f41aa8c</w:t>
              </w:r>
            </w:hyperlink>
          </w:p>
        </w:tc>
      </w:tr>
      <w:tr w:rsidR="00280E38">
        <w:trPr>
          <w:trHeight w:val="144"/>
        </w:trPr>
        <w:tc>
          <w:tcPr>
            <w:tcW w:w="2483"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ОБЩЕЕ КОЛИЧЕСТВО ЧАСОВ ПО ПРОГРАММЕ</w:t>
            </w:r>
          </w:p>
        </w:tc>
        <w:tc>
          <w:tcPr>
            <w:tcW w:w="75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68 </w:t>
            </w:r>
          </w:p>
        </w:tc>
        <w:tc>
          <w:tcPr>
            <w:tcW w:w="154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6 </w:t>
            </w: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15 </w:t>
            </w:r>
          </w:p>
        </w:tc>
        <w:tc>
          <w:tcPr>
            <w:tcW w:w="262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ind w:firstLine="567"/>
        <w:jc w:val="both"/>
        <w:rPr>
          <w:rFonts w:ascii="Liberation Serif" w:eastAsia="Calibri" w:hAnsi="Liberation Serif"/>
          <w:kern w:val="0"/>
          <w:lang w:eastAsia="en-US"/>
        </w:rPr>
      </w:pPr>
    </w:p>
    <w:p w:rsidR="00280E38" w:rsidRDefault="00280E38">
      <w:pPr>
        <w:ind w:firstLine="567"/>
        <w:jc w:val="both"/>
        <w:rPr>
          <w:rFonts w:ascii="Liberation Serif" w:eastAsia="Calibri" w:hAnsi="Liberation Serif"/>
          <w:b/>
          <w:kern w:val="0"/>
          <w:lang w:eastAsia="en-US"/>
        </w:rPr>
      </w:pPr>
    </w:p>
    <w:p w:rsidR="00280E38" w:rsidRDefault="00280E38">
      <w:pPr>
        <w:ind w:firstLine="567"/>
        <w:jc w:val="both"/>
        <w:rPr>
          <w:rFonts w:ascii="Liberation Serif" w:eastAsia="Calibri" w:hAnsi="Liberation Serif"/>
          <w:b/>
          <w:kern w:val="0"/>
          <w:lang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2.1.16 Рабочая программа учебного предмета «Изобразительное искусство»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ОБУЧЕНИЯ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5 КЛАСС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1</w:t>
      </w:r>
      <w:r>
        <w:rPr>
          <w:rFonts w:ascii="Liberation Serif" w:eastAsia="Calibri" w:hAnsi="Liberation Serif"/>
          <w:b/>
          <w:kern w:val="0"/>
          <w:lang w:eastAsia="en-US"/>
        </w:rPr>
        <w:t xml:space="preserve"> «Декоративно-прикладное и народное искусство».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Общие сведения о декоративно-прикладном искусстве.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Декоративно-прикладное искусство и его виды. Декоративно-прикладное искусство и предметная среда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Древние корни народного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Истоки образ</w:t>
      </w:r>
      <w:r>
        <w:rPr>
          <w:rFonts w:ascii="Liberation Serif" w:eastAsia="Calibri" w:hAnsi="Liberation Serif"/>
          <w:kern w:val="0"/>
          <w:lang w:eastAsia="en-US"/>
        </w:rPr>
        <w:t>ного языка декоративно-прикладного искусства. Традиционные образы народного (крестьянского) прикладного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Связь народного искусства с природой, бытом, трудом, верованиями и эпосом.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природных материалов в строительстве и изготовлении предметов</w:t>
      </w:r>
      <w:r>
        <w:rPr>
          <w:rFonts w:ascii="Liberation Serif" w:eastAsia="Calibri" w:hAnsi="Liberation Serif"/>
          <w:kern w:val="0"/>
          <w:lang w:eastAsia="en-US"/>
        </w:rPr>
        <w:t xml:space="preserve"> быта, их значение в характере труда и жизненного уклада.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Образно-символический язык народного прикладного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Знаки-символы традиционного крестьянского прикладного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Выполнение рисунков на темы древних узоров деревянной резьбы, росписи по </w:t>
      </w:r>
      <w:r>
        <w:rPr>
          <w:rFonts w:ascii="Liberation Serif" w:eastAsia="Calibri" w:hAnsi="Liberation Serif"/>
          <w:kern w:val="0"/>
          <w:lang w:eastAsia="en-US"/>
        </w:rPr>
        <w:t>дереву, вышивки. Освоение навыков декоративного обобщения в процессе практической творческой работы.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Убранство русской избы.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Конструкция избы, единство красоты и пользы – функционального и символического – в её постройке и украшении.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Символическое значение</w:t>
      </w:r>
      <w:r>
        <w:rPr>
          <w:rFonts w:ascii="Liberation Serif" w:eastAsia="Calibri" w:hAnsi="Liberation Serif"/>
          <w:kern w:val="0"/>
          <w:lang w:eastAsia="en-US"/>
        </w:rPr>
        <w:t xml:space="preserve"> образов и мотивов в узорном убранстве русских изб. Картина мира в образном строе бытового крестьянского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Выполнение рисунков – эскизов орнаментального декора крестьянского дома.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Устройство внутреннего пространства крестьянского дома.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Декоративны</w:t>
      </w:r>
      <w:r>
        <w:rPr>
          <w:rFonts w:ascii="Liberation Serif" w:eastAsia="Calibri" w:hAnsi="Liberation Serif"/>
          <w:kern w:val="0"/>
          <w:lang w:eastAsia="en-US"/>
        </w:rPr>
        <w:t>е элементы жилой среды.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Выполнение </w:t>
      </w:r>
      <w:r>
        <w:rPr>
          <w:rFonts w:ascii="Liberation Serif" w:eastAsia="Calibri" w:hAnsi="Liberation Serif"/>
          <w:kern w:val="0"/>
          <w:lang w:eastAsia="en-US"/>
        </w:rPr>
        <w:t>рисунков предметов народного быта, выявление мудрости их выразительной формы и орнаментально-символического оформления.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Народный праздничный костюм.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Образный строй народного праздничного костюма – женского и мужского.</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Традиционная конструкция русского жен</w:t>
      </w:r>
      <w:r>
        <w:rPr>
          <w:rFonts w:ascii="Liberation Serif" w:eastAsia="Calibri" w:hAnsi="Liberation Serif"/>
          <w:kern w:val="0"/>
          <w:lang w:eastAsia="en-US"/>
        </w:rPr>
        <w:t>ского костюма – северорусский (сарафан) и южнорусский (понёва) варианты.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Разнообразие форм и украшений народного праздничного костюма для различных регионов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Искусство народной вышивки. Вышивка в народных костюмах и обрядах. Древнее происхождение и </w:t>
      </w:r>
      <w:r>
        <w:rPr>
          <w:rFonts w:ascii="Liberation Serif" w:eastAsia="Calibri" w:hAnsi="Liberation Serif"/>
          <w:kern w:val="0"/>
          <w:lang w:eastAsia="en-US"/>
        </w:rPr>
        <w:t>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Выполнение рисунков традиционных пра</w:t>
      </w:r>
      <w:r>
        <w:rPr>
          <w:rFonts w:ascii="Liberation Serif" w:eastAsia="Calibri" w:hAnsi="Liberation Serif"/>
          <w:kern w:val="0"/>
          <w:lang w:eastAsia="en-US"/>
        </w:rPr>
        <w:t>здничных костюмов, выражение в форме, цветовом решении, орнаментике костюма черт национального своеобразия.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Народные праздники и праздничные обряды как синтез всех видов народного творчества.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Выполнение сюжетной композиции или участие в работе по созданию </w:t>
      </w:r>
      <w:r>
        <w:rPr>
          <w:rFonts w:ascii="Liberation Serif" w:eastAsia="Calibri" w:hAnsi="Liberation Serif"/>
          <w:kern w:val="0"/>
          <w:lang w:eastAsia="en-US"/>
        </w:rPr>
        <w:t>коллективного панно на тему традиций народных праздников.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Народные художественные промыслы.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и значение народных промыслов в современной жизни. Искусство и ремесло. Традиции культуры, особенные для каждого региона.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Многообразие видов традиционных ремёс</w:t>
      </w:r>
      <w:r>
        <w:rPr>
          <w:rFonts w:ascii="Liberation Serif" w:eastAsia="Calibri" w:hAnsi="Liberation Serif"/>
          <w:kern w:val="0"/>
          <w:lang w:eastAsia="en-US"/>
        </w:rPr>
        <w:t>ел и происхождение художественных промыслов народов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Традиционные древние образы в современных</w:t>
      </w:r>
      <w:r>
        <w:rPr>
          <w:rFonts w:ascii="Liberation Serif" w:eastAsia="Calibri" w:hAnsi="Liberation Serif"/>
          <w:kern w:val="0"/>
          <w:lang w:eastAsia="en-US"/>
        </w:rPr>
        <w:t xml:space="preserve">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эскиза игрушки по мотивам избранного промысла.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w:t>
      </w:r>
      <w:r>
        <w:rPr>
          <w:rFonts w:ascii="Liberation Serif" w:eastAsia="Calibri" w:hAnsi="Liberation Serif"/>
          <w:kern w:val="0"/>
          <w:lang w:eastAsia="en-US"/>
        </w:rPr>
        <w:t>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w:t>
      </w:r>
      <w:r>
        <w:rPr>
          <w:rFonts w:ascii="Liberation Serif" w:eastAsia="Calibri" w:hAnsi="Liberation Serif"/>
          <w:kern w:val="0"/>
          <w:lang w:eastAsia="en-US"/>
        </w:rPr>
        <w:t>. Праздничность изделий «золотой хохломы».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w:t>
      </w:r>
      <w:r>
        <w:rPr>
          <w:rFonts w:ascii="Liberation Serif" w:eastAsia="Calibri" w:hAnsi="Liberation Serif"/>
          <w:kern w:val="0"/>
          <w:lang w:eastAsia="en-US"/>
        </w:rPr>
        <w:t>мпозиционные особенности городецкой росписи.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w:t>
      </w:r>
      <w:r>
        <w:rPr>
          <w:rFonts w:ascii="Liberation Serif" w:eastAsia="Calibri" w:hAnsi="Liberation Serif"/>
          <w:kern w:val="0"/>
          <w:lang w:eastAsia="en-US"/>
        </w:rPr>
        <w:t>нтраст, сочетание пятна и линии.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w:t>
      </w:r>
      <w:r>
        <w:rPr>
          <w:rFonts w:ascii="Liberation Serif" w:eastAsia="Calibri" w:hAnsi="Liberation Serif"/>
          <w:kern w:val="0"/>
          <w:lang w:eastAsia="en-US"/>
        </w:rPr>
        <w:t>освещённости и объёмности изображения.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Искусство лаковой живописи: Палех, Федоскино, Холуй</w:t>
      </w:r>
      <w:r>
        <w:rPr>
          <w:rFonts w:ascii="Liberation Serif" w:eastAsia="Calibri" w:hAnsi="Liberation Serif"/>
          <w:kern w:val="0"/>
          <w:lang w:eastAsia="en-US"/>
        </w:rPr>
        <w:t>,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Мир сказок и леген</w:t>
      </w:r>
      <w:r>
        <w:rPr>
          <w:rFonts w:ascii="Liberation Serif" w:eastAsia="Calibri" w:hAnsi="Liberation Serif"/>
          <w:kern w:val="0"/>
          <w:lang w:eastAsia="en-US"/>
        </w:rPr>
        <w:t>д, примет и оберегов в творчестве мастеров художественных промыслов.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Отражение в изделиях народных промыслов многообразия исторических, духовных и культурных традиций.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Народные художественные ремёсла и промыслы – материальные и духовные ценности, неотъемле</w:t>
      </w:r>
      <w:r>
        <w:rPr>
          <w:rFonts w:ascii="Liberation Serif" w:eastAsia="Calibri" w:hAnsi="Liberation Serif"/>
          <w:kern w:val="0"/>
          <w:lang w:eastAsia="en-US"/>
        </w:rPr>
        <w:t>мая часть культурного наследия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Декоративно-прикладное искусство в культуре разных эпох и народов.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декоративно-прикладного искусства в культуре древних цивилизаций.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Отражение в декоре мировоззрения эпохи, организации общества, традиций быта и р</w:t>
      </w:r>
      <w:r>
        <w:rPr>
          <w:rFonts w:ascii="Liberation Serif" w:eastAsia="Calibri" w:hAnsi="Liberation Serif"/>
          <w:kern w:val="0"/>
          <w:lang w:eastAsia="en-US"/>
        </w:rPr>
        <w:t>емесла, уклада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Характерные особенности одежды для культуры разных эпох и народов. Выражение образа человека, ег</w:t>
      </w:r>
      <w:r>
        <w:rPr>
          <w:rFonts w:ascii="Liberation Serif" w:eastAsia="Calibri" w:hAnsi="Liberation Serif"/>
          <w:kern w:val="0"/>
          <w:lang w:eastAsia="en-US"/>
        </w:rPr>
        <w:t>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Декоративно-прикладное искусство в жизни современного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Многообразие</w:t>
      </w:r>
      <w:r>
        <w:rPr>
          <w:rFonts w:ascii="Liberation Serif" w:eastAsia="Calibri" w:hAnsi="Liberation Serif"/>
          <w:kern w:val="0"/>
          <w:lang w:eastAsia="en-US"/>
        </w:rPr>
        <w:t xml:space="preserve">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Символический знак в современной жизни: эмблема, логотип, указующий или декоративный знак.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Госуд</w:t>
      </w:r>
      <w:r>
        <w:rPr>
          <w:rFonts w:ascii="Liberation Serif" w:eastAsia="Calibri" w:hAnsi="Liberation Serif"/>
          <w:kern w:val="0"/>
          <w:lang w:eastAsia="en-US"/>
        </w:rPr>
        <w:t>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Декор на улицах и декор помещений. Декор праздничный и </w:t>
      </w:r>
      <w:r>
        <w:rPr>
          <w:rFonts w:ascii="Liberation Serif" w:eastAsia="Calibri" w:hAnsi="Liberation Serif"/>
          <w:kern w:val="0"/>
          <w:lang w:eastAsia="en-US"/>
        </w:rPr>
        <w:t>повседневный. Праздничное оформление школы.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6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2 «Живопись, графика, скульптура».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Общие сведения о видах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Пространственные и временные виды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Изобразительные, конструктивные и декоративные виды пространственных искусств, </w:t>
      </w:r>
      <w:r>
        <w:rPr>
          <w:rFonts w:ascii="Liberation Serif" w:eastAsia="Calibri" w:hAnsi="Liberation Serif"/>
          <w:kern w:val="0"/>
          <w:lang w:eastAsia="en-US"/>
        </w:rPr>
        <w:t>их место и назначение в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виды живописи, графики и скульптуры. Художник и зритель: зрительские умения, знания и творчество зрителя.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Язык изобразительного искусства и его выразительные средства.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Живописные, графические и скульптурные худ</w:t>
      </w:r>
      <w:r>
        <w:rPr>
          <w:rFonts w:ascii="Liberation Serif" w:eastAsia="Calibri" w:hAnsi="Liberation Serif"/>
          <w:kern w:val="0"/>
          <w:lang w:eastAsia="en-US"/>
        </w:rPr>
        <w:t>ожественные материалы, их особые свойства.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Рисунок – основа изобразительного искусства и мастерства художника.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рисунка: зарисовка, набросок, учебный рисунок и творческий рисунок.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Навыки размещения рисунка в листе, выбор формата.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Начальные умения </w:t>
      </w:r>
      <w:r>
        <w:rPr>
          <w:rFonts w:ascii="Liberation Serif" w:eastAsia="Calibri" w:hAnsi="Liberation Serif"/>
          <w:kern w:val="0"/>
          <w:lang w:eastAsia="en-US"/>
        </w:rPr>
        <w:t>рисунка с натуры. Зарисовки простых предметов.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Линейные графические рисунки и наброски. Тон и тональные отношения: тёмное – светлое.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Ритм и ритмическая организация плоскости листа.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Основы цветоведения: понятие цвета в художественной деятельности, физическа</w:t>
      </w:r>
      <w:r>
        <w:rPr>
          <w:rFonts w:ascii="Liberation Serif" w:eastAsia="Calibri" w:hAnsi="Liberation Serif"/>
          <w:kern w:val="0"/>
          <w:lang w:eastAsia="en-US"/>
        </w:rPr>
        <w:t>я основа цвета, цветовой круг, основные и составные цвета, дополнительные цвета.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скульптуры и характер материала в ску</w:t>
      </w:r>
      <w:r>
        <w:rPr>
          <w:rFonts w:ascii="Liberation Serif" w:eastAsia="Calibri" w:hAnsi="Liberation Serif"/>
          <w:kern w:val="0"/>
          <w:lang w:eastAsia="en-US"/>
        </w:rPr>
        <w:t>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Жанры изобразительного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Жанровая система в изобразительном искусстве как и</w:t>
      </w:r>
      <w:r>
        <w:rPr>
          <w:rFonts w:ascii="Liberation Serif" w:eastAsia="Calibri" w:hAnsi="Liberation Serif"/>
          <w:kern w:val="0"/>
          <w:lang w:eastAsia="en-US"/>
        </w:rPr>
        <w:t>нструмент для сравнения и анализа произведений изобразительного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Предмет изображения, сюжет и содержание произведения изобразительного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Натюрморт.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Изображение предметного мира в изобразительном искусстве и появление жанра натюрморта в е</w:t>
      </w:r>
      <w:r>
        <w:rPr>
          <w:rFonts w:ascii="Liberation Serif" w:eastAsia="Calibri" w:hAnsi="Liberation Serif"/>
          <w:kern w:val="0"/>
          <w:lang w:eastAsia="en-US"/>
        </w:rPr>
        <w:t>вропейском и отечественном искусстве.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Основы графической грамоты: правила объёмного изображения предметов на плоскости.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Линейное построение предмета в пространстве: линия горизонта, точка зрения и точка схода, правила перспективных сокращений.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Изображение </w:t>
      </w:r>
      <w:r>
        <w:rPr>
          <w:rFonts w:ascii="Liberation Serif" w:eastAsia="Calibri" w:hAnsi="Liberation Serif"/>
          <w:kern w:val="0"/>
          <w:lang w:eastAsia="en-US"/>
        </w:rPr>
        <w:t>окружности в перспективе.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Рисование геометрических тел на основе правил линейной перспективы.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Сложная пространственная форма и выявление её конструкции.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Рисунок сложной формы предмета как соотношение простых геометрических фигур.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Линейный рисунок конструкц</w:t>
      </w:r>
      <w:r>
        <w:rPr>
          <w:rFonts w:ascii="Liberation Serif" w:eastAsia="Calibri" w:hAnsi="Liberation Serif"/>
          <w:kern w:val="0"/>
          <w:lang w:eastAsia="en-US"/>
        </w:rPr>
        <w:t>ии из нескольких геометрических тел.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Рисунок натюрморта графическими ма</w:t>
      </w:r>
      <w:r>
        <w:rPr>
          <w:rFonts w:ascii="Liberation Serif" w:eastAsia="Calibri" w:hAnsi="Liberation Serif"/>
          <w:kern w:val="0"/>
          <w:lang w:eastAsia="en-US"/>
        </w:rPr>
        <w:t>териалами с натуры или по представлению.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Творческий натюрморт в графике. Произведения художников-графиков. Особенности графических техник. Печатная графика.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Живописное изображение натюрморта. Цвет в натюрмортах европейских и отечественных живописцев. Опыт </w:t>
      </w:r>
      <w:r>
        <w:rPr>
          <w:rFonts w:ascii="Liberation Serif" w:eastAsia="Calibri" w:hAnsi="Liberation Serif"/>
          <w:kern w:val="0"/>
          <w:lang w:eastAsia="en-US"/>
        </w:rPr>
        <w:t>создания живописного натюрморта.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Портрет.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Великие портретист</w:t>
      </w:r>
      <w:r>
        <w:rPr>
          <w:rFonts w:ascii="Liberation Serif" w:eastAsia="Calibri" w:hAnsi="Liberation Serif"/>
          <w:kern w:val="0"/>
          <w:lang w:eastAsia="en-US"/>
        </w:rPr>
        <w:t>ы в европейском искусстве.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Особенности развития портретного жанра в отечественном искусстве. Великие портретисты в русской живописи.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Парадный и камерный портрет в живописи.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Особенности развития жанра портрета в искусстве ХХ в. – отечественном и </w:t>
      </w:r>
      <w:r>
        <w:rPr>
          <w:rFonts w:ascii="Liberation Serif" w:eastAsia="Calibri" w:hAnsi="Liberation Serif"/>
          <w:kern w:val="0"/>
          <w:lang w:eastAsia="en-US"/>
        </w:rPr>
        <w:t>европейском.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Построение головы человека, основные пропорции лица, соотношение лицевой и черепной частей головы.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w:t>
      </w:r>
      <w:r>
        <w:rPr>
          <w:rFonts w:ascii="Liberation Serif" w:eastAsia="Calibri" w:hAnsi="Liberation Serif"/>
          <w:kern w:val="0"/>
          <w:lang w:eastAsia="en-US"/>
        </w:rPr>
        <w:t>ок с натуры или по памяти.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освещения головы при создании портретного образа.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Свет и тень в изображении головы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Портрет в скульптуре.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Выражение характера человека, его социального положения и образа эпохи в скульптурном портрете.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Значение </w:t>
      </w:r>
      <w:r>
        <w:rPr>
          <w:rFonts w:ascii="Liberation Serif" w:eastAsia="Calibri" w:hAnsi="Liberation Serif"/>
          <w:kern w:val="0"/>
          <w:lang w:eastAsia="en-US"/>
        </w:rPr>
        <w:t>свойств художественных материалов в создании скульптурного портрета.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Живописное изображение портрета. Роль цвета в живописном портретном образе в произведениях выдающихся живописцев.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Опыт работы над созданием живописного портрета.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Пейзаж.</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Особенности изобр</w:t>
      </w:r>
      <w:r>
        <w:rPr>
          <w:rFonts w:ascii="Liberation Serif" w:eastAsia="Calibri" w:hAnsi="Liberation Serif"/>
          <w:kern w:val="0"/>
          <w:lang w:eastAsia="en-US"/>
        </w:rPr>
        <w:t>ажения пространства в эпоху Древнего мира, в средневековом искусстве и в эпоху Возрождения.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Правила построения линейной перспективы в изображении пространства.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Правила воздушной перспективы, построения переднего, среднего и дальнего планов при изображении </w:t>
      </w:r>
      <w:r>
        <w:rPr>
          <w:rFonts w:ascii="Liberation Serif" w:eastAsia="Calibri" w:hAnsi="Liberation Serif"/>
          <w:kern w:val="0"/>
          <w:lang w:eastAsia="en-US"/>
        </w:rPr>
        <w:t>пейзажа.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Особенности изображения разных состояний природы и её освещения. Романтический пейзаж. Морские пейзажи И. Айвазовского.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Особенности изображения природы в творчестве импрессионистов и постимпрессионистов. Представления о пленэрной живописи и колори</w:t>
      </w:r>
      <w:r>
        <w:rPr>
          <w:rFonts w:ascii="Liberation Serif" w:eastAsia="Calibri" w:hAnsi="Liberation Serif"/>
          <w:kern w:val="0"/>
          <w:lang w:eastAsia="en-US"/>
        </w:rPr>
        <w:t>стической изменчивости состояний природы.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w:t>
      </w:r>
      <w:r>
        <w:rPr>
          <w:rFonts w:ascii="Liberation Serif" w:eastAsia="Calibri" w:hAnsi="Liberation Serif"/>
          <w:kern w:val="0"/>
          <w:lang w:eastAsia="en-US"/>
        </w:rPr>
        <w:t>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Творч</w:t>
      </w:r>
      <w:r>
        <w:rPr>
          <w:rFonts w:ascii="Liberation Serif" w:eastAsia="Calibri" w:hAnsi="Liberation Serif"/>
          <w:kern w:val="0"/>
          <w:lang w:eastAsia="en-US"/>
        </w:rPr>
        <w:t>еский опыт в создании композиционного живописного пейзажа своей Родины.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Графические зарисовки и графическая композици</w:t>
      </w:r>
      <w:r>
        <w:rPr>
          <w:rFonts w:ascii="Liberation Serif" w:eastAsia="Calibri" w:hAnsi="Liberation Serif"/>
          <w:kern w:val="0"/>
          <w:lang w:eastAsia="en-US"/>
        </w:rPr>
        <w:t>я на темы окружающей природы.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Городской пейзаж в творчестве мастеров искусства. Многообразие в понимании образа города.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w:t>
      </w:r>
      <w:r>
        <w:rPr>
          <w:rFonts w:ascii="Liberation Serif" w:eastAsia="Calibri" w:hAnsi="Liberation Serif"/>
          <w:kern w:val="0"/>
          <w:lang w:eastAsia="en-US"/>
        </w:rPr>
        <w:t>а в жизни современного города.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Опыт изображения городского пейзажа. Наблюдательная перспектива и ритмическая организация плоскости изображения.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Бытовой жанр в изобразительном искусстве.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Изображение труда и бытовой жизни людей в традициях искусства разных э</w:t>
      </w:r>
      <w:r>
        <w:rPr>
          <w:rFonts w:ascii="Liberation Serif" w:eastAsia="Calibri" w:hAnsi="Liberation Serif"/>
          <w:kern w:val="0"/>
          <w:lang w:eastAsia="en-US"/>
        </w:rPr>
        <w:t>пох. Значение художественного изображения бытовой жизни людей в понимании истории человечества и современной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w:t>
      </w:r>
      <w:r>
        <w:rPr>
          <w:rFonts w:ascii="Liberation Serif" w:eastAsia="Calibri" w:hAnsi="Liberation Serif"/>
          <w:kern w:val="0"/>
          <w:lang w:eastAsia="en-US"/>
        </w:rPr>
        <w:t>смыслов в жанровой картине и роль картины в их утверждении.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Исторический жанр в изобразительном </w:t>
      </w:r>
      <w:r>
        <w:rPr>
          <w:rFonts w:ascii="Liberation Serif" w:eastAsia="Calibri" w:hAnsi="Liberation Serif"/>
          <w:kern w:val="0"/>
          <w:lang w:eastAsia="en-US"/>
        </w:rPr>
        <w:t>искусстве.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Историческая тема в искусстве как изображение наиболее значительных событий в жизни общества.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w:t>
      </w:r>
      <w:r>
        <w:rPr>
          <w:rFonts w:ascii="Liberation Serif" w:eastAsia="Calibri" w:hAnsi="Liberation Serif"/>
          <w:kern w:val="0"/>
          <w:lang w:eastAsia="en-US"/>
        </w:rPr>
        <w:t xml:space="preserve">торическая картина в русском искусстве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 и её особое место в развитии отечественной культуры.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Работа над сю</w:t>
      </w:r>
      <w:r>
        <w:rPr>
          <w:rFonts w:ascii="Liberation Serif" w:eastAsia="Calibri" w:hAnsi="Liberation Serif"/>
          <w:kern w:val="0"/>
          <w:lang w:eastAsia="en-US"/>
        </w:rPr>
        <w:t>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Разработка эскизов композиции на историческ</w:t>
      </w:r>
      <w:r>
        <w:rPr>
          <w:rFonts w:ascii="Liberation Serif" w:eastAsia="Calibri" w:hAnsi="Liberation Serif"/>
          <w:kern w:val="0"/>
          <w:lang w:eastAsia="en-US"/>
        </w:rPr>
        <w:t>ую тему с опорой на собранный материал по задуманному сюжету.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Библейские темы в изобразительном искусстве.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Исторические картины на библейские темы: место и значение сюжетов Священной истории в европейской культуре.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Вечные темы и их нравственное и духовно-ц</w:t>
      </w:r>
      <w:r>
        <w:rPr>
          <w:rFonts w:ascii="Liberation Serif" w:eastAsia="Calibri" w:hAnsi="Liberation Serif"/>
          <w:kern w:val="0"/>
          <w:lang w:eastAsia="en-US"/>
        </w:rPr>
        <w:t>енностное выражение как «духовная ось», соединяющая жизненные позиции разных поколений.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 (А. </w:t>
      </w:r>
      <w:r>
        <w:rPr>
          <w:rFonts w:ascii="Liberation Serif" w:eastAsia="Calibri" w:hAnsi="Liberation Serif"/>
          <w:kern w:val="0"/>
          <w:lang w:eastAsia="en-US"/>
        </w:rPr>
        <w:t>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Великие русск</w:t>
      </w:r>
      <w:r>
        <w:rPr>
          <w:rFonts w:ascii="Liberation Serif" w:eastAsia="Calibri" w:hAnsi="Liberation Serif"/>
          <w:kern w:val="0"/>
          <w:lang w:eastAsia="en-US"/>
        </w:rPr>
        <w:t>ие иконописцы: духовный свет икон Андрея Рублёва, Феофана Грека, Дионисия.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Работа над эскизом сюжетной композиции.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и значение изобразительного искусства в жизни людей: образ мира в изобразительном искусстве.</w:t>
      </w:r>
    </w:p>
    <w:p w:rsidR="00280E38" w:rsidRDefault="00280E38">
      <w:pPr>
        <w:widowControl/>
        <w:suppressAutoHyphens w:val="0"/>
        <w:ind w:firstLine="567"/>
        <w:jc w:val="both"/>
        <w:rPr>
          <w:rFonts w:ascii="Liberation Serif" w:eastAsia="Calibri" w:hAnsi="Liberation Serif"/>
          <w:kern w:val="0"/>
          <w:lang w:eastAsia="en-US"/>
        </w:rPr>
      </w:pPr>
      <w:bookmarkStart w:id="131" w:name="_Toc137210403"/>
      <w:bookmarkEnd w:id="131"/>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7 КЛАСС</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Модуль № 3 «Архитектура и </w:t>
      </w:r>
      <w:r>
        <w:rPr>
          <w:rFonts w:ascii="Liberation Serif" w:eastAsia="Calibri" w:hAnsi="Liberation Serif"/>
          <w:b/>
          <w:kern w:val="0"/>
          <w:lang w:eastAsia="en-US"/>
        </w:rPr>
        <w:t>дизайн».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Архитектура и дизайн – искусства художественной постройки – конструктивные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Дизайн и архитектура как создатели «второй природы» – предметно-пространственной среды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Функциональность предметно-пространственной среды и выражение</w:t>
      </w:r>
      <w:r>
        <w:rPr>
          <w:rFonts w:ascii="Liberation Serif" w:eastAsia="Calibri" w:hAnsi="Liberation Serif"/>
          <w:kern w:val="0"/>
          <w:lang w:eastAsia="en-US"/>
        </w:rPr>
        <w:t xml:space="preserve"> в ней мировосприятия, духовно-ценностных позиций общества.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Материальная культура человечества как уникальная информация о жизни людей в разные исторические эпохи.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архитектуры в понимании человеком своей идентичности. Задачи сохранения культурного нас</w:t>
      </w:r>
      <w:r>
        <w:rPr>
          <w:rFonts w:ascii="Liberation Serif" w:eastAsia="Calibri" w:hAnsi="Liberation Serif"/>
          <w:kern w:val="0"/>
          <w:lang w:eastAsia="en-US"/>
        </w:rPr>
        <w:t>ледия и природного ландшафта.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Графический дизайн.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Композиция как основа реализации замысла в любой творчес</w:t>
      </w:r>
      <w:r>
        <w:rPr>
          <w:rFonts w:ascii="Liberation Serif" w:eastAsia="Calibri" w:hAnsi="Liberation Serif"/>
          <w:kern w:val="0"/>
          <w:lang w:eastAsia="en-US"/>
        </w:rPr>
        <w:t>кой деятельности. Основы формальной композиции в конструктивных искусствах.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Элементы композиции в графическом дизайне: пятно, линия, цвет, буква, текст и изображение.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Формальная композиция как композиционное построение на основе сочетания геометрических </w:t>
      </w:r>
      <w:r>
        <w:rPr>
          <w:rFonts w:ascii="Liberation Serif" w:eastAsia="Calibri" w:hAnsi="Liberation Serif"/>
          <w:kern w:val="0"/>
          <w:lang w:eastAsia="en-US"/>
        </w:rPr>
        <w:t>фигур, без предметного содержания.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свойства композиции: целостность и соподчинённость элементов.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w:t>
      </w:r>
      <w:r>
        <w:rPr>
          <w:rFonts w:ascii="Liberation Serif" w:eastAsia="Calibri" w:hAnsi="Liberation Serif"/>
          <w:kern w:val="0"/>
          <w:lang w:eastAsia="en-US"/>
        </w:rPr>
        <w:t>сть или открытость композиции.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Практические упражнения по созданию композиции с вариативным ритмическим расположением геометрических фигур на плоскости.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цвета в организации композиционного пространства. Функциональные задачи цвета в конструктивных иск</w:t>
      </w:r>
      <w:r>
        <w:rPr>
          <w:rFonts w:ascii="Liberation Serif" w:eastAsia="Calibri" w:hAnsi="Liberation Serif"/>
          <w:kern w:val="0"/>
          <w:lang w:eastAsia="en-US"/>
        </w:rPr>
        <w:t>усствах.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Цвет и законы колористики. Применение локального цвета. Цветовой акцент, ритм цветовых форм, доминанта.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Шрифты и шрифтовая композиция в графическом дизайне. Форма буквы как изобразительно-смысловой символ.</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Шрифт и содержание текста. Стилизация шри</w:t>
      </w:r>
      <w:r>
        <w:rPr>
          <w:rFonts w:ascii="Liberation Serif" w:eastAsia="Calibri" w:hAnsi="Liberation Serif"/>
          <w:kern w:val="0"/>
          <w:lang w:eastAsia="en-US"/>
        </w:rPr>
        <w:t>фта.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Типографика. Понимание типографской строки как элемента плоскостной композиции.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Выполнение аналитических и практических работ по теме «Буква – изобразительный элемент композиции».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Логотип как графический знак, эмблема или стилизованный графический сим</w:t>
      </w:r>
      <w:r>
        <w:rPr>
          <w:rFonts w:ascii="Liberation Serif" w:eastAsia="Calibri" w:hAnsi="Liberation Serif"/>
          <w:kern w:val="0"/>
          <w:lang w:eastAsia="en-US"/>
        </w:rPr>
        <w:t>вол. Функции логотипа. Шрифтовой логотип. Знаковый логотип.</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Композиционные основы макетирования в графическом дизайне при соединении текста и изображения.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Искусство плаката. Синтез слова и изображения. Изобразительный язык плаката. Композиционный монтаж из</w:t>
      </w:r>
      <w:r>
        <w:rPr>
          <w:rFonts w:ascii="Liberation Serif" w:eastAsia="Calibri" w:hAnsi="Liberation Serif"/>
          <w:kern w:val="0"/>
          <w:lang w:eastAsia="en-US"/>
        </w:rPr>
        <w:t>ображения и текста в плакате, рекламе, поздравительной открытке.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Макет разворота книги или журнала по выбранной т</w:t>
      </w:r>
      <w:r>
        <w:rPr>
          <w:rFonts w:ascii="Liberation Serif" w:eastAsia="Calibri" w:hAnsi="Liberation Serif"/>
          <w:kern w:val="0"/>
          <w:lang w:eastAsia="en-US"/>
        </w:rPr>
        <w:t>еме в виде коллажа или на основе компьютерных программ.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Макетирование объёмно-пространственных композиций.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Маке</w:t>
      </w:r>
      <w:r>
        <w:rPr>
          <w:rFonts w:ascii="Liberation Serif" w:eastAsia="Calibri" w:hAnsi="Liberation Serif"/>
          <w:kern w:val="0"/>
          <w:lang w:eastAsia="en-US"/>
        </w:rPr>
        <w:t>тирование. Введение в макет понятия рельефа местности и способы его обозначения на макете.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Структура зданий ра</w:t>
      </w:r>
      <w:r>
        <w:rPr>
          <w:rFonts w:ascii="Liberation Serif" w:eastAsia="Calibri" w:hAnsi="Liberation Serif"/>
          <w:kern w:val="0"/>
          <w:lang w:eastAsia="en-US"/>
        </w:rPr>
        <w:t>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Понятие тектоники как выражение в художественной форме конструктивной сущности сооружени</w:t>
      </w:r>
      <w:r>
        <w:rPr>
          <w:rFonts w:ascii="Liberation Serif" w:eastAsia="Calibri" w:hAnsi="Liberation Serif"/>
          <w:kern w:val="0"/>
          <w:lang w:eastAsia="en-US"/>
        </w:rPr>
        <w:t>я и логики конструктивного соотношения его частей.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w:t>
      </w:r>
      <w:r>
        <w:rPr>
          <w:rFonts w:ascii="Liberation Serif" w:eastAsia="Calibri" w:hAnsi="Liberation Serif"/>
          <w:kern w:val="0"/>
          <w:lang w:eastAsia="en-US"/>
        </w:rPr>
        <w:t>, металлический каркас, железобетон и язык современной архитектуры).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Многообразие предметного мира, создаваемого человеком. Функция вещи и её форма. Образ времени в предметах, создаваемых человеком.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Дизайн предмета как искусство и социальное проектирование</w:t>
      </w:r>
      <w:r>
        <w:rPr>
          <w:rFonts w:ascii="Liberation Serif" w:eastAsia="Calibri" w:hAnsi="Liberation Serif"/>
          <w:kern w:val="0"/>
          <w:lang w:eastAsia="en-US"/>
        </w:rPr>
        <w:t>.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Выполнение аналитических зарисовок форм бытовых предметов.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Творческое проектиро</w:t>
      </w:r>
      <w:r>
        <w:rPr>
          <w:rFonts w:ascii="Liberation Serif" w:eastAsia="Calibri" w:hAnsi="Liberation Serif"/>
          <w:kern w:val="0"/>
          <w:lang w:eastAsia="en-US"/>
        </w:rPr>
        <w:t>вание предметов быта с определением их функций и материала изготовления.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Конструирование</w:t>
      </w:r>
      <w:r>
        <w:rPr>
          <w:rFonts w:ascii="Liberation Serif" w:eastAsia="Calibri" w:hAnsi="Liberation Serif"/>
          <w:kern w:val="0"/>
          <w:lang w:eastAsia="en-US"/>
        </w:rPr>
        <w:t xml:space="preserve"> объектов дизайна или архитектурное макетирование с использованием цвета.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Социальное значение дизайна и архитектуры как среды жизни человека.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Образ и стиль материальной культуры прошлого. Смена стилей как отражение эволюции образа жизни, изменения </w:t>
      </w:r>
      <w:r>
        <w:rPr>
          <w:rFonts w:ascii="Liberation Serif" w:eastAsia="Calibri" w:hAnsi="Liberation Serif"/>
          <w:kern w:val="0"/>
          <w:lang w:eastAsia="en-US"/>
        </w:rPr>
        <w:t>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Архитектура народного жилища, хр</w:t>
      </w:r>
      <w:r>
        <w:rPr>
          <w:rFonts w:ascii="Liberation Serif" w:eastAsia="Calibri" w:hAnsi="Liberation Serif"/>
          <w:kern w:val="0"/>
          <w:lang w:eastAsia="en-US"/>
        </w:rPr>
        <w:t>амовая архитектура, частный дом в предметно-пространственной среде жизни разных народов.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w:t>
      </w:r>
      <w:r>
        <w:rPr>
          <w:rFonts w:ascii="Liberation Serif" w:eastAsia="Calibri" w:hAnsi="Liberation Serif"/>
          <w:kern w:val="0"/>
          <w:lang w:eastAsia="en-US"/>
        </w:rPr>
        <w:t>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Пути развития современной архитектуры и дизайна: город сегодня и завтра.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Архитектурная и градостроительная революция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 Её технологические и эстетические предпосылки и истоки. Социальный аспект «перестройки» в архитектуре.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Отрицание канонов и </w:t>
      </w:r>
      <w:r>
        <w:rPr>
          <w:rFonts w:ascii="Liberation Serif" w:eastAsia="Calibri" w:hAnsi="Liberation Serif"/>
          <w:kern w:val="0"/>
          <w:lang w:eastAsia="en-US"/>
        </w:rPr>
        <w:t>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Пространство городской среды. Исторические формы планировки городск</w:t>
      </w:r>
      <w:r>
        <w:rPr>
          <w:rFonts w:ascii="Liberation Serif" w:eastAsia="Calibri" w:hAnsi="Liberation Serif"/>
          <w:kern w:val="0"/>
          <w:lang w:eastAsia="en-US"/>
        </w:rPr>
        <w:t>ой среды и их связь с образом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цвета в формировании пространства. Схема-планировка и реальность.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w:t>
      </w:r>
      <w:r>
        <w:rPr>
          <w:rFonts w:ascii="Liberation Serif" w:eastAsia="Calibri" w:hAnsi="Liberation Serif"/>
          <w:kern w:val="0"/>
          <w:lang w:eastAsia="en-US"/>
        </w:rPr>
        <w:t>я будущего»: фотоколлажа или фантазийной зарисовки города будущего.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Дизайн городской среды. Малые архитектурные формы. Р</w:t>
      </w:r>
      <w:r>
        <w:rPr>
          <w:rFonts w:ascii="Liberation Serif" w:eastAsia="Calibri" w:hAnsi="Liberation Serif"/>
          <w:kern w:val="0"/>
          <w:lang w:eastAsia="en-US"/>
        </w:rPr>
        <w:t>оль малых архитектурных форм и архитектурного дизайна в организации городской среды и индивидуальном образе города.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Проектирование дизайна объектов городской среды. Устройство пешеходных зон в городах, установка городской мебели (скамьи, «диваны» и прочие)</w:t>
      </w:r>
      <w:r>
        <w:rPr>
          <w:rFonts w:ascii="Liberation Serif" w:eastAsia="Calibri" w:hAnsi="Liberation Serif"/>
          <w:kern w:val="0"/>
          <w:lang w:eastAsia="en-US"/>
        </w:rPr>
        <w:t>, киосков, информационных блоков, блоков локального озеленения и другое.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Образно-стилевое единство материальной культуры каждой эпохи. Интерьер как отражение стиля жизни его хозяев.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Зонирование </w:t>
      </w:r>
      <w:r>
        <w:rPr>
          <w:rFonts w:ascii="Liberation Serif" w:eastAsia="Calibri" w:hAnsi="Liberation Serif"/>
          <w:kern w:val="0"/>
          <w:lang w:eastAsia="en-US"/>
        </w:rPr>
        <w:t>интерьера – создание многофункционального пространства. Отделочные материалы, введение фактуры и цвета в интерьер.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Интерьеры общественных зданий (театр, кафе, вокзал, офис, школа).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Выполнение практической и аналитической работы по теме «Роль вещи в образно</w:t>
      </w:r>
      <w:r>
        <w:rPr>
          <w:rFonts w:ascii="Liberation Serif" w:eastAsia="Calibri" w:hAnsi="Liberation Serif"/>
          <w:kern w:val="0"/>
          <w:lang w:eastAsia="en-US"/>
        </w:rPr>
        <w:t>-стилевом решении интерьера» в форме создания коллажной композиции.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Организация архитектурно-ландшафтного пространства. Город в единстве с ландшафтно-парковой средой.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Основные школы ландшафтного дизайна. Особенности ландшафта русской усадебной территории и</w:t>
      </w:r>
      <w:r>
        <w:rPr>
          <w:rFonts w:ascii="Liberation Serif" w:eastAsia="Calibri" w:hAnsi="Liberation Serif"/>
          <w:kern w:val="0"/>
          <w:lang w:eastAsia="en-US"/>
        </w:rPr>
        <w:t xml:space="preserve"> задачи сохранения исторического наследия. Традиции графического языка ландшафтных проектов.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Выполнение дизайн-проекта территории парка или приусадебного участка в виде схемы-чертежа.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Единство эстетического и функционального в объёмно-пространственной орга</w:t>
      </w:r>
      <w:r>
        <w:rPr>
          <w:rFonts w:ascii="Liberation Serif" w:eastAsia="Calibri" w:hAnsi="Liberation Serif"/>
          <w:kern w:val="0"/>
          <w:lang w:eastAsia="en-US"/>
        </w:rPr>
        <w:t>низации среды жизнедеятельности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 человека и индивидуальное проектирование.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Образно-личностное проектиров</w:t>
      </w:r>
      <w:r>
        <w:rPr>
          <w:rFonts w:ascii="Liberation Serif" w:eastAsia="Calibri" w:hAnsi="Liberation Serif"/>
          <w:kern w:val="0"/>
          <w:lang w:eastAsia="en-US"/>
        </w:rPr>
        <w:t>ание в дизайне и архитектуре.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Костюм как образ человека.</w:t>
      </w:r>
      <w:r>
        <w:rPr>
          <w:rFonts w:ascii="Liberation Serif" w:eastAsia="Calibri" w:hAnsi="Liberation Serif"/>
          <w:kern w:val="0"/>
          <w:lang w:eastAsia="en-US"/>
        </w:rPr>
        <w:t xml:space="preserve">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Характерные особенности современной одежды. Молодёжная субкультура и </w:t>
      </w:r>
      <w:r>
        <w:rPr>
          <w:rFonts w:ascii="Liberation Serif" w:eastAsia="Calibri" w:hAnsi="Liberation Serif"/>
          <w:kern w:val="0"/>
          <w:lang w:eastAsia="en-US"/>
        </w:rPr>
        <w:t>подростковая мода. Унификация одежды и индивидуальный стиль. Ансамбль в костюме. Роль фантазии и вкуса в подборе одежды.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Выполнение практических творческих эскизов по теме «Дизайн современной одежды».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Искусство грима и причёски. Форма лица и причёска. Маки</w:t>
      </w:r>
      <w:r>
        <w:rPr>
          <w:rFonts w:ascii="Liberation Serif" w:eastAsia="Calibri" w:hAnsi="Liberation Serif"/>
          <w:kern w:val="0"/>
          <w:lang w:eastAsia="en-US"/>
        </w:rPr>
        <w:t>яж дневной, вечерний и карнавальный. Грим бытовой и сценический.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Имидж-дизайн и его связь с публичностью, технологией социального поведения, рекламой, общественной деятельностью.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Дизайн и архитектура – средства организации среды жизни людей и строительства</w:t>
      </w:r>
      <w:r>
        <w:rPr>
          <w:rFonts w:ascii="Liberation Serif" w:eastAsia="Calibri" w:hAnsi="Liberation Serif"/>
          <w:kern w:val="0"/>
          <w:lang w:eastAsia="en-US"/>
        </w:rPr>
        <w:t xml:space="preserve"> нового мира.</w:t>
      </w:r>
    </w:p>
    <w:p w:rsidR="00280E38" w:rsidRDefault="00280E38">
      <w:pPr>
        <w:widowControl/>
        <w:suppressAutoHyphens w:val="0"/>
        <w:ind w:firstLine="567"/>
        <w:jc w:val="both"/>
        <w:rPr>
          <w:rFonts w:ascii="Liberation Serif" w:eastAsia="Calibri" w:hAnsi="Liberation Serif"/>
          <w:kern w:val="0"/>
          <w:lang w:eastAsia="en-US"/>
        </w:rPr>
      </w:pPr>
      <w:bookmarkStart w:id="132" w:name="_Toc139632456"/>
      <w:bookmarkEnd w:id="132"/>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Вариативный модуль. Модуль № 4 «Изображение в синтетических, экранных видах искусства и художественная фотография»</w:t>
      </w:r>
      <w:r>
        <w:rPr>
          <w:rFonts w:eastAsia="Calibri"/>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Синтетические – пространственно-временные виды искусства. Роль изображения в синтетических искусствах в соединении со словом,</w:t>
      </w:r>
      <w:r>
        <w:rPr>
          <w:rFonts w:ascii="Liberation Serif" w:eastAsia="Calibri" w:hAnsi="Liberation Serif"/>
          <w:kern w:val="0"/>
          <w:lang w:eastAsia="en-US"/>
        </w:rPr>
        <w:t xml:space="preserve"> музыкой, движением.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Значение развития технологий в становлении новых видов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Мультимедиа и объединение множества воспринимаемых человеком информационных средств на экране цифрового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Художник и искусство театра.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Рождение театра в древней</w:t>
      </w:r>
      <w:r>
        <w:rPr>
          <w:rFonts w:ascii="Liberation Serif" w:eastAsia="Calibri" w:hAnsi="Liberation Serif"/>
          <w:kern w:val="0"/>
          <w:lang w:eastAsia="en-US"/>
        </w:rPr>
        <w:t>ших обрядах. История развития искусства театра.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Жанровое многообразие театральных представлений, шоу, праздников и их визуальный облик.</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художника и виды профессиональной деятельности художника в современном театре.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Сценография и создание сценического </w:t>
      </w:r>
      <w:r>
        <w:rPr>
          <w:rFonts w:ascii="Liberation Serif" w:eastAsia="Calibri" w:hAnsi="Liberation Serif"/>
          <w:kern w:val="0"/>
          <w:lang w:eastAsia="en-US"/>
        </w:rPr>
        <w:t>образа. Сотворчество художника-постановщика с драматургом, режиссёром и актёрами.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освещения в визуальном облике театрального действия. Бутафорские, пошивочные, декорационные и иные цеха в театре.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Сценический костюм, грим и маска. Стилистическое </w:t>
      </w:r>
      <w:r>
        <w:rPr>
          <w:rFonts w:ascii="Liberation Serif" w:eastAsia="Calibri" w:hAnsi="Liberation Serif"/>
          <w:kern w:val="0"/>
          <w:lang w:eastAsia="en-US"/>
        </w:rPr>
        <w:t>единство в решении образа спектакля. Выражение в костюме характера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w:t>
      </w:r>
      <w:r>
        <w:rPr>
          <w:rFonts w:ascii="Liberation Serif" w:eastAsia="Calibri" w:hAnsi="Liberation Serif"/>
          <w:kern w:val="0"/>
          <w:lang w:eastAsia="en-US"/>
        </w:rPr>
        <w:t>ка по его подготовке.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Художник в театре кукол и его ведущая роль как соавтора режиссёра и актёра в процессе создания образа персонажа.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Условность и метафора в театральной постановке как образная и авторская интерпретация реальности.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Художественная фотограф</w:t>
      </w:r>
      <w:r>
        <w:rPr>
          <w:rFonts w:ascii="Liberation Serif" w:eastAsia="Calibri" w:hAnsi="Liberation Serif"/>
          <w:kern w:val="0"/>
          <w:lang w:eastAsia="en-US"/>
        </w:rPr>
        <w:t>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Современные возможности художественной обработки цифровой фотографии.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Картина мира и «Родин</w:t>
      </w:r>
      <w:r>
        <w:rPr>
          <w:rFonts w:ascii="Liberation Serif" w:eastAsia="Calibri" w:hAnsi="Liberation Serif"/>
          <w:kern w:val="0"/>
          <w:lang w:eastAsia="en-US"/>
        </w:rPr>
        <w:t>оведение» в фотографиях С.М. Прокудина-Горского. Сохранённая история и роль его фотографий в современной отечественной культуре.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Фотография – искусство светописи. Роль света в выявлении формы и фактуры предмета. Примеры художественной фотографии в творчест</w:t>
      </w:r>
      <w:r>
        <w:rPr>
          <w:rFonts w:ascii="Liberation Serif" w:eastAsia="Calibri" w:hAnsi="Liberation Serif"/>
          <w:kern w:val="0"/>
          <w:lang w:eastAsia="en-US"/>
        </w:rPr>
        <w:t>ве профессиональных мастеров.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Композиция кадра, ракурс, плановость, графический ритм.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Умения наблюдать и выявлять выразительность и красоту окружающей жизни с помощью фотографии.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Фотопейзаж в творчестве профессиональных фотографов.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Образные возможности </w:t>
      </w:r>
      <w:r>
        <w:rPr>
          <w:rFonts w:ascii="Liberation Serif" w:eastAsia="Calibri" w:hAnsi="Liberation Serif"/>
          <w:kern w:val="0"/>
          <w:lang w:eastAsia="en-US"/>
        </w:rPr>
        <w:t>чёрно-белой и цветной фотографии.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тональных контрастов и роль цвета в эмоционально-образном восприятии пейзажа.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освещения в портретном образе. Фотография постановочная и документальная.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Фотопортрет в истории профессиональной фотографии и его связ</w:t>
      </w:r>
      <w:r>
        <w:rPr>
          <w:rFonts w:ascii="Liberation Serif" w:eastAsia="Calibri" w:hAnsi="Liberation Serif"/>
          <w:kern w:val="0"/>
          <w:lang w:eastAsia="en-US"/>
        </w:rPr>
        <w:t>ь с направлениями в изобразительном искусстве.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Фоторепортаж. Образ события в кадре. Репортажный снимок – свидетельство ист</w:t>
      </w:r>
      <w:r>
        <w:rPr>
          <w:rFonts w:ascii="Liberation Serif" w:eastAsia="Calibri" w:hAnsi="Liberation Serif"/>
          <w:kern w:val="0"/>
          <w:lang w:eastAsia="en-US"/>
        </w:rPr>
        <w:t>ории и его значение в сохранении памяти о событии.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«Работать для жизни…» – фотографии Александра Родченко, их значение</w:t>
      </w:r>
      <w:r>
        <w:rPr>
          <w:rFonts w:ascii="Liberation Serif" w:eastAsia="Calibri" w:hAnsi="Liberation Serif"/>
          <w:kern w:val="0"/>
          <w:lang w:eastAsia="en-US"/>
        </w:rPr>
        <w:t xml:space="preserve"> и влияние на стиль эпохи.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Возможности компьютерной обработки фотографий, задачи преобразования фотографий и границы достоверности.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Коллаж как жанр художественного творчества с помощью различных компьютерных программ.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Художественная фотография как авторско</w:t>
      </w:r>
      <w:r>
        <w:rPr>
          <w:rFonts w:ascii="Liberation Serif" w:eastAsia="Calibri" w:hAnsi="Liberation Serif"/>
          <w:kern w:val="0"/>
          <w:lang w:eastAsia="en-US"/>
        </w:rPr>
        <w:t>е видение мира, как образ времени и влияние фотообраза на жизнь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Изображение и искусство кино.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Ожившее изображение. История кино и его эволюция как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Синтетическая природа пространственно-временного искусства кино и состав творческого коллек</w:t>
      </w:r>
      <w:r>
        <w:rPr>
          <w:rFonts w:ascii="Liberation Serif" w:eastAsia="Calibri" w:hAnsi="Liberation Serif"/>
          <w:kern w:val="0"/>
          <w:lang w:eastAsia="en-US"/>
        </w:rPr>
        <w:t>тива. Сценарист – режиссёр – художник – оператор в работе над фильмом. Сложносоставной язык кино.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Монтаж композиционно построенных кадров – основа языка киноискусства.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Художник-постановщик и его команда художников в работе по созданию фильма. Эскизы мест д</w:t>
      </w:r>
      <w:r>
        <w:rPr>
          <w:rFonts w:ascii="Liberation Serif" w:eastAsia="Calibri" w:hAnsi="Liberation Serif"/>
          <w:kern w:val="0"/>
          <w:lang w:eastAsia="en-US"/>
        </w:rPr>
        <w:t>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видеоролика – от замысла до съёмки. Разные ж</w:t>
      </w:r>
      <w:r>
        <w:rPr>
          <w:rFonts w:ascii="Liberation Serif" w:eastAsia="Calibri" w:hAnsi="Liberation Serif"/>
          <w:kern w:val="0"/>
          <w:lang w:eastAsia="en-US"/>
        </w:rPr>
        <w:t>анры – разные задачи в работе над видеороликом. Этапы создания видеоролика.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w:t>
      </w:r>
      <w:r>
        <w:rPr>
          <w:rFonts w:ascii="Liberation Serif" w:eastAsia="Calibri" w:hAnsi="Liberation Serif"/>
          <w:kern w:val="0"/>
          <w:lang w:eastAsia="en-US"/>
        </w:rPr>
        <w:t>ые создатели.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Использование электронно-цифровых технологий в современном игровом кинематографе.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w:t>
      </w:r>
      <w:r>
        <w:rPr>
          <w:rFonts w:ascii="Liberation Serif" w:eastAsia="Calibri" w:hAnsi="Liberation Serif"/>
          <w:kern w:val="0"/>
          <w:lang w:eastAsia="en-US"/>
        </w:rPr>
        <w:t>ационного фильма. Выбор технологии: пластилиновые мультфильмы, бумажная перекладка, сыпучая анимация.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Этапы создания анимационного фильма. Требования и критерии художественности.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Изобразительное искусство на телевидении.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Телевидение – экранное искусство: с</w:t>
      </w:r>
      <w:r>
        <w:rPr>
          <w:rFonts w:ascii="Liberation Serif" w:eastAsia="Calibri" w:hAnsi="Liberation Serif"/>
          <w:kern w:val="0"/>
          <w:lang w:eastAsia="en-US"/>
        </w:rPr>
        <w:t>редство массовой информации, художественного и научного просвещения, развлечения и организации досуга.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Искусство и технология. Создатель телевидения – русский инженер Владимир Козьмич Зворыкин.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телевидения в превращении мира в единое информационное пр</w:t>
      </w:r>
      <w:r>
        <w:rPr>
          <w:rFonts w:ascii="Liberation Serif" w:eastAsia="Calibri" w:hAnsi="Liberation Serif"/>
          <w:kern w:val="0"/>
          <w:lang w:eastAsia="en-US"/>
        </w:rPr>
        <w:t>остранство. Картина мира, создаваемая телевидением. Прямой эфир и его значение.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Деятельность художника на телевидении: художники по свету, костюму, гриму, сценографический дизайн и компьютерная графика.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Школьное телевидение и студия мультимедиа. Построение</w:t>
      </w:r>
      <w:r>
        <w:rPr>
          <w:rFonts w:ascii="Liberation Serif" w:eastAsia="Calibri" w:hAnsi="Liberation Serif"/>
          <w:kern w:val="0"/>
          <w:lang w:eastAsia="en-US"/>
        </w:rPr>
        <w:t xml:space="preserve"> видеоряда и художественного оформления.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Художнические роли каждого человека в реальной бытийной жизни.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Роль искусства в жизни общества и его влияние на жизнь каждого человека.</w:t>
      </w:r>
    </w:p>
    <w:p w:rsidR="00280E38" w:rsidRDefault="003F3F8E">
      <w:pPr>
        <w:widowControl/>
        <w:suppressAutoHyphens w:val="0"/>
        <w:ind w:firstLine="567"/>
        <w:jc w:val="both"/>
        <w:rPr>
          <w:rFonts w:ascii="Liberation Serif" w:eastAsia="Calibri" w:hAnsi="Liberation Serif"/>
          <w:kern w:val="0"/>
          <w:lang w:eastAsia="en-US"/>
        </w:rPr>
      </w:pPr>
      <w:r>
        <w:rPr>
          <w:rFonts w:eastAsia="Calibri"/>
          <w:kern w:val="0"/>
          <w:lang w:eastAsia="en-US"/>
        </w:rPr>
        <w:t>​</w:t>
      </w:r>
    </w:p>
    <w:p w:rsidR="00280E38" w:rsidRDefault="003F3F8E">
      <w:pPr>
        <w:pStyle w:val="Standard"/>
        <w:ind w:firstLine="567"/>
        <w:jc w:val="both"/>
      </w:pPr>
      <w:r>
        <w:rPr>
          <w:b/>
          <w:color w:val="000000"/>
        </w:rPr>
        <w:t>ТЕМАТИЧЕСКОЕ ПЛАНИРОВАНИЕ</w:t>
      </w:r>
    </w:p>
    <w:p w:rsidR="00280E38" w:rsidRDefault="003F3F8E">
      <w:pPr>
        <w:pStyle w:val="Standard"/>
        <w:ind w:firstLine="567"/>
        <w:jc w:val="both"/>
      </w:pPr>
      <w:r>
        <w:rPr>
          <w:b/>
          <w:color w:val="000000"/>
        </w:rPr>
        <w:t xml:space="preserve"> 5 КЛАСС. МОДУЛЬ «ДЕКОРАТИВНО-ПРИКЛАДНОЕ И НАРОДНОЕ</w:t>
      </w:r>
      <w:r>
        <w:rPr>
          <w:b/>
          <w:color w:val="000000"/>
        </w:rPr>
        <w:t xml:space="preserve"> ИСКУССТВО»</w:t>
      </w:r>
    </w:p>
    <w:tbl>
      <w:tblPr>
        <w:tblW w:w="9881" w:type="dxa"/>
        <w:tblInd w:w="-108" w:type="dxa"/>
        <w:tblLayout w:type="fixed"/>
        <w:tblCellMar>
          <w:top w:w="50" w:type="dxa"/>
          <w:left w:w="100" w:type="dxa"/>
        </w:tblCellMar>
        <w:tblLook w:val="0000" w:firstRow="0" w:lastRow="0" w:firstColumn="0" w:lastColumn="0" w:noHBand="0" w:noVBand="0"/>
      </w:tblPr>
      <w:tblGrid>
        <w:gridCol w:w="666"/>
        <w:gridCol w:w="1843"/>
        <w:gridCol w:w="1277"/>
        <w:gridCol w:w="1417"/>
        <w:gridCol w:w="1559"/>
        <w:gridCol w:w="3118"/>
      </w:tblGrid>
      <w:tr w:rsidR="00280E38">
        <w:trPr>
          <w:trHeight w:val="144"/>
        </w:trPr>
        <w:tc>
          <w:tcPr>
            <w:tcW w:w="66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b/>
                <w:color w:val="000000"/>
              </w:rPr>
              <w:t>№ п/п</w:t>
            </w:r>
          </w:p>
          <w:p w:rsidR="00280E38" w:rsidRDefault="00280E38">
            <w:pPr>
              <w:pStyle w:val="Standard"/>
              <w:widowControl w:val="0"/>
              <w:ind w:firstLine="567"/>
              <w:jc w:val="both"/>
            </w:pPr>
          </w:p>
        </w:tc>
        <w:tc>
          <w:tcPr>
            <w:tcW w:w="184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pPr>
            <w:r>
              <w:rPr>
                <w:b/>
                <w:color w:val="000000"/>
              </w:rPr>
              <w:t>Наименование разделов и тем программы</w:t>
            </w:r>
          </w:p>
          <w:p w:rsidR="00280E38" w:rsidRDefault="00280E38">
            <w:pPr>
              <w:pStyle w:val="Standard"/>
              <w:widowControl w:val="0"/>
              <w:ind w:firstLine="567"/>
              <w:jc w:val="both"/>
            </w:pPr>
          </w:p>
        </w:tc>
        <w:tc>
          <w:tcPr>
            <w:tcW w:w="425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pPr>
            <w:r>
              <w:rPr>
                <w:b/>
                <w:color w:val="000000"/>
              </w:rPr>
              <w:t>Количество часов</w:t>
            </w:r>
          </w:p>
        </w:tc>
        <w:tc>
          <w:tcPr>
            <w:tcW w:w="311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b/>
                <w:color w:val="000000"/>
              </w:rPr>
              <w:t>Электронные (цифровые) образовательные ресурсы</w:t>
            </w:r>
          </w:p>
          <w:p w:rsidR="00280E38" w:rsidRDefault="00280E38">
            <w:pPr>
              <w:pStyle w:val="Standard"/>
              <w:widowControl w:val="0"/>
              <w:ind w:firstLine="567"/>
              <w:jc w:val="both"/>
            </w:pPr>
          </w:p>
        </w:tc>
      </w:tr>
      <w:tr w:rsidR="00280E38">
        <w:trPr>
          <w:trHeight w:val="144"/>
        </w:trPr>
        <w:tc>
          <w:tcPr>
            <w:tcW w:w="666" w:type="dxa"/>
            <w:vMerge/>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843" w:type="dxa"/>
            <w:vMerge/>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27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b/>
                <w:color w:val="000000"/>
              </w:rPr>
              <w:t>Всего</w:t>
            </w:r>
          </w:p>
          <w:p w:rsidR="00280E38" w:rsidRDefault="00280E38">
            <w:pPr>
              <w:pStyle w:val="Standard"/>
              <w:widowControl w:val="0"/>
              <w:ind w:firstLine="567"/>
              <w:jc w:val="both"/>
            </w:pP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b/>
                <w:color w:val="000000"/>
              </w:rPr>
              <w:t>Контрольные работы</w:t>
            </w:r>
          </w:p>
          <w:p w:rsidR="00280E38" w:rsidRDefault="00280E38">
            <w:pPr>
              <w:pStyle w:val="Standard"/>
              <w:widowControl w:val="0"/>
              <w:ind w:firstLine="567"/>
              <w:jc w:val="both"/>
            </w:pP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b/>
                <w:color w:val="000000"/>
              </w:rPr>
              <w:t>Практические работы</w:t>
            </w:r>
          </w:p>
          <w:p w:rsidR="00280E38" w:rsidRDefault="00280E38">
            <w:pPr>
              <w:pStyle w:val="Standard"/>
              <w:widowControl w:val="0"/>
              <w:ind w:firstLine="567"/>
              <w:jc w:val="both"/>
            </w:pPr>
          </w:p>
        </w:tc>
        <w:tc>
          <w:tcPr>
            <w:tcW w:w="3118" w:type="dxa"/>
            <w:vMerge/>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666"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1</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Введение</w:t>
            </w:r>
          </w:p>
        </w:tc>
        <w:tc>
          <w:tcPr>
            <w:tcW w:w="127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 xml:space="preserve"> 1</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jc w:val="both"/>
            </w:pP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jc w:val="both"/>
            </w:pPr>
          </w:p>
        </w:tc>
        <w:tc>
          <w:tcPr>
            <w:tcW w:w="3118"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jc w:val="both"/>
            </w:pPr>
          </w:p>
        </w:tc>
      </w:tr>
      <w:tr w:rsidR="00280E38">
        <w:trPr>
          <w:trHeight w:val="144"/>
        </w:trPr>
        <w:tc>
          <w:tcPr>
            <w:tcW w:w="666"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2</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Древние корни народного искусства</w:t>
            </w:r>
          </w:p>
        </w:tc>
        <w:tc>
          <w:tcPr>
            <w:tcW w:w="127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 xml:space="preserve"> 9</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jc w:val="both"/>
            </w:pP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 xml:space="preserve"> 8</w:t>
            </w:r>
          </w:p>
        </w:tc>
        <w:tc>
          <w:tcPr>
            <w:tcW w:w="3118"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hyperlink r:id="rId842">
              <w:r>
                <w:rPr>
                  <w:color w:val="0000FF"/>
                  <w:u w:val="single"/>
                </w:rPr>
                <w:t>https://resh.edu.ru/subject/7/5/</w:t>
              </w:r>
            </w:hyperlink>
          </w:p>
        </w:tc>
      </w:tr>
      <w:tr w:rsidR="00280E38">
        <w:trPr>
          <w:trHeight w:val="144"/>
        </w:trPr>
        <w:tc>
          <w:tcPr>
            <w:tcW w:w="666"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3</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Связь времен в народном искусстве</w:t>
            </w:r>
          </w:p>
        </w:tc>
        <w:tc>
          <w:tcPr>
            <w:tcW w:w="127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 xml:space="preserve"> 9</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jc w:val="both"/>
            </w:pP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 xml:space="preserve"> 8</w:t>
            </w:r>
          </w:p>
        </w:tc>
        <w:tc>
          <w:tcPr>
            <w:tcW w:w="3118"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hyperlink r:id="rId843">
              <w:r>
                <w:rPr>
                  <w:color w:val="0000FF"/>
                  <w:u w:val="single"/>
                </w:rPr>
                <w:t>https://resh.edu.ru/subject/lesson/7829/start/313051/</w:t>
              </w:r>
            </w:hyperlink>
            <w:r>
              <w:rPr>
                <w:color w:val="000000"/>
              </w:rPr>
              <w:t xml:space="preserve"> Российский общеобразовательный Портал </w:t>
            </w:r>
            <w:hyperlink r:id="rId844">
              <w:r>
                <w:rPr>
                  <w:color w:val="0000FF"/>
                  <w:u w:val="single"/>
                </w:rPr>
                <w:t>www.school.edu.ru</w:t>
              </w:r>
            </w:hyperlink>
            <w:r>
              <w:rPr>
                <w:color w:val="000000"/>
              </w:rPr>
              <w:t xml:space="preserve"> Google Art Project </w:t>
            </w:r>
            <w:hyperlink r:id="rId845">
              <w:r>
                <w:rPr>
                  <w:color w:val="0000FF"/>
                  <w:u w:val="single"/>
                </w:rPr>
                <w:t>https://artsandculture.google.com/</w:t>
              </w:r>
            </w:hyperlink>
            <w:r>
              <w:rPr>
                <w:color w:val="000000"/>
              </w:rPr>
              <w:t xml:space="preserve"> Музеи онлайн </w:t>
            </w:r>
            <w:hyperlink r:id="rId846">
              <w:r>
                <w:rPr>
                  <w:color w:val="0000FF"/>
                  <w:u w:val="single"/>
                </w:rPr>
                <w:t>http://musei-online.blogspot.com/</w:t>
              </w:r>
            </w:hyperlink>
            <w:r>
              <w:rPr>
                <w:color w:val="000000"/>
              </w:rPr>
              <w:t xml:space="preserve"> Культура. РФ - портал популяризации культурного наследия России </w:t>
            </w:r>
            <w:hyperlink r:id="rId847">
              <w:r>
                <w:rPr>
                  <w:color w:val="0000FF"/>
                  <w:u w:val="single"/>
                </w:rPr>
                <w:t>https://www.culture.ru/materials/253288/kargopolska</w:t>
              </w:r>
            </w:hyperlink>
            <w:r>
              <w:rPr>
                <w:color w:val="000000"/>
              </w:rPr>
              <w:t xml:space="preserve"> ya-igrushka Гид</w:t>
            </w:r>
            <w:r>
              <w:rPr>
                <w:color w:val="000000"/>
              </w:rPr>
              <w:t xml:space="preserve"> по музеям с дополненной реальностью. Проект Министерства культуры РФ </w:t>
            </w:r>
            <w:hyperlink r:id="rId848">
              <w:r>
                <w:rPr>
                  <w:color w:val="0000FF"/>
                  <w:u w:val="single"/>
                </w:rPr>
                <w:t>https://ar.culture.ru/</w:t>
              </w:r>
            </w:hyperlink>
          </w:p>
        </w:tc>
      </w:tr>
      <w:tr w:rsidR="00280E38">
        <w:trPr>
          <w:trHeight w:val="144"/>
        </w:trPr>
        <w:tc>
          <w:tcPr>
            <w:tcW w:w="666"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4</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Декор - человек, общество, время</w:t>
            </w:r>
          </w:p>
        </w:tc>
        <w:tc>
          <w:tcPr>
            <w:tcW w:w="127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 xml:space="preserve"> 9</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jc w:val="both"/>
            </w:pP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 xml:space="preserve"> 7</w:t>
            </w:r>
          </w:p>
        </w:tc>
        <w:tc>
          <w:tcPr>
            <w:tcW w:w="3118"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hyperlink r:id="rId849">
              <w:r>
                <w:rPr>
                  <w:color w:val="0000FF"/>
                  <w:u w:val="single"/>
                </w:rPr>
                <w:t>https://resh.edu.ru/subject/lesson/7835/start/313206/40</w:t>
              </w:r>
            </w:hyperlink>
          </w:p>
          <w:p w:rsidR="00280E38" w:rsidRDefault="003F3F8E">
            <w:pPr>
              <w:pStyle w:val="Standard"/>
              <w:widowControl w:val="0"/>
              <w:jc w:val="both"/>
            </w:pPr>
            <w:hyperlink r:id="rId850">
              <w:r>
                <w:rPr>
                  <w:color w:val="0000FF"/>
                  <w:u w:val="single"/>
                </w:rPr>
                <w:t>https://resh.edu.ru/subject/lesson/7837/start/313452/</w:t>
              </w:r>
            </w:hyperlink>
          </w:p>
        </w:tc>
      </w:tr>
      <w:tr w:rsidR="00280E38">
        <w:trPr>
          <w:trHeight w:val="144"/>
        </w:trPr>
        <w:tc>
          <w:tcPr>
            <w:tcW w:w="666"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5</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Декоративное искусство в современном мире</w:t>
            </w:r>
          </w:p>
        </w:tc>
        <w:tc>
          <w:tcPr>
            <w:tcW w:w="127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 xml:space="preserve"> 6</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jc w:val="both"/>
            </w:pP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r>
              <w:rPr>
                <w:color w:val="000000"/>
              </w:rPr>
              <w:t xml:space="preserve"> 6</w:t>
            </w:r>
          </w:p>
        </w:tc>
        <w:tc>
          <w:tcPr>
            <w:tcW w:w="3118"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pPr>
            <w:hyperlink r:id="rId851">
              <w:r>
                <w:rPr>
                  <w:color w:val="0000FF"/>
                  <w:u w:val="single"/>
                </w:rPr>
                <w:t>https://resh.edu.ru/subject/lesson/7840/start/313511/</w:t>
              </w:r>
            </w:hyperlink>
            <w:r>
              <w:rPr>
                <w:color w:val="000000"/>
              </w:rPr>
              <w:t xml:space="preserve"> </w:t>
            </w:r>
            <w:hyperlink r:id="rId852">
              <w:r>
                <w:rPr>
                  <w:color w:val="0000FF"/>
                  <w:u w:val="single"/>
                </w:rPr>
                <w:t>https://resh.edu.ru/subject/lesson/7841/start/</w:t>
              </w:r>
            </w:hyperlink>
            <w:r>
              <w:rPr>
                <w:color w:val="000000"/>
              </w:rPr>
              <w:t xml:space="preserve"> 313539/ Словари, энциклопедии, справо</w:t>
            </w:r>
            <w:r>
              <w:rPr>
                <w:color w:val="000000"/>
              </w:rPr>
              <w:t>чники универсального содержания htt p://</w:t>
            </w:r>
            <w:hyperlink r:id="rId853">
              <w:r>
                <w:rPr>
                  <w:color w:val="0000FF"/>
                  <w:u w:val="single"/>
                </w:rPr>
                <w:t>www.nlr.ru:8101/res/inv/ic/sprav.htm</w:t>
              </w:r>
            </w:hyperlink>
          </w:p>
        </w:tc>
      </w:tr>
      <w:tr w:rsidR="00280E38">
        <w:trPr>
          <w:trHeight w:val="144"/>
        </w:trPr>
        <w:tc>
          <w:tcPr>
            <w:tcW w:w="250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pPr>
            <w:r>
              <w:rPr>
                <w:color w:val="000000"/>
              </w:rPr>
              <w:t>ОБЩЕЕ КОЛИЧЕСТВО ЧАСОВ ПО ПРОГРАММЕ</w:t>
            </w:r>
          </w:p>
        </w:tc>
        <w:tc>
          <w:tcPr>
            <w:tcW w:w="127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pPr>
            <w:r>
              <w:rPr>
                <w:color w:val="000000"/>
              </w:rPr>
              <w:t xml:space="preserve"> 34</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pPr>
            <w:r>
              <w:rPr>
                <w:color w:val="000000"/>
              </w:rPr>
              <w:t xml:space="preserve"> 0</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pPr>
            <w:r>
              <w:rPr>
                <w:color w:val="000000"/>
              </w:rPr>
              <w:t xml:space="preserve"> 29</w:t>
            </w:r>
          </w:p>
        </w:tc>
        <w:tc>
          <w:tcPr>
            <w:tcW w:w="3118"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pPr>
          </w:p>
        </w:tc>
      </w:tr>
    </w:tbl>
    <w:p w:rsidR="00280E38" w:rsidRDefault="00280E38">
      <w:pPr>
        <w:sectPr w:rsidR="00280E38">
          <w:footerReference w:type="default" r:id="rId854"/>
          <w:pgSz w:w="11906" w:h="16383"/>
          <w:pgMar w:top="1440" w:right="1440" w:bottom="1440" w:left="1440" w:header="0" w:footer="720" w:gutter="0"/>
          <w:cols w:space="720"/>
          <w:formProt w:val="0"/>
          <w:docGrid w:linePitch="326"/>
        </w:sectPr>
      </w:pPr>
    </w:p>
    <w:p w:rsidR="00280E38" w:rsidRDefault="003F3F8E">
      <w:pPr>
        <w:pStyle w:val="Standard"/>
        <w:ind w:firstLine="567"/>
        <w:jc w:val="both"/>
        <w:rPr>
          <w:rFonts w:cs="Mangal"/>
        </w:rPr>
      </w:pPr>
      <w:r>
        <w:rPr>
          <w:b/>
          <w:color w:val="000000"/>
        </w:rPr>
        <w:t xml:space="preserve"> 6 КЛАСС. МОДУЛЬ «ЖИВОПИСЬ, </w:t>
      </w:r>
      <w:r>
        <w:rPr>
          <w:b/>
          <w:color w:val="000000"/>
        </w:rPr>
        <w:t>ГРАФИКА, СКУЛЬПТУРА»</w:t>
      </w:r>
    </w:p>
    <w:tbl>
      <w:tblPr>
        <w:tblW w:w="10165" w:type="dxa"/>
        <w:tblInd w:w="-108" w:type="dxa"/>
        <w:tblLayout w:type="fixed"/>
        <w:tblCellMar>
          <w:top w:w="50" w:type="dxa"/>
          <w:left w:w="100" w:type="dxa"/>
        </w:tblCellMar>
        <w:tblLook w:val="0000" w:firstRow="0" w:lastRow="0" w:firstColumn="0" w:lastColumn="0" w:noHBand="0" w:noVBand="0"/>
      </w:tblPr>
      <w:tblGrid>
        <w:gridCol w:w="624"/>
        <w:gridCol w:w="2028"/>
        <w:gridCol w:w="992"/>
        <w:gridCol w:w="1843"/>
        <w:gridCol w:w="1984"/>
        <w:gridCol w:w="2693"/>
      </w:tblGrid>
      <w:tr w:rsidR="00280E38">
        <w:trPr>
          <w:trHeight w:val="144"/>
        </w:trPr>
        <w:tc>
          <w:tcPr>
            <w:tcW w:w="62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rPr>
                <w:rFonts w:cs="Mangal"/>
              </w:rPr>
            </w:pPr>
            <w:r>
              <w:rPr>
                <w:b/>
                <w:color w:val="000000"/>
              </w:rPr>
              <w:t>№ п/п</w:t>
            </w:r>
          </w:p>
          <w:p w:rsidR="00280E38" w:rsidRDefault="00280E38">
            <w:pPr>
              <w:pStyle w:val="Standard"/>
              <w:widowControl w:val="0"/>
              <w:ind w:firstLine="567"/>
              <w:jc w:val="both"/>
              <w:rPr>
                <w:rFonts w:cs="Mangal"/>
              </w:rPr>
            </w:pPr>
          </w:p>
        </w:tc>
        <w:tc>
          <w:tcPr>
            <w:tcW w:w="202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Наименование разделов и тем программы</w:t>
            </w:r>
          </w:p>
          <w:p w:rsidR="00280E38" w:rsidRDefault="00280E38">
            <w:pPr>
              <w:pStyle w:val="Standard"/>
              <w:widowControl w:val="0"/>
              <w:ind w:firstLine="567"/>
              <w:jc w:val="both"/>
              <w:rPr>
                <w:rFonts w:cs="Mangal"/>
              </w:rPr>
            </w:pPr>
          </w:p>
        </w:tc>
        <w:tc>
          <w:tcPr>
            <w:tcW w:w="481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Количество часов</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Электронные (цифровые) образовательные ресурсы</w:t>
            </w:r>
          </w:p>
          <w:p w:rsidR="00280E38" w:rsidRDefault="00280E38">
            <w:pPr>
              <w:pStyle w:val="Standard"/>
              <w:widowControl w:val="0"/>
              <w:ind w:firstLine="567"/>
              <w:jc w:val="both"/>
              <w:rPr>
                <w:rFonts w:cs="Mangal"/>
              </w:rPr>
            </w:pPr>
          </w:p>
        </w:tc>
      </w:tr>
      <w:tr w:rsidR="00280E38">
        <w:trPr>
          <w:trHeight w:val="144"/>
        </w:trPr>
        <w:tc>
          <w:tcPr>
            <w:tcW w:w="624" w:type="dxa"/>
            <w:vMerge/>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028" w:type="dxa"/>
            <w:vMerge/>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Всего</w:t>
            </w:r>
          </w:p>
          <w:p w:rsidR="00280E38" w:rsidRDefault="00280E38">
            <w:pPr>
              <w:pStyle w:val="Standard"/>
              <w:widowControl w:val="0"/>
              <w:ind w:firstLine="567"/>
              <w:jc w:val="both"/>
              <w:rPr>
                <w:rFonts w:cs="Mangal"/>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Контрольные работы</w:t>
            </w:r>
          </w:p>
          <w:p w:rsidR="00280E38" w:rsidRDefault="00280E38">
            <w:pPr>
              <w:pStyle w:val="Standard"/>
              <w:widowControl w:val="0"/>
              <w:ind w:firstLine="567"/>
              <w:jc w:val="both"/>
              <w:rPr>
                <w:rFonts w:cs="Mangal"/>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Практические работы</w:t>
            </w:r>
          </w:p>
          <w:p w:rsidR="00280E38" w:rsidRDefault="00280E38">
            <w:pPr>
              <w:pStyle w:val="Standard"/>
              <w:widowControl w:val="0"/>
              <w:ind w:firstLine="567"/>
              <w:jc w:val="both"/>
              <w:rPr>
                <w:rFonts w:cs="Mangal"/>
              </w:rPr>
            </w:pPr>
          </w:p>
        </w:tc>
        <w:tc>
          <w:tcPr>
            <w:tcW w:w="2693" w:type="dxa"/>
            <w:vMerge/>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62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1</w:t>
            </w:r>
          </w:p>
        </w:tc>
        <w:tc>
          <w:tcPr>
            <w:tcW w:w="2028"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Виды изобразительного искусства и основы образного языка</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7</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6</w:t>
            </w:r>
          </w:p>
        </w:tc>
        <w:tc>
          <w:tcPr>
            <w:tcW w:w="2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hyperlink r:id="rId855">
              <w:r>
                <w:rPr>
                  <w:color w:val="0000FF"/>
                  <w:u w:val="single"/>
                </w:rPr>
                <w:t>https://resh.edu.ru/subject/lesson/7876/start/313843/</w:t>
              </w:r>
            </w:hyperlink>
            <w:r>
              <w:rPr>
                <w:color w:val="000000"/>
              </w:rPr>
              <w:t xml:space="preserve"> Государственная Третьяковская галерея </w:t>
            </w:r>
            <w:hyperlink r:id="rId856">
              <w:r>
                <w:rPr>
                  <w:color w:val="0000FF"/>
                  <w:u w:val="single"/>
                </w:rPr>
                <w:t>https://www.tretyakovgallery.ru/</w:t>
              </w:r>
            </w:hyperlink>
            <w:r>
              <w:rPr>
                <w:color w:val="000000"/>
              </w:rPr>
              <w:t xml:space="preserve"> Государственный музей изобразительных искусств им. А. С. Пушкина </w:t>
            </w:r>
            <w:hyperlink r:id="rId857">
              <w:r>
                <w:rPr>
                  <w:color w:val="0000FF"/>
                  <w:u w:val="single"/>
                </w:rPr>
                <w:t>https://pushkinmuseum.art/</w:t>
              </w:r>
            </w:hyperlink>
            <w:r>
              <w:rPr>
                <w:color w:val="000000"/>
              </w:rPr>
              <w:t xml:space="preserve"> Музеи мира </w:t>
            </w:r>
            <w:hyperlink r:id="rId858">
              <w:r>
                <w:rPr>
                  <w:color w:val="0000FF"/>
                  <w:u w:val="single"/>
                </w:rPr>
                <w:t>http://www.globmuseum.info</w:t>
              </w:r>
            </w:hyperlink>
          </w:p>
        </w:tc>
      </w:tr>
      <w:tr w:rsidR="00280E38">
        <w:trPr>
          <w:trHeight w:val="144"/>
        </w:trPr>
        <w:tc>
          <w:tcPr>
            <w:tcW w:w="62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2</w:t>
            </w:r>
          </w:p>
        </w:tc>
        <w:tc>
          <w:tcPr>
            <w:tcW w:w="2028"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rPr>
                <w:rFonts w:cs="Mangal"/>
              </w:rPr>
            </w:pPr>
            <w:r>
              <w:rPr>
                <w:color w:val="000000"/>
              </w:rPr>
              <w:t>Мир наших вещей. Натюрморт</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6</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6</w:t>
            </w:r>
          </w:p>
        </w:tc>
        <w:tc>
          <w:tcPr>
            <w:tcW w:w="2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hyperlink r:id="rId859">
              <w:r>
                <w:rPr>
                  <w:color w:val="0000FF"/>
                  <w:u w:val="single"/>
                </w:rPr>
                <w:t>https://resh.edu.ru/subject/lesson/7882/start/277403/</w:t>
              </w:r>
            </w:hyperlink>
            <w:r>
              <w:rPr>
                <w:color w:val="000000"/>
              </w:rPr>
              <w:t xml:space="preserve"> </w:t>
            </w:r>
            <w:hyperlink r:id="rId860">
              <w:r>
                <w:rPr>
                  <w:color w:val="0000FF"/>
                  <w:u w:val="single"/>
                </w:rPr>
                <w:t>https://resh.edu.ru/subject/lesson/7883/start/280367</w:t>
              </w:r>
            </w:hyperlink>
            <w:r>
              <w:rPr>
                <w:color w:val="000000"/>
              </w:rPr>
              <w:t xml:space="preserve"> </w:t>
            </w:r>
            <w:hyperlink r:id="rId861">
              <w:r>
                <w:rPr>
                  <w:color w:val="0000FF"/>
                  <w:u w:val="single"/>
                </w:rPr>
                <w:t>https://resh.edu.ru/subject/lesson/7884/start/277429/</w:t>
              </w:r>
            </w:hyperlink>
          </w:p>
        </w:tc>
      </w:tr>
      <w:tr w:rsidR="00280E38">
        <w:trPr>
          <w:trHeight w:val="144"/>
        </w:trPr>
        <w:tc>
          <w:tcPr>
            <w:tcW w:w="62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3</w:t>
            </w:r>
          </w:p>
        </w:tc>
        <w:tc>
          <w:tcPr>
            <w:tcW w:w="2028"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rPr>
                <w:rFonts w:cs="Mangal"/>
              </w:rPr>
            </w:pPr>
            <w:r>
              <w:rPr>
                <w:color w:val="000000"/>
              </w:rPr>
              <w:t>Вглядываясь в человека. Портрет</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10</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7</w:t>
            </w:r>
          </w:p>
        </w:tc>
        <w:tc>
          <w:tcPr>
            <w:tcW w:w="2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hyperlink r:id="rId862">
              <w:r>
                <w:rPr>
                  <w:color w:val="0000FF"/>
                  <w:u w:val="single"/>
                </w:rPr>
                <w:t>https://resh</w:t>
              </w:r>
              <w:r>
                <w:rPr>
                  <w:color w:val="0000FF"/>
                  <w:u w:val="single"/>
                </w:rPr>
                <w:t>.edu.ru/subject/lesson/7885/start/294213/</w:t>
              </w:r>
            </w:hyperlink>
            <w:r>
              <w:rPr>
                <w:color w:val="000000"/>
              </w:rPr>
              <w:t xml:space="preserve"> </w:t>
            </w:r>
            <w:hyperlink r:id="rId863">
              <w:r>
                <w:rPr>
                  <w:color w:val="0000FF"/>
                  <w:u w:val="single"/>
                </w:rPr>
                <w:t>https://resh.edu.ru/subject/lesson/7886/start/277457/</w:t>
              </w:r>
            </w:hyperlink>
            <w:r>
              <w:rPr>
                <w:color w:val="000000"/>
              </w:rPr>
              <w:t xml:space="preserve"> </w:t>
            </w:r>
            <w:hyperlink r:id="rId864">
              <w:r>
                <w:rPr>
                  <w:color w:val="0000FF"/>
                  <w:u w:val="single"/>
                </w:rPr>
                <w:t>https://resh.e</w:t>
              </w:r>
              <w:r>
                <w:rPr>
                  <w:color w:val="0000FF"/>
                  <w:u w:val="single"/>
                </w:rPr>
                <w:t>du.ru/subject/lesson/7887/start/277489/</w:t>
              </w:r>
            </w:hyperlink>
            <w:r>
              <w:rPr>
                <w:color w:val="000000"/>
              </w:rPr>
              <w:t xml:space="preserve"> </w:t>
            </w:r>
            <w:hyperlink r:id="rId865">
              <w:r>
                <w:rPr>
                  <w:color w:val="0000FF"/>
                  <w:u w:val="single"/>
                </w:rPr>
                <w:t>https://resh.edu.ru/subject/lesson/7888/start/294241/</w:t>
              </w:r>
            </w:hyperlink>
          </w:p>
        </w:tc>
      </w:tr>
      <w:tr w:rsidR="00280E38">
        <w:trPr>
          <w:trHeight w:val="144"/>
        </w:trPr>
        <w:tc>
          <w:tcPr>
            <w:tcW w:w="62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rPr>
                <w:rFonts w:cs="Mangal"/>
              </w:rPr>
            </w:pPr>
            <w:r>
              <w:rPr>
                <w:color w:val="000000"/>
              </w:rPr>
              <w:t>4</w:t>
            </w:r>
          </w:p>
        </w:tc>
        <w:tc>
          <w:tcPr>
            <w:tcW w:w="2028"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jc w:val="both"/>
              <w:rPr>
                <w:rFonts w:cs="Mangal"/>
              </w:rPr>
            </w:pPr>
            <w:r>
              <w:rPr>
                <w:color w:val="000000"/>
              </w:rPr>
              <w:t>Пространство и время в изобразительном искусстве. Пейзаж и тематическая картина</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11</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w:t>
            </w:r>
            <w:r>
              <w:rPr>
                <w:color w:val="000000"/>
              </w:rPr>
              <w:t>9</w:t>
            </w:r>
          </w:p>
        </w:tc>
        <w:tc>
          <w:tcPr>
            <w:tcW w:w="2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hyperlink r:id="rId866">
              <w:r>
                <w:rPr>
                  <w:color w:val="0000FF"/>
                  <w:u w:val="single"/>
                </w:rPr>
                <w:t>https://resh.edu.ru/subject/lesson/7892/start/313871/</w:t>
              </w:r>
            </w:hyperlink>
          </w:p>
        </w:tc>
      </w:tr>
      <w:tr w:rsidR="00280E38">
        <w:trPr>
          <w:trHeight w:val="144"/>
        </w:trPr>
        <w:tc>
          <w:tcPr>
            <w:tcW w:w="265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ОБЩЕЕ КОЛИЧЕСТВО ЧАСОВ ПО ПРОГРАММЕ</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34</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0</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28</w:t>
            </w:r>
          </w:p>
        </w:tc>
        <w:tc>
          <w:tcPr>
            <w:tcW w:w="2693"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r>
    </w:tbl>
    <w:p w:rsidR="00280E38" w:rsidRDefault="00280E38">
      <w:pPr>
        <w:sectPr w:rsidR="00280E38">
          <w:footerReference w:type="default" r:id="rId867"/>
          <w:pgSz w:w="11906" w:h="16383"/>
          <w:pgMar w:top="1440" w:right="1440" w:bottom="1440" w:left="1440" w:header="0" w:footer="720" w:gutter="0"/>
          <w:cols w:space="720"/>
          <w:formProt w:val="0"/>
          <w:docGrid w:linePitch="326"/>
        </w:sectPr>
      </w:pPr>
    </w:p>
    <w:p w:rsidR="00280E38" w:rsidRDefault="003F3F8E">
      <w:pPr>
        <w:pStyle w:val="Standard"/>
        <w:ind w:firstLine="567"/>
        <w:jc w:val="both"/>
        <w:rPr>
          <w:rFonts w:cs="Mangal"/>
        </w:rPr>
      </w:pPr>
      <w:r>
        <w:rPr>
          <w:b/>
          <w:color w:val="000000"/>
        </w:rPr>
        <w:t xml:space="preserve"> 7 КЛАСС. МОДУЛЬ «АРХИТЕКТУРА И ДИЗАЙН»</w:t>
      </w:r>
    </w:p>
    <w:tbl>
      <w:tblPr>
        <w:tblW w:w="9739" w:type="dxa"/>
        <w:tblInd w:w="-108" w:type="dxa"/>
        <w:tblLayout w:type="fixed"/>
        <w:tblCellMar>
          <w:top w:w="50" w:type="dxa"/>
          <w:left w:w="100" w:type="dxa"/>
        </w:tblCellMar>
        <w:tblLook w:val="0000" w:firstRow="0" w:lastRow="0" w:firstColumn="0" w:lastColumn="0" w:noHBand="0" w:noVBand="0"/>
      </w:tblPr>
      <w:tblGrid>
        <w:gridCol w:w="667"/>
        <w:gridCol w:w="2127"/>
        <w:gridCol w:w="991"/>
        <w:gridCol w:w="1844"/>
        <w:gridCol w:w="1983"/>
        <w:gridCol w:w="2126"/>
      </w:tblGrid>
      <w:tr w:rsidR="00280E38">
        <w:trPr>
          <w:trHeight w:val="144"/>
        </w:trPr>
        <w:tc>
          <w:tcPr>
            <w:tcW w:w="66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 п/п</w:t>
            </w:r>
          </w:p>
          <w:p w:rsidR="00280E38" w:rsidRDefault="00280E38">
            <w:pPr>
              <w:pStyle w:val="Standard"/>
              <w:widowControl w:val="0"/>
              <w:ind w:firstLine="567"/>
              <w:jc w:val="both"/>
              <w:rPr>
                <w:rFonts w:cs="Mangal"/>
              </w:rPr>
            </w:pPr>
          </w:p>
        </w:tc>
        <w:tc>
          <w:tcPr>
            <w:tcW w:w="2127"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Наименование разделов и тем программы</w:t>
            </w:r>
          </w:p>
          <w:p w:rsidR="00280E38" w:rsidRDefault="00280E38">
            <w:pPr>
              <w:pStyle w:val="Standard"/>
              <w:widowControl w:val="0"/>
              <w:ind w:firstLine="567"/>
              <w:jc w:val="both"/>
              <w:rPr>
                <w:rFonts w:cs="Mangal"/>
              </w:rPr>
            </w:pPr>
          </w:p>
        </w:tc>
        <w:tc>
          <w:tcPr>
            <w:tcW w:w="481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Количество часов</w:t>
            </w:r>
          </w:p>
        </w:tc>
        <w:tc>
          <w:tcPr>
            <w:tcW w:w="212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Электронные (цифровые) образовательные ресурсы</w:t>
            </w:r>
          </w:p>
          <w:p w:rsidR="00280E38" w:rsidRDefault="00280E38">
            <w:pPr>
              <w:pStyle w:val="Standard"/>
              <w:widowControl w:val="0"/>
              <w:ind w:firstLine="567"/>
              <w:jc w:val="both"/>
              <w:rPr>
                <w:rFonts w:cs="Mangal"/>
              </w:rPr>
            </w:pPr>
          </w:p>
        </w:tc>
      </w:tr>
      <w:tr w:rsidR="00280E38">
        <w:trPr>
          <w:trHeight w:val="144"/>
        </w:trPr>
        <w:tc>
          <w:tcPr>
            <w:tcW w:w="667" w:type="dxa"/>
            <w:vMerge/>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2127" w:type="dxa"/>
            <w:vMerge/>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Всего</w:t>
            </w:r>
          </w:p>
          <w:p w:rsidR="00280E38" w:rsidRDefault="00280E38">
            <w:pPr>
              <w:pStyle w:val="Standard"/>
              <w:widowControl w:val="0"/>
              <w:ind w:firstLine="567"/>
              <w:jc w:val="both"/>
              <w:rPr>
                <w:rFonts w:cs="Mangal"/>
              </w:rPr>
            </w:pPr>
          </w:p>
        </w:tc>
        <w:tc>
          <w:tcPr>
            <w:tcW w:w="184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Контрольные работы</w:t>
            </w:r>
          </w:p>
          <w:p w:rsidR="00280E38" w:rsidRDefault="00280E38">
            <w:pPr>
              <w:pStyle w:val="Standard"/>
              <w:widowControl w:val="0"/>
              <w:ind w:firstLine="567"/>
              <w:jc w:val="both"/>
              <w:rPr>
                <w:rFonts w:cs="Mangal"/>
              </w:rPr>
            </w:pPr>
          </w:p>
        </w:tc>
        <w:tc>
          <w:tcPr>
            <w:tcW w:w="198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b/>
                <w:color w:val="000000"/>
              </w:rPr>
              <w:t>Практические работы</w:t>
            </w:r>
          </w:p>
          <w:p w:rsidR="00280E38" w:rsidRDefault="00280E38">
            <w:pPr>
              <w:pStyle w:val="Standard"/>
              <w:widowControl w:val="0"/>
              <w:ind w:firstLine="567"/>
              <w:jc w:val="both"/>
              <w:rPr>
                <w:rFonts w:cs="Mangal"/>
              </w:rPr>
            </w:pPr>
          </w:p>
        </w:tc>
        <w:tc>
          <w:tcPr>
            <w:tcW w:w="2126" w:type="dxa"/>
            <w:vMerge/>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1</w:t>
            </w:r>
          </w:p>
        </w:tc>
        <w:tc>
          <w:tcPr>
            <w:tcW w:w="212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Архитектура и дизайн – конструктивные виды искусства</w:t>
            </w:r>
          </w:p>
        </w:tc>
        <w:tc>
          <w:tcPr>
            <w:tcW w:w="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1</w:t>
            </w:r>
          </w:p>
        </w:tc>
        <w:tc>
          <w:tcPr>
            <w:tcW w:w="1844"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c>
          <w:tcPr>
            <w:tcW w:w="1983"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r>
      <w:tr w:rsidR="00280E38">
        <w:trPr>
          <w:trHeight w:val="144"/>
        </w:trPr>
        <w:tc>
          <w:tcPr>
            <w:tcW w:w="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2</w:t>
            </w:r>
          </w:p>
        </w:tc>
        <w:tc>
          <w:tcPr>
            <w:tcW w:w="212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Графический дизайн</w:t>
            </w:r>
          </w:p>
        </w:tc>
        <w:tc>
          <w:tcPr>
            <w:tcW w:w="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8</w:t>
            </w:r>
          </w:p>
        </w:tc>
        <w:tc>
          <w:tcPr>
            <w:tcW w:w="1844"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c>
          <w:tcPr>
            <w:tcW w:w="198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7</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hyperlink r:id="rId868">
              <w:r>
                <w:rPr>
                  <w:color w:val="0000FF"/>
                  <w:u w:val="single"/>
                </w:rPr>
                <w:t>https://resh.edu.ru/subject/lesson/1509/start/</w:t>
              </w:r>
            </w:hyperlink>
          </w:p>
        </w:tc>
      </w:tr>
      <w:tr w:rsidR="00280E38">
        <w:trPr>
          <w:trHeight w:val="144"/>
        </w:trPr>
        <w:tc>
          <w:tcPr>
            <w:tcW w:w="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3</w:t>
            </w:r>
          </w:p>
        </w:tc>
        <w:tc>
          <w:tcPr>
            <w:tcW w:w="212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Макетирование объемно-пространственных композиций</w:t>
            </w:r>
          </w:p>
        </w:tc>
        <w:tc>
          <w:tcPr>
            <w:tcW w:w="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7</w:t>
            </w:r>
          </w:p>
        </w:tc>
        <w:tc>
          <w:tcPr>
            <w:tcW w:w="1844"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c>
          <w:tcPr>
            <w:tcW w:w="198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7</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hyperlink r:id="rId869">
              <w:r>
                <w:rPr>
                  <w:color w:val="0000FF"/>
                  <w:u w:val="single"/>
                </w:rPr>
                <w:t>https://resh.edu.ru</w:t>
              </w:r>
              <w:r>
                <w:rPr>
                  <w:color w:val="0000FF"/>
                  <w:u w:val="single"/>
                </w:rPr>
                <w:t>/subject/lesson/2108/start/</w:t>
              </w:r>
            </w:hyperlink>
          </w:p>
        </w:tc>
      </w:tr>
      <w:tr w:rsidR="00280E38">
        <w:trPr>
          <w:trHeight w:val="144"/>
        </w:trPr>
        <w:tc>
          <w:tcPr>
            <w:tcW w:w="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4</w:t>
            </w:r>
          </w:p>
        </w:tc>
        <w:tc>
          <w:tcPr>
            <w:tcW w:w="212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Дизайн и архитектура как среда жизни человека</w:t>
            </w:r>
          </w:p>
        </w:tc>
        <w:tc>
          <w:tcPr>
            <w:tcW w:w="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10</w:t>
            </w:r>
          </w:p>
        </w:tc>
        <w:tc>
          <w:tcPr>
            <w:tcW w:w="1844"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c>
          <w:tcPr>
            <w:tcW w:w="198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8</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hyperlink r:id="rId870">
              <w:r>
                <w:rPr>
                  <w:color w:val="0000FF"/>
                  <w:u w:val="single"/>
                </w:rPr>
                <w:t>https://resh.edu.ru/subject/lesson/2108/start/</w:t>
              </w:r>
            </w:hyperlink>
          </w:p>
        </w:tc>
      </w:tr>
      <w:tr w:rsidR="00280E38">
        <w:trPr>
          <w:trHeight w:val="144"/>
        </w:trPr>
        <w:tc>
          <w:tcPr>
            <w:tcW w:w="66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5</w:t>
            </w:r>
          </w:p>
        </w:tc>
        <w:tc>
          <w:tcPr>
            <w:tcW w:w="2127"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Образ человека и индивидуальное проектирование</w:t>
            </w:r>
          </w:p>
        </w:tc>
        <w:tc>
          <w:tcPr>
            <w:tcW w:w="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8</w:t>
            </w:r>
          </w:p>
        </w:tc>
        <w:tc>
          <w:tcPr>
            <w:tcW w:w="1844"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c>
          <w:tcPr>
            <w:tcW w:w="198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7</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hyperlink r:id="rId871">
              <w:r>
                <w:rPr>
                  <w:color w:val="0000FF"/>
                  <w:u w:val="single"/>
                </w:rPr>
                <w:t>https://resh.edu.ru/subject/lesson/2768/start/</w:t>
              </w:r>
            </w:hyperlink>
          </w:p>
        </w:tc>
      </w:tr>
      <w:tr w:rsidR="00280E38">
        <w:trPr>
          <w:trHeight w:val="144"/>
        </w:trPr>
        <w:tc>
          <w:tcPr>
            <w:tcW w:w="279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ОБЩЕЕ КОЛИЧЕСТВО ЧАСОВ ПО ПРОГРАММЕ</w:t>
            </w:r>
          </w:p>
        </w:tc>
        <w:tc>
          <w:tcPr>
            <w:tcW w:w="991"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34</w:t>
            </w:r>
          </w:p>
        </w:tc>
        <w:tc>
          <w:tcPr>
            <w:tcW w:w="1844"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0</w:t>
            </w:r>
          </w:p>
        </w:tc>
        <w:tc>
          <w:tcPr>
            <w:tcW w:w="1983" w:type="dxa"/>
            <w:tcBorders>
              <w:top w:val="single" w:sz="6" w:space="0" w:color="000000"/>
              <w:left w:val="single" w:sz="6" w:space="0" w:color="000000"/>
              <w:bottom w:val="single" w:sz="6" w:space="0" w:color="000000"/>
              <w:right w:val="single" w:sz="6" w:space="0" w:color="000000"/>
            </w:tcBorders>
            <w:vAlign w:val="center"/>
          </w:tcPr>
          <w:p w:rsidR="00280E38" w:rsidRDefault="003F3F8E">
            <w:pPr>
              <w:pStyle w:val="Standard"/>
              <w:widowControl w:val="0"/>
              <w:ind w:firstLine="567"/>
              <w:jc w:val="both"/>
              <w:rPr>
                <w:rFonts w:cs="Mangal"/>
              </w:rPr>
            </w:pPr>
            <w:r>
              <w:rPr>
                <w:color w:val="000000"/>
              </w:rPr>
              <w:t xml:space="preserve"> 29</w:t>
            </w:r>
          </w:p>
        </w:tc>
        <w:tc>
          <w:tcPr>
            <w:tcW w:w="2126" w:type="dxa"/>
            <w:tcBorders>
              <w:top w:val="single" w:sz="6" w:space="0" w:color="000000"/>
              <w:left w:val="single" w:sz="6" w:space="0" w:color="000000"/>
              <w:bottom w:val="single" w:sz="6" w:space="0" w:color="000000"/>
              <w:right w:val="single" w:sz="6" w:space="0" w:color="000000"/>
            </w:tcBorders>
            <w:vAlign w:val="center"/>
          </w:tcPr>
          <w:p w:rsidR="00280E38" w:rsidRDefault="00280E38">
            <w:pPr>
              <w:pStyle w:val="Standard"/>
              <w:widowControl w:val="0"/>
              <w:ind w:firstLine="567"/>
              <w:jc w:val="both"/>
              <w:rPr>
                <w:rFonts w:cs="Mangal"/>
              </w:rPr>
            </w:pPr>
          </w:p>
        </w:tc>
      </w:tr>
    </w:tbl>
    <w:p w:rsidR="00280E38" w:rsidRDefault="00280E38">
      <w:pPr>
        <w:suppressAutoHyphens w:val="0"/>
        <w:ind w:firstLine="567"/>
        <w:jc w:val="both"/>
        <w:rPr>
          <w:rFonts w:ascii="Liberation Serif" w:eastAsia="Calibri" w:hAnsi="Liberation Serif"/>
          <w:kern w:val="0"/>
          <w:lang w:eastAsia="en-US"/>
        </w:rPr>
      </w:pPr>
    </w:p>
    <w:p w:rsidR="00280E38" w:rsidRDefault="003F3F8E">
      <w:pPr>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2.1.17 Рабочая программа учебного предмета «Музыка»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ОБУЧЕНИЯ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Инвариантные модули</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bookmarkStart w:id="133" w:name="_Toc139895958"/>
      <w:bookmarkEnd w:id="133"/>
      <w:r>
        <w:rPr>
          <w:rFonts w:ascii="Liberation Serif" w:eastAsia="Calibri" w:hAnsi="Liberation Serif"/>
          <w:b/>
          <w:kern w:val="0"/>
          <w:lang w:eastAsia="en-US"/>
        </w:rPr>
        <w:t xml:space="preserve">Модуль № 1 «Музыка моего края»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Фольклор – народное творчество.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Традиционная музыка – отражение жизни народа. Жанры детского и игрового фольклора (игры, пляски, хороводы).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со звучанием фольклорных обра</w:t>
      </w:r>
      <w:r>
        <w:rPr>
          <w:rFonts w:ascii="Liberation Serif" w:eastAsia="Calibri" w:hAnsi="Liberation Serif"/>
          <w:kern w:val="0"/>
          <w:lang w:eastAsia="en-US"/>
        </w:rPr>
        <w:t>зцов в аудио- и видеозаписи;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на слух: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принадлежности к народной или композиторской музыке;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исполнительского состава (вокального, инструментального, смешанного);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жанра, основного настроения, характера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народных пе</w:t>
      </w:r>
      <w:r>
        <w:rPr>
          <w:rFonts w:ascii="Liberation Serif" w:eastAsia="Calibri" w:hAnsi="Liberation Serif"/>
          <w:kern w:val="0"/>
          <w:lang w:eastAsia="en-US"/>
        </w:rPr>
        <w:t>сен, танцев, инструментальных наигрышей, фольклорных игр.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Календарный фольклор.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Календарные обряды, традиционные для данной местности (осенние, зимние, весенние – на выбор учителя).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знакомство с символикой </w:t>
      </w:r>
      <w:r>
        <w:rPr>
          <w:rFonts w:ascii="Liberation Serif" w:eastAsia="Calibri" w:hAnsi="Liberation Serif"/>
          <w:kern w:val="0"/>
          <w:lang w:eastAsia="en-US"/>
        </w:rPr>
        <w:t>календарных обрядов, поиск информации о соответствующих фольклорных традициях;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народных песен, танцев;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вариативно: реконструкция фольклорного обряда или его фрагмента; участие в народном гулянии, празднике на улицах своего города, </w:t>
      </w:r>
      <w:r>
        <w:rPr>
          <w:rFonts w:ascii="Liberation Serif" w:eastAsia="Calibri" w:hAnsi="Liberation Serif"/>
          <w:kern w:val="0"/>
          <w:lang w:eastAsia="en-US"/>
        </w:rPr>
        <w:t>поселка.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Семейный фольклор.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Фольклорные жанры, связанные с жизнью человека: свадебный обряд, рекрутские песни, плачи-причитания.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фольклорными жанрами семейного цикла;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изучение особенностей их исполнен</w:t>
      </w:r>
      <w:r>
        <w:rPr>
          <w:rFonts w:ascii="Liberation Serif" w:eastAsia="Calibri" w:hAnsi="Liberation Serif"/>
          <w:kern w:val="0"/>
          <w:lang w:eastAsia="en-US"/>
        </w:rPr>
        <w:t>ия и звучания;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на слух жанровой принадлежности, анализ символики традиционных образов;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отдельных песен, фрагментов обрядов (по выбору учителя);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реконструкция фольклорного обряда или его фрагмента; исследоват</w:t>
      </w:r>
      <w:r>
        <w:rPr>
          <w:rFonts w:ascii="Liberation Serif" w:eastAsia="Calibri" w:hAnsi="Liberation Serif"/>
          <w:kern w:val="0"/>
          <w:lang w:eastAsia="en-US"/>
        </w:rPr>
        <w:t>ельские проекты по теме «Жанры семейного фольклора».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Наш край сегодня.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гимна республики, города, песен местных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творческой биографией, деятельностью местных мастеров культуры и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посещение местных музыкальных театров, музее</w:t>
      </w:r>
      <w:r>
        <w:rPr>
          <w:rFonts w:ascii="Liberation Serif" w:eastAsia="Calibri" w:hAnsi="Liberation Serif"/>
          <w:kern w:val="0"/>
          <w:lang w:eastAsia="en-US"/>
        </w:rPr>
        <w:t>в, концертов, написание отзыва с анализом спектакля, концерта, экскурсии;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творческие проекты (сочинение песен, соз</w:t>
      </w:r>
      <w:r>
        <w:rPr>
          <w:rFonts w:ascii="Liberation Serif" w:eastAsia="Calibri" w:hAnsi="Liberation Serif"/>
          <w:kern w:val="0"/>
          <w:lang w:eastAsia="en-US"/>
        </w:rPr>
        <w:t>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2 «Народное музыкальное творчество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Россия – наш общий дом.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Богат</w:t>
      </w:r>
      <w:r>
        <w:rPr>
          <w:rFonts w:ascii="Liberation Serif" w:eastAsia="Calibri" w:hAnsi="Liberation Serif"/>
          <w:kern w:val="0"/>
          <w:lang w:eastAsia="en-US"/>
        </w:rPr>
        <w:t xml:space="preserve">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w:t>
      </w:r>
      <w:r>
        <w:rPr>
          <w:rFonts w:ascii="Liberation Serif" w:eastAsia="Calibri" w:hAnsi="Liberation Serif"/>
          <w:kern w:val="0"/>
          <w:lang w:eastAsia="en-US"/>
        </w:rPr>
        <w:t xml:space="preserve">(например,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w:t>
      </w:r>
      <w:r>
        <w:rPr>
          <w:rFonts w:ascii="Liberation Serif" w:eastAsia="Calibri" w:hAnsi="Liberation Serif"/>
          <w:kern w:val="0"/>
          <w:lang w:eastAsia="en-US"/>
        </w:rPr>
        <w:t>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со звучанием фольклорных образцов близких и</w:t>
      </w:r>
      <w:r>
        <w:rPr>
          <w:rFonts w:ascii="Liberation Serif" w:eastAsia="Calibri" w:hAnsi="Liberation Serif"/>
          <w:kern w:val="0"/>
          <w:lang w:eastAsia="en-US"/>
        </w:rPr>
        <w:t xml:space="preserve"> далеких регионов в аудио- и видеозаписи;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народных песен, танцев, инструментальных наигрышей, фольклорных игр разных народов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на слух: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принадлежности к народной или композиторской музыке;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исполнительского состава</w:t>
      </w:r>
      <w:r>
        <w:rPr>
          <w:rFonts w:ascii="Liberation Serif" w:eastAsia="Calibri" w:hAnsi="Liberation Serif"/>
          <w:kern w:val="0"/>
          <w:lang w:eastAsia="en-US"/>
        </w:rPr>
        <w:t xml:space="preserve"> (вокального, инструментального, смешанного);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жанра, характера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Фольклорные жанры.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Общее и особенное в фольклоре народов России: лирика, эпос, танец.</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со звучанием фольклора разных регионов России</w:t>
      </w:r>
      <w:r>
        <w:rPr>
          <w:rFonts w:ascii="Liberation Serif" w:eastAsia="Calibri" w:hAnsi="Liberation Serif"/>
          <w:kern w:val="0"/>
          <w:lang w:eastAsia="en-US"/>
        </w:rPr>
        <w:t xml:space="preserve"> в аудио-и видеозаписи;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аутентичная манера исполнения;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выявление характерных интонаций и ритмов в звучании традиционной музыки разных народов;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выявление общего и особенного при сравнении танцевальных, лирических и эпических песенных образцов фольклора разн</w:t>
      </w:r>
      <w:r>
        <w:rPr>
          <w:rFonts w:ascii="Liberation Serif" w:eastAsia="Calibri" w:hAnsi="Liberation Serif"/>
          <w:kern w:val="0"/>
          <w:lang w:eastAsia="en-US"/>
        </w:rPr>
        <w:t>ых народов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народных песен, танцев, эпических сказаний;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двигательная, ритмическая, интонационная импровизация в характере изученных народных танцев и песен;</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исследовательские проекты, посвященные музыке разных на</w:t>
      </w:r>
      <w:r>
        <w:rPr>
          <w:rFonts w:ascii="Liberation Serif" w:eastAsia="Calibri" w:hAnsi="Liberation Serif"/>
          <w:kern w:val="0"/>
          <w:lang w:eastAsia="en-US"/>
        </w:rPr>
        <w:t>родов России; музыкальный фестиваль «Народы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Фольклор в творчестве профессиональных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w:t>
      </w:r>
      <w:r>
        <w:rPr>
          <w:rFonts w:ascii="Liberation Serif" w:eastAsia="Calibri" w:hAnsi="Liberation Serif"/>
          <w:kern w:val="0"/>
          <w:lang w:eastAsia="en-US"/>
        </w:rPr>
        <w:t>важных исторических событий. Внутреннее родство композиторского и народного творчества на интонационном уровне.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сравнение аутентичного звучания фольклора и фольклорных мелодий в композиторской обработке;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исполнен</w:t>
      </w:r>
      <w:r>
        <w:rPr>
          <w:rFonts w:ascii="Liberation Serif" w:eastAsia="Calibri" w:hAnsi="Liberation Serif"/>
          <w:kern w:val="0"/>
          <w:lang w:eastAsia="en-US"/>
        </w:rPr>
        <w:t>ие народной песни в композиторской обработке;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наблюдение за принципами композиторской обработки, развития фольк</w:t>
      </w:r>
      <w:r>
        <w:rPr>
          <w:rFonts w:ascii="Liberation Serif" w:eastAsia="Calibri" w:hAnsi="Liberation Serif"/>
          <w:kern w:val="0"/>
          <w:lang w:eastAsia="en-US"/>
        </w:rPr>
        <w:t>лорного тематического материала;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посещение концерта, спектакля (просмотр фильм</w:t>
      </w:r>
      <w:r>
        <w:rPr>
          <w:rFonts w:ascii="Liberation Serif" w:eastAsia="Calibri" w:hAnsi="Liberation Serif"/>
          <w:kern w:val="0"/>
          <w:lang w:eastAsia="en-US"/>
        </w:rPr>
        <w:t>а, телепередачи), посвященного данной теме;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обсуждение в классе и (или) письменная рецензия по результатам просмотра.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На рубежах культур.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Взаимное влияние фольклорных традиций друг на друга. Этнографические экспедиции и фестивали. Современная ж</w:t>
      </w:r>
      <w:r>
        <w:rPr>
          <w:rFonts w:ascii="Liberation Serif" w:eastAsia="Calibri" w:hAnsi="Liberation Serif"/>
          <w:kern w:val="0"/>
          <w:lang w:eastAsia="en-US"/>
        </w:rPr>
        <w:t>изнь фольклора.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изучение творчества и </w:t>
      </w:r>
      <w:r>
        <w:rPr>
          <w:rFonts w:ascii="Liberation Serif" w:eastAsia="Calibri" w:hAnsi="Liberation Serif"/>
          <w:kern w:val="0"/>
          <w:lang w:eastAsia="en-US"/>
        </w:rPr>
        <w:t>вклада в развитие культуры современных этно-исполнителей, исследователей традиционного фольклора;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участие в этнографической экспедиции; посещение (участие) в фестивале традиционной культуры.</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3 «Русская классическая музыка»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(изучение </w:t>
      </w:r>
      <w:r>
        <w:rPr>
          <w:rFonts w:ascii="Liberation Serif" w:eastAsia="Calibri" w:hAnsi="Liberation Serif"/>
          <w:kern w:val="0"/>
          <w:lang w:eastAsia="en-US"/>
        </w:rPr>
        <w:t>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w:t>
      </w:r>
      <w:r>
        <w:rPr>
          <w:rFonts w:ascii="Liberation Serif" w:eastAsia="Calibri" w:hAnsi="Liberation Serif"/>
          <w:kern w:val="0"/>
          <w:lang w:eastAsia="en-US"/>
        </w:rPr>
        <w:t>нальных сюжетов, образов, интонаций).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Образы родной земли.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w:t>
      </w:r>
      <w:r>
        <w:rPr>
          <w:rFonts w:ascii="Liberation Serif" w:eastAsia="Calibri" w:hAnsi="Liberation Serif"/>
          <w:kern w:val="0"/>
          <w:lang w:eastAsia="en-US"/>
        </w:rPr>
        <w:t>Глинки, С.В. Рахманинова, В.А. Гаврилина и других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выявление мелодичнос</w:t>
      </w:r>
      <w:r>
        <w:rPr>
          <w:rFonts w:ascii="Liberation Serif" w:eastAsia="Calibri" w:hAnsi="Liberation Serif"/>
          <w:kern w:val="0"/>
          <w:lang w:eastAsia="en-US"/>
        </w:rPr>
        <w:t>ти, широты дыхания, интонационной близости русскому фольклору;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исполнение не менее одного вокального произведения, сочиненного русским композитором-классиком;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знание музыки, названий авторов изученных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w:t>
      </w:r>
      <w:r>
        <w:rPr>
          <w:rFonts w:ascii="Liberation Serif" w:eastAsia="Calibri" w:hAnsi="Liberation Serif"/>
          <w:kern w:val="0"/>
          <w:lang w:eastAsia="en-US"/>
        </w:rPr>
        <w:t>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Золотой век русской культуры.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Содержание: Светская музыка российского дворянства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века: музыкальные салоны, домашнее музицирование, балы, театры. Особенности отечественной музыкальной культуры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 (на примере творчества М.И. Глинки, П.И.Чайковского, Н.А.Римского-Корсакова и других композиторов).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w:t>
      </w:r>
      <w:r>
        <w:rPr>
          <w:rFonts w:ascii="Liberation Serif" w:eastAsia="Calibri" w:hAnsi="Liberation Serif"/>
          <w:kern w:val="0"/>
          <w:lang w:eastAsia="en-US"/>
        </w:rPr>
        <w:t xml:space="preserve">мство с шедеврами русской музыки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века, анализ художественного содержания, выразительных средств;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исполнение не менее одного вокального произведения лирического характера, сочиненного русским композитором-классиком;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w:t>
      </w:r>
      <w:r>
        <w:rPr>
          <w:rFonts w:ascii="Liberation Serif" w:eastAsia="Calibri" w:hAnsi="Liberation Serif"/>
          <w:kern w:val="0"/>
          <w:lang w:eastAsia="en-US"/>
        </w:rPr>
        <w:t xml:space="preserve"> знание музыки, названий и авторов изученных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вариативно: просмотр художественных фильмов, телепередач, посвященных русской культуре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любительского фильма, радиопередачи, театрализованной музыкально-литературной композиции на</w:t>
      </w:r>
      <w:r>
        <w:rPr>
          <w:rFonts w:ascii="Liberation Serif" w:eastAsia="Calibri" w:hAnsi="Liberation Serif"/>
          <w:kern w:val="0"/>
          <w:lang w:eastAsia="en-US"/>
        </w:rPr>
        <w:t xml:space="preserve"> основе музыки и литературы </w:t>
      </w:r>
      <w:r>
        <w:rPr>
          <w:rFonts w:ascii="Liberation Serif" w:eastAsia="Calibri" w:hAnsi="Liberation Serif"/>
          <w:kern w:val="0"/>
          <w:lang w:val="en-US" w:eastAsia="en-US"/>
        </w:rPr>
        <w:t>XIX</w:t>
      </w:r>
      <w:r>
        <w:rPr>
          <w:rFonts w:ascii="Liberation Serif" w:eastAsia="Calibri" w:hAnsi="Liberation Serif"/>
          <w:kern w:val="0"/>
          <w:lang w:eastAsia="en-US"/>
        </w:rPr>
        <w:t xml:space="preserve"> века; реконструкция костюмированного бала, музыкального салона.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История страны и народа в музыке русских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Образы народных героев, тема служения Отечеству в крупных театральных и симфонических произве</w:t>
      </w:r>
      <w:r>
        <w:rPr>
          <w:rFonts w:ascii="Liberation Serif" w:eastAsia="Calibri" w:hAnsi="Liberation Serif"/>
          <w:kern w:val="0"/>
          <w:lang w:eastAsia="en-US"/>
        </w:rPr>
        <w:t xml:space="preserve">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знакомство с шедеврами русской музыки </w:t>
      </w:r>
      <w:r>
        <w:rPr>
          <w:rFonts w:ascii="Liberation Serif" w:eastAsia="Calibri" w:hAnsi="Liberation Serif"/>
          <w:kern w:val="0"/>
          <w:lang w:val="en-US" w:eastAsia="en-US"/>
        </w:rPr>
        <w:t>XIX</w:t>
      </w:r>
      <w:r>
        <w:rPr>
          <w:rFonts w:ascii="Liberation Serif" w:eastAsia="Calibri" w:hAnsi="Liberation Serif"/>
          <w:kern w:val="0"/>
          <w:lang w:eastAsia="en-US"/>
        </w:rPr>
        <w:t>–</w:t>
      </w:r>
      <w:r>
        <w:rPr>
          <w:rFonts w:ascii="Liberation Serif" w:eastAsia="Calibri" w:hAnsi="Liberation Serif"/>
          <w:kern w:val="0"/>
          <w:lang w:val="en-US" w:eastAsia="en-US"/>
        </w:rPr>
        <w:t>XX</w:t>
      </w:r>
      <w:r>
        <w:rPr>
          <w:rFonts w:ascii="Liberation Serif" w:eastAsia="Calibri" w:hAnsi="Liberation Serif"/>
          <w:kern w:val="0"/>
          <w:lang w:eastAsia="en-US"/>
        </w:rPr>
        <w:t xml:space="preserve"> веков</w:t>
      </w:r>
      <w:r>
        <w:rPr>
          <w:rFonts w:ascii="Liberation Serif" w:eastAsia="Calibri" w:hAnsi="Liberation Serif"/>
          <w:kern w:val="0"/>
          <w:lang w:eastAsia="en-US"/>
        </w:rPr>
        <w:t>, анализ художественного содержания и способов выражения патриотической идеи, гражданского пафоса;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исполнение Гимна Росс</w:t>
      </w:r>
      <w:r>
        <w:rPr>
          <w:rFonts w:ascii="Liberation Serif" w:eastAsia="Calibri" w:hAnsi="Liberation Serif"/>
          <w:kern w:val="0"/>
          <w:lang w:eastAsia="en-US"/>
        </w:rPr>
        <w:t>ийской Федерации;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знание музыки, названий и авторов изученных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r>
        <w:rPr>
          <w:rFonts w:ascii="Liberation Serif" w:eastAsia="Calibri" w:hAnsi="Liberation Serif"/>
          <w:kern w:val="0"/>
          <w:lang w:eastAsia="en-US"/>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Русский балет.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Мировая слава русского балета. Творчество композиторов (П.И. Чайковский, С.С</w:t>
      </w:r>
      <w:r>
        <w:rPr>
          <w:rFonts w:ascii="Liberation Serif" w:eastAsia="Calibri" w:hAnsi="Liberation Serif"/>
          <w:kern w:val="0"/>
          <w:lang w:eastAsia="en-US"/>
        </w:rPr>
        <w:t>. Прокофьев, И.Ф. Стравинский, Р.К. Щедрин), балетмейстеров, артистов балета. Дягилевские сезоны.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шедеврами русской балетной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поиск информации о постановках балетных спектаклей, гастролях российских балетн</w:t>
      </w:r>
      <w:r>
        <w:rPr>
          <w:rFonts w:ascii="Liberation Serif" w:eastAsia="Calibri" w:hAnsi="Liberation Serif"/>
          <w:kern w:val="0"/>
          <w:lang w:eastAsia="en-US"/>
        </w:rPr>
        <w:t>ых трупп за рубежом;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посещение балетного спектакля (просмотр в видеозаписи);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характеристика отдельных музыкальных номеров и спектакля в целом;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вариативно: исследовательские проекты, посвященные истории создания знаменитых балетов, творческой биографии </w:t>
      </w:r>
      <w:r>
        <w:rPr>
          <w:rFonts w:ascii="Liberation Serif" w:eastAsia="Calibri" w:hAnsi="Liberation Serif"/>
          <w:kern w:val="0"/>
          <w:lang w:eastAsia="en-US"/>
        </w:rPr>
        <w:t>балерин, танцовщиков, балетмейстеров;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съемки любительского фильма (в технике теневого, кукольного театра, мультипликации) на музыку какого-либо балета (фрагменты).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Русская исполнительская школа.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Содержание: Творчество выдающихся отечественных исполнителей </w:t>
      </w:r>
      <w:r>
        <w:rPr>
          <w:rFonts w:ascii="Liberation Serif" w:eastAsia="Calibri" w:hAnsi="Liberation Serif"/>
          <w:kern w:val="0"/>
          <w:lang w:eastAsia="en-US"/>
        </w:rPr>
        <w:t xml:space="preserve">(А.Г.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слушание одних и тех же произведений в исп</w:t>
      </w:r>
      <w:r>
        <w:rPr>
          <w:rFonts w:ascii="Liberation Serif" w:eastAsia="Calibri" w:hAnsi="Liberation Serif"/>
          <w:kern w:val="0"/>
          <w:lang w:eastAsia="en-US"/>
        </w:rPr>
        <w:t>олнении разных музыкантов, оценка особенностей интерпретации;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создание домашней фоно- и видеотеки из понравившихся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дискуссия на тему «Исполнитель – соавтор композитора»;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вариативно: исследовательские проекты, посвященные биографиям известных </w:t>
      </w:r>
      <w:r>
        <w:rPr>
          <w:rFonts w:ascii="Liberation Serif" w:eastAsia="Calibri" w:hAnsi="Liberation Serif"/>
          <w:kern w:val="0"/>
          <w:lang w:eastAsia="en-US"/>
        </w:rPr>
        <w:t>отечественных исполнителей классической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Русская музыка – взгляд в будущее.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w:t>
      </w:r>
      <w:r>
        <w:rPr>
          <w:rFonts w:ascii="Liberation Serif" w:eastAsia="Calibri" w:hAnsi="Liberation Serif"/>
          <w:kern w:val="0"/>
          <w:lang w:eastAsia="en-US"/>
        </w:rPr>
        <w:t>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знакомство с музыкой отечественных композиторов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века, эстетическими и технологическими идеями по расширению возможностей и средств музыкального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слушание образцов электронной музыки, дискуссия о значени</w:t>
      </w:r>
      <w:r>
        <w:rPr>
          <w:rFonts w:ascii="Liberation Serif" w:eastAsia="Calibri" w:hAnsi="Liberation Serif"/>
          <w:kern w:val="0"/>
          <w:lang w:eastAsia="en-US"/>
        </w:rPr>
        <w:t>и технических средств в создании современной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исследовательские проекты, посвященные развитию музыкальной электроники в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импровизация, сочинение музыки с помощью цифровых устройств, программных продуктов и электронных гаджетов.</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w:t>
      </w:r>
      <w:r>
        <w:rPr>
          <w:rFonts w:ascii="Liberation Serif" w:eastAsia="Calibri" w:hAnsi="Liberation Serif"/>
          <w:b/>
          <w:kern w:val="0"/>
          <w:lang w:eastAsia="en-US"/>
        </w:rPr>
        <w:t>одуль № 4 «Жанры музыкального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Камерная музыка.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w:t>
      </w:r>
      <w:r>
        <w:rPr>
          <w:rFonts w:ascii="Liberation Serif" w:eastAsia="Calibri" w:hAnsi="Liberation Serif"/>
          <w:kern w:val="0"/>
          <w:lang w:eastAsia="en-US"/>
        </w:rPr>
        <w:t>форма.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на слух музыкальной формы и составление ее буквенной</w:t>
      </w:r>
      <w:r>
        <w:rPr>
          <w:rFonts w:ascii="Liberation Serif" w:eastAsia="Calibri" w:hAnsi="Liberation Serif"/>
          <w:kern w:val="0"/>
          <w:lang w:eastAsia="en-US"/>
        </w:rPr>
        <w:t xml:space="preserve"> наглядной схемы;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произведений вокальных и инструментальных жанров;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индивидуальная и</w:t>
      </w:r>
      <w:r>
        <w:rPr>
          <w:rFonts w:ascii="Liberation Serif" w:eastAsia="Calibri" w:hAnsi="Liberation Serif"/>
          <w:kern w:val="0"/>
          <w:lang w:eastAsia="en-US"/>
        </w:rPr>
        <w:t>ли коллективная импровизация в заданной форме;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выражение музыкального образа камерной миниатюры через устныйили письменный текст, рисунок, пластический этюд.</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Циклические формы и жанры.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Сюита, цикл миниатюр (вокальных, инструментальных). Принцип</w:t>
      </w:r>
      <w:r>
        <w:rPr>
          <w:rFonts w:ascii="Liberation Serif" w:eastAsia="Calibri" w:hAnsi="Liberation Serif"/>
          <w:kern w:val="0"/>
          <w:lang w:eastAsia="en-US"/>
        </w:rPr>
        <w:t xml:space="preserve"> контраста. Прелюдия и фуга. Соната, концерт: трехчастная форма, контраст основных тем, разработочный принцип развития.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циклом миниатюр, определение принципа, основного художественного замысла цикла;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разучивание </w:t>
      </w:r>
      <w:r>
        <w:rPr>
          <w:rFonts w:ascii="Liberation Serif" w:eastAsia="Calibri" w:hAnsi="Liberation Serif"/>
          <w:kern w:val="0"/>
          <w:lang w:eastAsia="en-US"/>
        </w:rPr>
        <w:t>и исполнение небольшого вокального цикла;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со строением сонатной формы;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на слух основных партий-тем в одной из классических сонат;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посещение концерта (в том числе виртуального); предварительное изучение информации о произв</w:t>
      </w:r>
      <w:r>
        <w:rPr>
          <w:rFonts w:ascii="Liberation Serif" w:eastAsia="Calibri" w:hAnsi="Liberation Serif"/>
          <w:kern w:val="0"/>
          <w:lang w:eastAsia="en-US"/>
        </w:rPr>
        <w:t>едениях концерта (сколько в них частей, как они называются, когда могут звучать аплодисменты); последующее составление рецензии на концерт.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Симфоническая музыка.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Одночастные симфонические жанры (увертюра, картина). Симфония.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w:t>
      </w:r>
      <w:r>
        <w:rPr>
          <w:rFonts w:ascii="Liberation Serif" w:eastAsia="Calibri" w:hAnsi="Liberation Serif"/>
          <w:kern w:val="0"/>
          <w:lang w:eastAsia="en-US"/>
        </w:rPr>
        <w:t>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образцами симфонической музыки: программной увертюры, классической 4-частной симфонии;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rFonts w:ascii="Liberation Serif" w:eastAsia="Calibri" w:hAnsi="Liberation Serif"/>
          <w:kern w:val="0"/>
          <w:lang w:eastAsia="en-US"/>
        </w:rPr>
        <w:t>повествования;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образно-тематический конспект;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слушание целиком не менее одного симфонического произведения;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w:t>
      </w:r>
      <w:r>
        <w:rPr>
          <w:rFonts w:ascii="Liberation Serif" w:eastAsia="Calibri" w:hAnsi="Liberation Serif"/>
          <w:kern w:val="0"/>
          <w:lang w:eastAsia="en-US"/>
        </w:rPr>
        <w:t>иативно: посещение концерта (в том числе виртуального) симфонической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предварительное изучение информации о произведениях концерта (сколько в них частей, как они называются, когда могут звучать аплодисменты);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последующее составление рецензии на конц</w:t>
      </w:r>
      <w:r>
        <w:rPr>
          <w:rFonts w:ascii="Liberation Serif" w:eastAsia="Calibri" w:hAnsi="Liberation Serif"/>
          <w:kern w:val="0"/>
          <w:lang w:eastAsia="en-US"/>
        </w:rPr>
        <w:t>ерт.</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Театральные жанры.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w:t>
      </w:r>
      <w:r>
        <w:rPr>
          <w:rFonts w:ascii="Liberation Serif" w:eastAsia="Calibri" w:hAnsi="Liberation Serif"/>
          <w:kern w:val="0"/>
          <w:lang w:eastAsia="en-US"/>
        </w:rPr>
        <w:t>кальном спектакле.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отдельными номерами из известных опер, балетов;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разучивание и исполнение небольшого хорового фрагмента из оперы, слушание данного хора в аудио- или видеозаписи, сравнение собственного и </w:t>
      </w:r>
      <w:r>
        <w:rPr>
          <w:rFonts w:ascii="Liberation Serif" w:eastAsia="Calibri" w:hAnsi="Liberation Serif"/>
          <w:kern w:val="0"/>
          <w:lang w:eastAsia="en-US"/>
        </w:rPr>
        <w:t>профессионального исполнений;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материале изученных фрагментов музыкальных спектаклей;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различение, определение на слух: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тембров голосов оперных певцов;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оркестровых групп, тембров инструментов;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типа номера (соло, дуэт, хор);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w:t>
      </w:r>
      <w:r>
        <w:rPr>
          <w:rFonts w:ascii="Liberation Serif" w:eastAsia="Calibri" w:hAnsi="Liberation Serif"/>
          <w:kern w:val="0"/>
          <w:lang w:eastAsia="en-US"/>
        </w:rPr>
        <w:t>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последующее составление рецензии на спектакль.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Вариативные м</w:t>
      </w:r>
      <w:r>
        <w:rPr>
          <w:rFonts w:ascii="Liberation Serif" w:eastAsia="Calibri" w:hAnsi="Liberation Serif"/>
          <w:b/>
          <w:kern w:val="0"/>
          <w:lang w:eastAsia="en-US"/>
        </w:rPr>
        <w:t>одули</w:t>
      </w:r>
    </w:p>
    <w:p w:rsidR="00280E38" w:rsidRDefault="003F3F8E">
      <w:pPr>
        <w:widowControl/>
        <w:suppressAutoHyphens w:val="0"/>
        <w:ind w:firstLine="567"/>
        <w:jc w:val="both"/>
        <w:rPr>
          <w:rFonts w:ascii="Liberation Serif" w:eastAsia="Calibri" w:hAnsi="Liberation Serif"/>
          <w:kern w:val="0"/>
          <w:lang w:eastAsia="en-US"/>
        </w:rPr>
      </w:pPr>
      <w:bookmarkStart w:id="134" w:name="_Toc139895962"/>
      <w:bookmarkEnd w:id="134"/>
      <w:r>
        <w:rPr>
          <w:rFonts w:ascii="Liberation Serif" w:eastAsia="Calibri" w:hAnsi="Liberation Serif"/>
          <w:b/>
          <w:kern w:val="0"/>
          <w:lang w:eastAsia="en-US"/>
        </w:rPr>
        <w:t xml:space="preserve">Модуль № 5 «Музыка народов мира»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w:t>
      </w:r>
      <w:r>
        <w:rPr>
          <w:rFonts w:ascii="Liberation Serif" w:eastAsia="Calibri" w:hAnsi="Liberation Serif"/>
          <w:kern w:val="0"/>
          <w:lang w:eastAsia="en-US"/>
        </w:rPr>
        <w:t>авляя и сравнивая музыкальный материал данных разделов программы между собой).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 – древнейший язык человечества.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Археологические находки, легенды и сказания о музыке древних. Древняя Греция – колыбель европейской культуры (театр, хор, орке</w:t>
      </w:r>
      <w:r>
        <w:rPr>
          <w:rFonts w:ascii="Liberation Serif" w:eastAsia="Calibri" w:hAnsi="Liberation Serif"/>
          <w:kern w:val="0"/>
          <w:lang w:eastAsia="en-US"/>
        </w:rPr>
        <w:t>стр, лады, учение о гармонии).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экскурсия в музей (реальный или виртуальный) с экспозицией музыкальных артефактов древности, последующий пересказ полученной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импровизация в духе древнего обряда (вызывание дождя, пок</w:t>
      </w:r>
      <w:r>
        <w:rPr>
          <w:rFonts w:ascii="Liberation Serif" w:eastAsia="Calibri" w:hAnsi="Liberation Serif"/>
          <w:kern w:val="0"/>
          <w:lang w:eastAsia="en-US"/>
        </w:rPr>
        <w:t>лонение тотемному животному);</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озвучивание, театрализация легенды (мифа) о музыке;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квесты, викторины, интеллектуальные игры;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исследовательские проекты в рамках тематики «Мифы Древней Греции в музыкальном искусстве </w:t>
      </w:r>
      <w:r>
        <w:rPr>
          <w:rFonts w:ascii="Liberation Serif" w:eastAsia="Calibri" w:hAnsi="Liberation Serif"/>
          <w:kern w:val="0"/>
          <w:lang w:val="en-US" w:eastAsia="en-US"/>
        </w:rPr>
        <w:t>XVII</w:t>
      </w:r>
      <w:r>
        <w:rPr>
          <w:rFonts w:ascii="Liberation Serif" w:eastAsia="Calibri" w:hAnsi="Liberation Serif"/>
          <w:kern w:val="0"/>
          <w:lang w:eastAsia="en-US"/>
        </w:rPr>
        <w:t>—</w:t>
      </w:r>
      <w:r>
        <w:rPr>
          <w:rFonts w:ascii="Liberation Serif" w:eastAsia="Calibri" w:hAnsi="Liberation Serif"/>
          <w:kern w:val="0"/>
          <w:lang w:val="en-US" w:eastAsia="en-US"/>
        </w:rPr>
        <w:t>XX</w:t>
      </w:r>
      <w:r>
        <w:rPr>
          <w:rFonts w:ascii="Liberation Serif" w:eastAsia="Calibri" w:hAnsi="Liberation Serif"/>
          <w:kern w:val="0"/>
          <w:lang w:eastAsia="en-US"/>
        </w:rPr>
        <w:t xml:space="preserve"> веков».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Музыкальный фол</w:t>
      </w:r>
      <w:r>
        <w:rPr>
          <w:rFonts w:ascii="Liberation Serif" w:eastAsia="Calibri" w:hAnsi="Liberation Serif"/>
          <w:b/>
          <w:kern w:val="0"/>
          <w:lang w:eastAsia="en-US"/>
        </w:rPr>
        <w:t>ьклор народов Европы</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w:t>
      </w:r>
      <w:r>
        <w:rPr>
          <w:rFonts w:ascii="Liberation Serif" w:eastAsia="Calibri" w:hAnsi="Liberation Serif"/>
          <w:kern w:val="0"/>
          <w:lang w:eastAsia="en-US"/>
        </w:rPr>
        <w:t>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w:t>
      </w:r>
      <w:r>
        <w:rPr>
          <w:rFonts w:ascii="Liberation Serif" w:eastAsia="Calibri" w:hAnsi="Liberation Serif"/>
          <w:kern w:val="0"/>
          <w:lang w:eastAsia="en-US"/>
        </w:rPr>
        <w:t>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w:t>
      </w:r>
      <w:r>
        <w:rPr>
          <w:rFonts w:ascii="Liberation Serif" w:eastAsia="Calibri" w:hAnsi="Liberation Serif"/>
          <w:kern w:val="0"/>
          <w:lang w:eastAsia="en-US"/>
        </w:rPr>
        <w:t>ора в творчестве профессиональных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выявление характерных интонаций и ритмов в звучании традиционной музыки народов Европы;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выявление общего и особенного при сравнении изучаемых образцов европейского фольклора и ф</w:t>
      </w:r>
      <w:r>
        <w:rPr>
          <w:rFonts w:ascii="Liberation Serif" w:eastAsia="Calibri" w:hAnsi="Liberation Serif"/>
          <w:kern w:val="0"/>
          <w:lang w:eastAsia="en-US"/>
        </w:rPr>
        <w:t>ольклора народов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народных песен, танцев;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двигательная, ритмическая, интонационная импровизация по мотивам изученных традиций народов Европы (в том числе в форме рондо).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Музыкальный фольклор народов Азии и Африки.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w:t>
      </w:r>
      <w:r>
        <w:rPr>
          <w:rFonts w:ascii="Liberation Serif" w:eastAsia="Calibri" w:hAnsi="Liberation Serif"/>
          <w:kern w:val="0"/>
          <w:lang w:eastAsia="en-US"/>
        </w:rPr>
        <w:t>н, Турция), уникальные традиции, музыкальные инструменты. Представления о роли музыки в жизни людей.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выявление характерных интонаций и ритмов в звучании традиционной музыки народов Африки и Азии;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выявление общего и особенного</w:t>
      </w:r>
      <w:r>
        <w:rPr>
          <w:rFonts w:ascii="Liberation Serif" w:eastAsia="Calibri" w:hAnsi="Liberation Serif"/>
          <w:kern w:val="0"/>
          <w:lang w:eastAsia="en-US"/>
        </w:rPr>
        <w:t xml:space="preserve"> при сравнении изучаемых образцов азиатского фольклора и фольклора народов России;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народных песен, танцев;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коллективные ритмические импровизации на шумовых и ударных инструментах;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исследовательские проекты по теме «Музы</w:t>
      </w:r>
      <w:r>
        <w:rPr>
          <w:rFonts w:ascii="Liberation Serif" w:eastAsia="Calibri" w:hAnsi="Liberation Serif"/>
          <w:kern w:val="0"/>
          <w:lang w:eastAsia="en-US"/>
        </w:rPr>
        <w:t>ка стран Азии и Африки».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Народная музыка Американского континента.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выявление х</w:t>
      </w:r>
      <w:r>
        <w:rPr>
          <w:rFonts w:ascii="Liberation Serif" w:eastAsia="Calibri" w:hAnsi="Liberation Serif"/>
          <w:kern w:val="0"/>
          <w:lang w:eastAsia="en-US"/>
        </w:rPr>
        <w:t>арактерных интонаций и ритмов в звучании американского, латиноамериканского фольклора, прослеживание их национальных истоков;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народных песен, танцев;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индивидуальные и коллективные ритмические и мелодические импровизации в стиле (жа</w:t>
      </w:r>
      <w:r>
        <w:rPr>
          <w:rFonts w:ascii="Liberation Serif" w:eastAsia="Calibri" w:hAnsi="Liberation Serif"/>
          <w:kern w:val="0"/>
          <w:lang w:eastAsia="en-US"/>
        </w:rPr>
        <w:t>нре) изучаемой традиции.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6 «Европейская классическая музыка»</w:t>
      </w:r>
      <w:r>
        <w:rPr>
          <w:rFonts w:ascii="Liberation Serif" w:eastAsia="Calibri" w:hAnsi="Liberation Serif"/>
          <w:kern w:val="0"/>
          <w:lang w:eastAsia="en-US"/>
        </w:rPr>
        <w:t xml:space="preserve">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Национальные истоки классической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Национальный музыкальный стиль на примере творчества Ф. Шопена, Э. Грига и других композиторов. Значение и роль композитора классиче</w:t>
      </w:r>
      <w:r>
        <w:rPr>
          <w:rFonts w:ascii="Liberation Serif" w:eastAsia="Calibri" w:hAnsi="Liberation Serif"/>
          <w:kern w:val="0"/>
          <w:lang w:eastAsia="en-US"/>
        </w:rPr>
        <w:t>ской музыки. Характерные жанры, образы, элементы музыкального языка.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образцами музыки разных жанров, типичных для рассматриваемых национальных стилей, творчества изучаемых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на слух характ</w:t>
      </w:r>
      <w:r>
        <w:rPr>
          <w:rFonts w:ascii="Liberation Serif" w:eastAsia="Calibri" w:hAnsi="Liberation Serif"/>
          <w:kern w:val="0"/>
          <w:lang w:eastAsia="en-US"/>
        </w:rPr>
        <w:t>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исполнение не менее одного вокального произведения, сочиненного компози</w:t>
      </w:r>
      <w:r>
        <w:rPr>
          <w:rFonts w:ascii="Liberation Serif" w:eastAsia="Calibri" w:hAnsi="Liberation Serif"/>
          <w:kern w:val="0"/>
          <w:lang w:eastAsia="en-US"/>
        </w:rPr>
        <w:t>тором-классиком (из числа изучаемых в данном разделе);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знание музыки, названий и авторов изученных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исследовательские проекты о творчестве европейских композиторов-классиков, представителей национальных шко</w:t>
      </w:r>
      <w:r>
        <w:rPr>
          <w:rFonts w:ascii="Liberation Serif" w:eastAsia="Calibri" w:hAnsi="Liberation Serif"/>
          <w:kern w:val="0"/>
          <w:lang w:eastAsia="en-US"/>
        </w:rPr>
        <w:t>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Музыкант и публика.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Кумиры публики (</w:t>
      </w:r>
      <w:r>
        <w:rPr>
          <w:rFonts w:ascii="Liberation Serif" w:eastAsia="Calibri" w:hAnsi="Liberation Serif"/>
          <w:kern w:val="0"/>
          <w:lang w:eastAsia="en-US"/>
        </w:rPr>
        <w:t>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w:t>
      </w:r>
      <w:r>
        <w:rPr>
          <w:rFonts w:ascii="Liberation Serif" w:eastAsia="Calibri" w:hAnsi="Liberation Serif"/>
          <w:kern w:val="0"/>
          <w:lang w:eastAsia="en-US"/>
        </w:rPr>
        <w:t>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образцами виртуозной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размышление над фактами биографий великих музыкантов – как любимцев публики, так и непонятых современниками;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определение на слух мелодий, интонаций, ритмов, элементов музыкального языка, изучаемых </w:t>
      </w:r>
      <w:r>
        <w:rPr>
          <w:rFonts w:ascii="Liberation Serif" w:eastAsia="Calibri" w:hAnsi="Liberation Serif"/>
          <w:kern w:val="0"/>
          <w:lang w:eastAsia="en-US"/>
        </w:rPr>
        <w:t>классических произведений, умение напеть их наиболее яркие ритмоинтонации;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знание музыки, названий и авторов изученных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знание и соблюдение общепринятых норм слушания музыки, правил поведения в концертном зале, театре </w:t>
      </w:r>
      <w:r>
        <w:rPr>
          <w:rFonts w:ascii="Liberation Serif" w:eastAsia="Calibri" w:hAnsi="Liberation Serif"/>
          <w:kern w:val="0"/>
          <w:lang w:eastAsia="en-US"/>
        </w:rPr>
        <w:t>оперы и балета;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w:t>
      </w:r>
      <w:r>
        <w:rPr>
          <w:rFonts w:ascii="Liberation Serif" w:eastAsia="Calibri" w:hAnsi="Liberation Serif"/>
          <w:kern w:val="0"/>
          <w:lang w:eastAsia="en-US"/>
        </w:rPr>
        <w:t xml:space="preserve"> подборки музыкальных произведений для домашнего прослушивания.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 – зеркало эпохи.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w:t>
      </w:r>
      <w:r>
        <w:rPr>
          <w:rFonts w:ascii="Liberation Serif" w:eastAsia="Calibri" w:hAnsi="Liberation Serif"/>
          <w:kern w:val="0"/>
          <w:lang w:eastAsia="en-US"/>
        </w:rPr>
        <w:t>бразов, характерных интонаций, жанров). Полифонический и гомофонно-гармонический склад на примере творчества И.С. Баха и Л. ван Бетховена.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образцами полифонической и гомофонно-гармонической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w:t>
      </w:r>
      <w:r>
        <w:rPr>
          <w:rFonts w:ascii="Liberation Serif" w:eastAsia="Calibri" w:hAnsi="Liberation Serif"/>
          <w:kern w:val="0"/>
          <w:lang w:eastAsia="en-US"/>
        </w:rPr>
        <w:t>сполнение не менее одного вокального произведения, сочиненного композитором-классиком (из числа изучаемых в данном разделе);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исполнение вокальных, ритмических, речевых канонов;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знание музыки, названий и авторов изученных произведен</w:t>
      </w:r>
      <w:r>
        <w:rPr>
          <w:rFonts w:ascii="Liberation Serif" w:eastAsia="Calibri" w:hAnsi="Liberation Serif"/>
          <w:kern w:val="0"/>
          <w:lang w:eastAsia="en-US"/>
        </w:rPr>
        <w:t>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w:t>
      </w:r>
      <w:r>
        <w:rPr>
          <w:rFonts w:ascii="Liberation Serif" w:eastAsia="Calibri" w:hAnsi="Liberation Serif"/>
          <w:kern w:val="0"/>
          <w:lang w:eastAsia="en-US"/>
        </w:rPr>
        <w:t>кому пути изучаемых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Музыкальный образ.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w:t>
      </w:r>
      <w:r>
        <w:rPr>
          <w:rFonts w:ascii="Liberation Serif" w:eastAsia="Calibri" w:hAnsi="Liberation Serif"/>
          <w:kern w:val="0"/>
          <w:lang w:eastAsia="en-US"/>
        </w:rPr>
        <w:t>и классицизм и романтизм (круг основных образов, характерных интонаций, жанров).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знакомство с произведениями композиторов – венских классиков, композиторов-романтиков, сравнение образов их произведений, сопереживание </w:t>
      </w:r>
      <w:r>
        <w:rPr>
          <w:rFonts w:ascii="Liberation Serif" w:eastAsia="Calibri" w:hAnsi="Liberation Serif"/>
          <w:kern w:val="0"/>
          <w:lang w:eastAsia="en-US"/>
        </w:rPr>
        <w:t>музыкальному образу, идентификация с лирическим героем произведения;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исполнен</w:t>
      </w:r>
      <w:r>
        <w:rPr>
          <w:rFonts w:ascii="Liberation Serif" w:eastAsia="Calibri" w:hAnsi="Liberation Serif"/>
          <w:kern w:val="0"/>
          <w:lang w:eastAsia="en-US"/>
        </w:rPr>
        <w:t>ие не менее одного вокального произведения, сочиненного композитором-классиком, художественная интерпретация его музыкального образа;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знание музыки, названий и авторов изученных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сочинение музыки, импровиза</w:t>
      </w:r>
      <w:r>
        <w:rPr>
          <w:rFonts w:ascii="Liberation Serif" w:eastAsia="Calibri" w:hAnsi="Liberation Serif"/>
          <w:kern w:val="0"/>
          <w:lang w:eastAsia="en-US"/>
        </w:rPr>
        <w:t>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Музыкальная драматург</w:t>
      </w:r>
      <w:r>
        <w:rPr>
          <w:rFonts w:ascii="Liberation Serif" w:eastAsia="Calibri" w:hAnsi="Liberation Serif"/>
          <w:b/>
          <w:kern w:val="0"/>
          <w:lang w:eastAsia="en-US"/>
        </w:rPr>
        <w:t>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наблюдение за развитием музыкальных тем, об</w:t>
      </w:r>
      <w:r>
        <w:rPr>
          <w:rFonts w:ascii="Liberation Serif" w:eastAsia="Calibri" w:hAnsi="Liberation Serif"/>
          <w:kern w:val="0"/>
          <w:lang w:eastAsia="en-US"/>
        </w:rPr>
        <w:t>разов, восприятие логики музыкального развития;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узнавание на слух музыкальных тем, их вариантов, видоизмененных в проц</w:t>
      </w:r>
      <w:r>
        <w:rPr>
          <w:rFonts w:ascii="Liberation Serif" w:eastAsia="Calibri" w:hAnsi="Liberation Serif"/>
          <w:kern w:val="0"/>
          <w:lang w:eastAsia="en-US"/>
        </w:rPr>
        <w:t>ессе развития;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составление наглядной (буквенной, цифровой) схемы строения музыкального произведения;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w:t>
      </w:r>
      <w:r>
        <w:rPr>
          <w:rFonts w:ascii="Liberation Serif" w:eastAsia="Calibri" w:hAnsi="Liberation Serif"/>
          <w:kern w:val="0"/>
          <w:lang w:eastAsia="en-US"/>
        </w:rPr>
        <w:t xml:space="preserve"> развитии;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знание музыки, названий и авторов изученных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w:t>
      </w:r>
      <w:r>
        <w:rPr>
          <w:rFonts w:ascii="Liberation Serif" w:eastAsia="Calibri" w:hAnsi="Liberation Serif"/>
          <w:kern w:val="0"/>
          <w:lang w:eastAsia="en-US"/>
        </w:rPr>
        <w:t>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Музыкальный стиль.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Стиль как единство эстетических идеалов, круга образов, драматургических</w:t>
      </w:r>
      <w:r>
        <w:rPr>
          <w:rFonts w:ascii="Liberation Serif" w:eastAsia="Calibri" w:hAnsi="Liberation Serif"/>
          <w:kern w:val="0"/>
          <w:lang w:eastAsia="en-US"/>
        </w:rPr>
        <w:t xml:space="preserve"> приемов, музыкального языка. (На примере творчества В.А. Моцарта, К. Дебюсси, А. Шенберга и других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обобщение и систематизация знаний о различных проявлениях музыкального стиля (стиль композитора, национальный </w:t>
      </w:r>
      <w:r>
        <w:rPr>
          <w:rFonts w:ascii="Liberation Serif" w:eastAsia="Calibri" w:hAnsi="Liberation Serif"/>
          <w:kern w:val="0"/>
          <w:lang w:eastAsia="en-US"/>
        </w:rPr>
        <w:t>стиль, стиль эпохи);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исполнение 2–3 вокальных произведений – образцов барокко, классицизма, романтизма, импрессионизма (подлинных или стилизованных);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знание музыки, названий и авторов изученных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на слух в з</w:t>
      </w:r>
      <w:r>
        <w:rPr>
          <w:rFonts w:ascii="Liberation Serif" w:eastAsia="Calibri" w:hAnsi="Liberation Serif"/>
          <w:kern w:val="0"/>
          <w:lang w:eastAsia="en-US"/>
        </w:rPr>
        <w:t>вучании незнакомого произведения: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принадлежности к одному из изученных стилей;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исполнительского состава (количество и состав исполнителей, музыкальных инструментов);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жанра, круга образов;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способа музыкального изложения и развития в простых и сложных музыка</w:t>
      </w:r>
      <w:r>
        <w:rPr>
          <w:rFonts w:ascii="Liberation Serif" w:eastAsia="Calibri" w:hAnsi="Liberation Serif"/>
          <w:kern w:val="0"/>
          <w:lang w:eastAsia="en-US"/>
        </w:rPr>
        <w:t>льных формах (гомофония, полифония, повтор, контраст, соотношение разделов и частей в произведении);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вариативно: исследовательские проекты, посвященные эстетике и особенностям музыкального искусства различных стилей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века.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Модуль № 7 «Духовная музыка»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Х</w:t>
      </w:r>
      <w:r>
        <w:rPr>
          <w:rFonts w:ascii="Liberation Serif" w:eastAsia="Calibri" w:hAnsi="Liberation Serif"/>
          <w:b/>
          <w:kern w:val="0"/>
          <w:lang w:eastAsia="en-US"/>
        </w:rPr>
        <w:t>рамовый синтез искусств.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Музыка православного и католического богослужения (колокола, пение </w:t>
      </w:r>
      <w:r>
        <w:rPr>
          <w:rFonts w:ascii="Liberation Serif" w:eastAsia="Calibri" w:hAnsi="Liberation Serif"/>
          <w:kern w:val="0"/>
          <w:lang w:val="en-US" w:eastAsia="en-US"/>
        </w:rPr>
        <w:t>acapella</w:t>
      </w:r>
      <w:r>
        <w:rPr>
          <w:rFonts w:ascii="Liberation Serif" w:eastAsia="Calibri" w:hAnsi="Liberation Serif"/>
          <w:kern w:val="0"/>
          <w:lang w:eastAsia="en-US"/>
        </w:rPr>
        <w:t xml:space="preserve"> или пение в Сопровождении органа). Основные жанры, традиции. Образы Христа, Богородицы, Рождества, Воскресения.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повторение, </w:t>
      </w:r>
      <w:r>
        <w:rPr>
          <w:rFonts w:ascii="Liberation Serif" w:eastAsia="Calibri" w:hAnsi="Liberation Serif"/>
          <w:kern w:val="0"/>
          <w:lang w:eastAsia="en-US"/>
        </w:rPr>
        <w:t>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осознание единства музыки со слово</w:t>
      </w:r>
      <w:r>
        <w:rPr>
          <w:rFonts w:ascii="Liberation Serif" w:eastAsia="Calibri" w:hAnsi="Liberation Serif"/>
          <w:kern w:val="0"/>
          <w:lang w:eastAsia="en-US"/>
        </w:rPr>
        <w:t>м, живописью, скульптурой, архитектурой как сочетания разных проявлений единого мировоззрения, основной идеи христианства;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исполнение вокальных произведений, связанных с религиозной традицией, перекликающихся с ней по тематике;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сходства и разли</w:t>
      </w:r>
      <w:r>
        <w:rPr>
          <w:rFonts w:ascii="Liberation Serif" w:eastAsia="Calibri" w:hAnsi="Liberation Serif"/>
          <w:kern w:val="0"/>
          <w:lang w:eastAsia="en-US"/>
        </w:rPr>
        <w:t>чия элементов разных видов искусства (музыки, живописи, архитектуры), относящихся: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 русской православной традиции;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западноевропейской христианской традиции;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другим конфессиям (по выбору учителя);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посещение концерта духовной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 xml:space="preserve">Развитие церковной музыки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w:t>
      </w:r>
      <w:r>
        <w:rPr>
          <w:rFonts w:ascii="Liberation Serif" w:eastAsia="Calibri" w:hAnsi="Liberation Serif"/>
          <w:kern w:val="0"/>
          <w:lang w:eastAsia="en-US"/>
        </w:rPr>
        <w:t>олифония в западной и русской духовной музыке. Жанры: кантата, духовный концерт, реквием.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историей возникновения нотной записи;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сравнение нотаций религиозной музыки разных традиций (григорианский хорал, знаменный</w:t>
      </w:r>
      <w:r>
        <w:rPr>
          <w:rFonts w:ascii="Liberation Serif" w:eastAsia="Calibri" w:hAnsi="Liberation Serif"/>
          <w:kern w:val="0"/>
          <w:lang w:eastAsia="en-US"/>
        </w:rPr>
        <w:t xml:space="preserve"> распев, современные ноты);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образцами (фрагментами) средневековых церковных распевов (одноголосие);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слушание духовной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на слух: состава исполнителей; типа фактуры (хоральный склад, полифония); принадлежности к русской или за</w:t>
      </w:r>
      <w:r>
        <w:rPr>
          <w:rFonts w:ascii="Liberation Serif" w:eastAsia="Calibri" w:hAnsi="Liberation Serif"/>
          <w:kern w:val="0"/>
          <w:lang w:eastAsia="en-US"/>
        </w:rPr>
        <w:t>падноевропейской религиозной традиции;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w:t>
      </w:r>
      <w:r>
        <w:rPr>
          <w:rFonts w:ascii="Liberation Serif" w:eastAsia="Calibri" w:hAnsi="Liberation Serif"/>
          <w:kern w:val="0"/>
          <w:lang w:eastAsia="en-US"/>
        </w:rPr>
        <w:t>льские и творческие проекты, посвященные отдельным произведениям духовной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Музыкальные жанры богослужения.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Эстетическое содержание и жизненное предназначение духовной музыки. Многочастные произведения на канонические тексты: католическая</w:t>
      </w:r>
      <w:r>
        <w:rPr>
          <w:rFonts w:ascii="Liberation Serif" w:eastAsia="Calibri" w:hAnsi="Liberation Serif"/>
          <w:kern w:val="0"/>
          <w:lang w:eastAsia="en-US"/>
        </w:rPr>
        <w:t xml:space="preserve"> месса, православная литургия, всенощное бдение.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вокализация музык</w:t>
      </w:r>
      <w:r>
        <w:rPr>
          <w:rFonts w:ascii="Liberation Serif" w:eastAsia="Calibri" w:hAnsi="Liberation Serif"/>
          <w:kern w:val="0"/>
          <w:lang w:eastAsia="en-US"/>
        </w:rPr>
        <w:t>альных тем изучаемых духовных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на слух изученных произведений и их авторов, иметь представление об особенностях их построения и образов;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устный или письменный рассказ о духовной музыке с использованием терминологии, примерами из со</w:t>
      </w:r>
      <w:r>
        <w:rPr>
          <w:rFonts w:ascii="Liberation Serif" w:eastAsia="Calibri" w:hAnsi="Liberation Serif"/>
          <w:kern w:val="0"/>
          <w:lang w:eastAsia="en-US"/>
        </w:rPr>
        <w:t>ответствующей традиции, формулировкой собственного отношения к данной музыке, рассуждениями, аргументацией своей позиции.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Религиозные темы и образы в современной музыке.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Сохранение традиций духовной музыки сегодня. Переосмысление религиозной те</w:t>
      </w:r>
      <w:r>
        <w:rPr>
          <w:rFonts w:ascii="Liberation Serif" w:eastAsia="Calibri" w:hAnsi="Liberation Serif"/>
          <w:kern w:val="0"/>
          <w:lang w:eastAsia="en-US"/>
        </w:rPr>
        <w:t xml:space="preserve">мы в творчестве композиторов </w:t>
      </w:r>
      <w:r>
        <w:rPr>
          <w:rFonts w:ascii="Liberation Serif" w:eastAsia="Calibri" w:hAnsi="Liberation Serif"/>
          <w:kern w:val="0"/>
          <w:lang w:val="en-US" w:eastAsia="en-US"/>
        </w:rPr>
        <w:t>XX</w:t>
      </w:r>
      <w:r>
        <w:rPr>
          <w:rFonts w:ascii="Liberation Serif" w:eastAsia="Calibri" w:hAnsi="Liberation Serif"/>
          <w:kern w:val="0"/>
          <w:lang w:eastAsia="en-US"/>
        </w:rPr>
        <w:t>–</w:t>
      </w:r>
      <w:r>
        <w:rPr>
          <w:rFonts w:ascii="Liberation Serif" w:eastAsia="Calibri" w:hAnsi="Liberation Serif"/>
          <w:kern w:val="0"/>
          <w:lang w:val="en-US" w:eastAsia="en-US"/>
        </w:rPr>
        <w:t>XXI</w:t>
      </w:r>
      <w:r>
        <w:rPr>
          <w:rFonts w:ascii="Liberation Serif" w:eastAsia="Calibri" w:hAnsi="Liberation Serif"/>
          <w:kern w:val="0"/>
          <w:lang w:eastAsia="en-US"/>
        </w:rPr>
        <w:t xml:space="preserve"> веков. Религиозная тематика в контексте современной культуры.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сопоставление тенденций сохранения и переосмысления религиозной традиции в культуре </w:t>
      </w:r>
      <w:r>
        <w:rPr>
          <w:rFonts w:ascii="Liberation Serif" w:eastAsia="Calibri" w:hAnsi="Liberation Serif"/>
          <w:kern w:val="0"/>
          <w:lang w:val="en-US" w:eastAsia="en-US"/>
        </w:rPr>
        <w:t>XX</w:t>
      </w:r>
      <w:r>
        <w:rPr>
          <w:rFonts w:ascii="Liberation Serif" w:eastAsia="Calibri" w:hAnsi="Liberation Serif"/>
          <w:kern w:val="0"/>
          <w:lang w:eastAsia="en-US"/>
        </w:rPr>
        <w:t>–</w:t>
      </w:r>
      <w:r>
        <w:rPr>
          <w:rFonts w:ascii="Liberation Serif" w:eastAsia="Calibri" w:hAnsi="Liberation Serif"/>
          <w:kern w:val="0"/>
          <w:lang w:val="en-US" w:eastAsia="en-US"/>
        </w:rPr>
        <w:t>XXI</w:t>
      </w:r>
      <w:r>
        <w:rPr>
          <w:rFonts w:ascii="Liberation Serif" w:eastAsia="Calibri" w:hAnsi="Liberation Serif"/>
          <w:kern w:val="0"/>
          <w:lang w:eastAsia="en-US"/>
        </w:rPr>
        <w:t xml:space="preserve"> веков;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исполнение музыки духовного </w:t>
      </w:r>
      <w:r>
        <w:rPr>
          <w:rFonts w:ascii="Liberation Serif" w:eastAsia="Calibri" w:hAnsi="Liberation Serif"/>
          <w:kern w:val="0"/>
          <w:lang w:eastAsia="en-US"/>
        </w:rPr>
        <w:t>содержания, сочиненной современными композиторами;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исследовательские и творческие проекты по теме «Музыка и религия в наше время»; посещение концерта духовной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8 «Современная музыка: основные жанры и направления»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Джаз.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w:t>
      </w:r>
      <w:r>
        <w:rPr>
          <w:rFonts w:ascii="Liberation Serif" w:eastAsia="Calibri" w:hAnsi="Liberation Serif"/>
          <w:kern w:val="0"/>
          <w:lang w:eastAsia="en-US"/>
        </w:rPr>
        <w:t xml:space="preserve">е: Джаз – основа популярной музыки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знакомство с различными </w:t>
      </w:r>
      <w:r>
        <w:rPr>
          <w:rFonts w:ascii="Liberation Serif" w:eastAsia="Calibri" w:hAnsi="Liberation Serif"/>
          <w:kern w:val="0"/>
          <w:lang w:eastAsia="en-US"/>
        </w:rPr>
        <w:t>джазовыми музыкальными композициямии направлениями (регтайм, биг бэнд, блюз);</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исполнение одной из «вечнозеленых» джазовых тем, элементы ритмической и вокальной импровизации на ее основе;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определение на слух: принадлежности к джазовой или класс</w:t>
      </w:r>
      <w:r>
        <w:rPr>
          <w:rFonts w:ascii="Liberation Serif" w:eastAsia="Calibri" w:hAnsi="Liberation Serif"/>
          <w:kern w:val="0"/>
          <w:lang w:eastAsia="en-US"/>
        </w:rPr>
        <w:t>ической музыке; исполнительского состава (манера пения, состав инструментов); вариативно: сочинение блюза; посещение концерта джазовой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Мюзикл</w:t>
      </w:r>
      <w:r>
        <w:rPr>
          <w:rFonts w:ascii="Liberation Serif" w:eastAsia="Calibri" w:hAnsi="Liberation Serif"/>
          <w:kern w:val="0"/>
          <w:lang w:eastAsia="en-US"/>
        </w:rPr>
        <w:t>.</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Содержание: Особенности жанра. Классика жанра – мюзиклы середины </w:t>
      </w:r>
      <w:r>
        <w:rPr>
          <w:rFonts w:ascii="Liberation Serif" w:eastAsia="Calibri" w:hAnsi="Liberation Serif"/>
          <w:kern w:val="0"/>
          <w:lang w:val="en-US" w:eastAsia="en-US"/>
        </w:rPr>
        <w:t>XX</w:t>
      </w:r>
      <w:r>
        <w:rPr>
          <w:rFonts w:ascii="Liberation Serif" w:eastAsia="Calibri" w:hAnsi="Liberation Serif"/>
          <w:kern w:val="0"/>
          <w:lang w:eastAsia="en-US"/>
        </w:rPr>
        <w:t xml:space="preserve"> века (на примере творчества Ф. Лоу, Р. Роджерса, Э.Л. Уэббера). Современные постановки в жанре мюзикла на российской сцене.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знакомство с музыкальными произведениями, сочиненными зарубежными и отечественными композиторами в </w:t>
      </w:r>
      <w:r>
        <w:rPr>
          <w:rFonts w:ascii="Liberation Serif" w:eastAsia="Calibri" w:hAnsi="Liberation Serif"/>
          <w:kern w:val="0"/>
          <w:lang w:eastAsia="en-US"/>
        </w:rPr>
        <w:t>жанре мюзикла, сравнение с другими театральными жанрами (опера, балет, драматический спектакль);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анализ рекламных объявлений о премьерах мюзиклов в современных средствах массовой информации;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просмотр видеозаписи одного из мюзиклов, написание собственного р</w:t>
      </w:r>
      <w:r>
        <w:rPr>
          <w:rFonts w:ascii="Liberation Serif" w:eastAsia="Calibri" w:hAnsi="Liberation Serif"/>
          <w:kern w:val="0"/>
          <w:lang w:eastAsia="en-US"/>
        </w:rPr>
        <w:t>екламного текста для данной постановки;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отдельных номеров из мюзиклов.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Молодежная музыкальная культура.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Содержание: Направления и стили молодежной музыкальной культуры </w:t>
      </w:r>
      <w:r>
        <w:rPr>
          <w:rFonts w:ascii="Liberation Serif" w:eastAsia="Calibri" w:hAnsi="Liberation Serif"/>
          <w:kern w:val="0"/>
          <w:lang w:val="en-US" w:eastAsia="en-US"/>
        </w:rPr>
        <w:t>XX</w:t>
      </w:r>
      <w:r>
        <w:rPr>
          <w:rFonts w:ascii="Liberation Serif" w:eastAsia="Calibri" w:hAnsi="Liberation Serif"/>
          <w:kern w:val="0"/>
          <w:lang w:eastAsia="en-US"/>
        </w:rPr>
        <w:t>–</w:t>
      </w:r>
      <w:r>
        <w:rPr>
          <w:rFonts w:ascii="Liberation Serif" w:eastAsia="Calibri" w:hAnsi="Liberation Serif"/>
          <w:kern w:val="0"/>
          <w:lang w:val="en-US" w:eastAsia="en-US"/>
        </w:rPr>
        <w:t>XXI</w:t>
      </w:r>
      <w:r>
        <w:rPr>
          <w:rFonts w:ascii="Liberation Serif" w:eastAsia="Calibri" w:hAnsi="Liberation Serif"/>
          <w:kern w:val="0"/>
          <w:lang w:eastAsia="en-US"/>
        </w:rPr>
        <w:t xml:space="preserve"> веков (рок-н-ролл, блюз-рок, панк-рок, хард-рок, рэп, хи</w:t>
      </w:r>
      <w:r>
        <w:rPr>
          <w:rFonts w:ascii="Liberation Serif" w:eastAsia="Calibri" w:hAnsi="Liberation Serif"/>
          <w:kern w:val="0"/>
          <w:lang w:eastAsia="en-US"/>
        </w:rPr>
        <w:t xml:space="preserve">п-хоп, фанк и другие). Авторская песня (Б.Окуджава, Ю.Визбор, В. Высоцкий и др.).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Социальный и коммерческий контекст массовой музыкальной культуры (потребительские тенденции современной культуры). </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знакомство с музыкальными </w:t>
      </w:r>
      <w:r>
        <w:rPr>
          <w:rFonts w:ascii="Liberation Serif" w:eastAsia="Calibri" w:hAnsi="Liberation Serif"/>
          <w:kern w:val="0"/>
          <w:lang w:eastAsia="en-US"/>
        </w:rPr>
        <w:t>произведениями, ставшими «классикой жанра» молодежной культуры (группы «Битлз», Элвис Пресли, Виктор Цой, Билли Айлиш и другие группы и исполнители);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 исполнение песни, относящейся к одному из молодежных музыкальных течений;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дискуссия на тему </w:t>
      </w:r>
      <w:r>
        <w:rPr>
          <w:rFonts w:ascii="Liberation Serif" w:eastAsia="Calibri" w:hAnsi="Liberation Serif"/>
          <w:kern w:val="0"/>
          <w:lang w:eastAsia="en-US"/>
        </w:rPr>
        <w:t>«Современная музыка»;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презентация альбома своей любимой группы.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 цифрового мира.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w:t>
      </w:r>
      <w:r>
        <w:rPr>
          <w:rFonts w:ascii="Liberation Serif" w:eastAsia="Calibri" w:hAnsi="Liberation Serif"/>
          <w:kern w:val="0"/>
          <w:lang w:eastAsia="en-US"/>
        </w:rPr>
        <w:t>о в условиях цифровой среды.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поиск информации о способах сохранения и передачи музыки прежде и сейчас;</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просмотр музыкального клипа популярного исполнителя, анализ его художественного образа, стиля, выразительных средств;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w:t>
      </w:r>
      <w:r>
        <w:rPr>
          <w:rFonts w:ascii="Liberation Serif" w:eastAsia="Calibri" w:hAnsi="Liberation Serif"/>
          <w:kern w:val="0"/>
          <w:lang w:eastAsia="en-US"/>
        </w:rPr>
        <w:t>чивание и исполнение популярной современной песни;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проведение социального опроса о роли и месте музыки в жизни современного человека; создание собственного музыкального клипа.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Модуль № 9 «Связь музыки с другими видами искусства»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 и литера</w:t>
      </w:r>
      <w:r>
        <w:rPr>
          <w:rFonts w:ascii="Liberation Serif" w:eastAsia="Calibri" w:hAnsi="Liberation Serif"/>
          <w:b/>
          <w:kern w:val="0"/>
          <w:lang w:eastAsia="en-US"/>
        </w:rPr>
        <w:t>тура.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образцами во</w:t>
      </w:r>
      <w:r>
        <w:rPr>
          <w:rFonts w:ascii="Liberation Serif" w:eastAsia="Calibri" w:hAnsi="Liberation Serif"/>
          <w:kern w:val="0"/>
          <w:lang w:eastAsia="en-US"/>
        </w:rPr>
        <w:t>кальной и инструментальной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сочинение рассказа, стихотворения под впечатлением от восприя</w:t>
      </w:r>
      <w:r>
        <w:rPr>
          <w:rFonts w:ascii="Liberation Serif" w:eastAsia="Calibri" w:hAnsi="Liberation Serif"/>
          <w:kern w:val="0"/>
          <w:lang w:eastAsia="en-US"/>
        </w:rPr>
        <w:t>тия инструментального музыкального произведения;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рисование образов программной музыки;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знание музыки, названий и авторов изученных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 и живопись.</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Содержание: Выразительные средства музыкального и изобразительного </w:t>
      </w:r>
      <w:r>
        <w:rPr>
          <w:rFonts w:ascii="Liberation Serif" w:eastAsia="Calibri" w:hAnsi="Liberation Serif"/>
          <w:kern w:val="0"/>
          <w:lang w:eastAsia="en-US"/>
        </w:rPr>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w:t>
      </w:r>
      <w:r>
        <w:rPr>
          <w:rFonts w:ascii="Liberation Serif" w:eastAsia="Calibri" w:hAnsi="Liberation Serif"/>
          <w:kern w:val="0"/>
          <w:lang w:eastAsia="en-US"/>
        </w:rPr>
        <w:t>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музыкальными произведениями программной музыки, выявление интонаций изобразительного характера;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знание музыки, названий и авторов изученных произведений;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разучивание, исполнение песни с элементам</w:t>
      </w:r>
      <w:r>
        <w:rPr>
          <w:rFonts w:ascii="Liberation Serif" w:eastAsia="Calibri" w:hAnsi="Liberation Serif"/>
          <w:kern w:val="0"/>
          <w:lang w:eastAsia="en-US"/>
        </w:rPr>
        <w:t>и изобразительности, сочинение к ней ритмического и шумового аккомпанемента с целью усиления изобразительного эффекта;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рисование под впечатлением от восприятия музыки программно-изобразительного характера; сочинение музыки, импровизация, озвучи</w:t>
      </w:r>
      <w:r>
        <w:rPr>
          <w:rFonts w:ascii="Liberation Serif" w:eastAsia="Calibri" w:hAnsi="Liberation Serif"/>
          <w:kern w:val="0"/>
          <w:lang w:eastAsia="en-US"/>
        </w:rPr>
        <w:t>вание картин художников.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 и театр.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образцами музыки, созданной отечественными и зарубежными композиторами для драматического театра;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разучивание, исполнение песни из театральной постановки, просмотр видеозаписи спектакля, в котором звучит данная </w:t>
      </w:r>
      <w:r>
        <w:rPr>
          <w:rFonts w:ascii="Liberation Serif" w:eastAsia="Calibri" w:hAnsi="Liberation Serif"/>
          <w:kern w:val="0"/>
          <w:lang w:eastAsia="en-US"/>
        </w:rPr>
        <w:t>песня;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музыкальная викторина на материале изученных фрагментов музыкальных спектаклей;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w:t>
      </w:r>
      <w:r>
        <w:rPr>
          <w:rFonts w:ascii="Liberation Serif" w:eastAsia="Calibri" w:hAnsi="Liberation Serif"/>
          <w:kern w:val="0"/>
          <w:lang w:eastAsia="en-US"/>
        </w:rPr>
        <w:t xml:space="preserve"> о музыке, созданной отечественными композиторами для театра.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Музыка кино и телевидения.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w:t>
      </w:r>
      <w:r>
        <w:rPr>
          <w:rFonts w:ascii="Liberation Serif" w:eastAsia="Calibri" w:hAnsi="Liberation Serif"/>
          <w:kern w:val="0"/>
          <w:lang w:eastAsia="en-US"/>
        </w:rPr>
        <w:t xml:space="preserve"> произведений Р. Роджерса, Ф. Лоу, Г. Гладкова, А. Шнитке и др.).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Виды деятельности обучающихся: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знакомство с образцами киномузыки отечественных и зарубежных композиторов;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просмотр фильмов с целью анализа выразительного эффекта, создаваемого музыкой; разуч</w:t>
      </w:r>
      <w:r>
        <w:rPr>
          <w:rFonts w:ascii="Liberation Serif" w:eastAsia="Calibri" w:hAnsi="Liberation Serif"/>
          <w:kern w:val="0"/>
          <w:lang w:eastAsia="en-US"/>
        </w:rPr>
        <w:t>ивание, исполнение песни из фильма;</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w:t>
      </w:r>
      <w:r>
        <w:rPr>
          <w:rFonts w:ascii="Liberation Serif" w:eastAsia="Calibri" w:hAnsi="Liberation Serif"/>
          <w:kern w:val="0"/>
          <w:lang w:eastAsia="en-US"/>
        </w:rPr>
        <w:t xml:space="preserve"> от фильма-оперы (фильма-балета)?».</w:t>
      </w:r>
    </w:p>
    <w:p w:rsidR="00280E38" w:rsidRDefault="003F3F8E">
      <w:pPr>
        <w:widowControl/>
        <w:suppressAutoHyphens w:val="0"/>
        <w:ind w:firstLine="567"/>
        <w:jc w:val="both"/>
        <w:rPr>
          <w:rFonts w:ascii="Liberation Serif" w:eastAsia="Calibri" w:hAnsi="Liberation Serif"/>
          <w:kern w:val="0"/>
          <w:lang w:eastAsia="en-US"/>
        </w:rPr>
      </w:pPr>
      <w:r>
        <w:br w:type="page"/>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ind w:firstLine="567"/>
        <w:jc w:val="both"/>
        <w:rPr>
          <w:rFonts w:ascii="Liberation Serif" w:hAnsi="Liberation Serif"/>
        </w:rPr>
      </w:pPr>
      <w:r>
        <w:rPr>
          <w:rFonts w:ascii="Liberation Serif" w:hAnsi="Liberation Serif"/>
          <w:b/>
          <w:color w:val="000000"/>
        </w:rPr>
        <w:t xml:space="preserve">ТЕМАТИЧЕСКОЕ ПЛАНИРОВАНИЕ </w:t>
      </w:r>
    </w:p>
    <w:p w:rsidR="00280E38" w:rsidRDefault="003F3F8E">
      <w:pPr>
        <w:ind w:firstLine="567"/>
        <w:jc w:val="both"/>
        <w:rPr>
          <w:rFonts w:ascii="Liberation Serif" w:hAnsi="Liberation Serif"/>
        </w:rPr>
      </w:pPr>
      <w:r>
        <w:rPr>
          <w:rFonts w:ascii="Liberation Serif" w:hAnsi="Liberation Serif"/>
          <w:b/>
          <w:color w:val="000000"/>
        </w:rPr>
        <w:t xml:space="preserve"> 5 КЛАСС </w:t>
      </w:r>
    </w:p>
    <w:tbl>
      <w:tblPr>
        <w:tblW w:w="9638" w:type="dxa"/>
        <w:tblLayout w:type="fixed"/>
        <w:tblCellMar>
          <w:top w:w="50" w:type="dxa"/>
          <w:left w:w="100" w:type="dxa"/>
        </w:tblCellMar>
        <w:tblLook w:val="04A0" w:firstRow="1" w:lastRow="0" w:firstColumn="1" w:lastColumn="0" w:noHBand="0" w:noVBand="1"/>
      </w:tblPr>
      <w:tblGrid>
        <w:gridCol w:w="1075"/>
        <w:gridCol w:w="2874"/>
        <w:gridCol w:w="958"/>
        <w:gridCol w:w="1816"/>
        <w:gridCol w:w="2915"/>
      </w:tblGrid>
      <w:tr w:rsidR="00280E38">
        <w:trPr>
          <w:trHeight w:val="144"/>
        </w:trPr>
        <w:tc>
          <w:tcPr>
            <w:tcW w:w="107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 п/п </w:t>
            </w:r>
          </w:p>
          <w:p w:rsidR="00280E38" w:rsidRDefault="00280E38">
            <w:pPr>
              <w:ind w:firstLine="567"/>
              <w:jc w:val="both"/>
              <w:rPr>
                <w:rFonts w:ascii="Liberation Serif" w:hAnsi="Liberation Serif"/>
              </w:rPr>
            </w:pPr>
          </w:p>
        </w:tc>
        <w:tc>
          <w:tcPr>
            <w:tcW w:w="287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Наименование разделов и тем программы </w:t>
            </w:r>
          </w:p>
          <w:p w:rsidR="00280E38" w:rsidRDefault="00280E38">
            <w:pPr>
              <w:ind w:firstLine="567"/>
              <w:jc w:val="both"/>
              <w:rPr>
                <w:rFonts w:ascii="Liberation Serif" w:hAnsi="Liberation Serif"/>
              </w:rPr>
            </w:pPr>
          </w:p>
        </w:tc>
        <w:tc>
          <w:tcPr>
            <w:tcW w:w="277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Количество часов</w:t>
            </w:r>
          </w:p>
        </w:tc>
        <w:tc>
          <w:tcPr>
            <w:tcW w:w="291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Электронные (цифровые) образовательные ресурсы </w:t>
            </w:r>
          </w:p>
        </w:tc>
      </w:tr>
      <w:tr w:rsidR="00280E38">
        <w:trPr>
          <w:trHeight w:val="144"/>
        </w:trPr>
        <w:tc>
          <w:tcPr>
            <w:tcW w:w="107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874"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Всего </w:t>
            </w:r>
          </w:p>
          <w:p w:rsidR="00280E38" w:rsidRDefault="00280E38">
            <w:pPr>
              <w:ind w:firstLine="567"/>
              <w:jc w:val="both"/>
              <w:rPr>
                <w:rFonts w:ascii="Liberation Serif" w:hAnsi="Liberation Serif"/>
              </w:rPr>
            </w:pP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Контрольные работы </w:t>
            </w:r>
          </w:p>
          <w:p w:rsidR="00280E38" w:rsidRDefault="00280E38">
            <w:pPr>
              <w:ind w:firstLine="567"/>
              <w:jc w:val="both"/>
              <w:rPr>
                <w:rFonts w:ascii="Liberation Serif" w:hAnsi="Liberation Serif"/>
              </w:rPr>
            </w:pPr>
          </w:p>
        </w:tc>
        <w:tc>
          <w:tcPr>
            <w:tcW w:w="291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ИНВАРИАНТНЫЕ МОДУЛИ</w:t>
            </w: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Раздел 1.</w:t>
            </w:r>
            <w:r>
              <w:rPr>
                <w:rFonts w:ascii="Liberation Serif" w:hAnsi="Liberation Serif"/>
                <w:color w:val="000000"/>
              </w:rPr>
              <w:t xml:space="preserve"> </w:t>
            </w:r>
            <w:r>
              <w:rPr>
                <w:rFonts w:ascii="Liberation Serif" w:hAnsi="Liberation Serif"/>
                <w:b/>
                <w:color w:val="000000"/>
              </w:rPr>
              <w:t>Музыка моего края</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1.1</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Фольклор – народное творчество</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72">
              <w:r>
                <w:rPr>
                  <w:rFonts w:ascii="Liberation Serif" w:hAnsi="Liberation Serif"/>
                  <w:color w:val="0000FF"/>
                  <w:u w:val="single"/>
                </w:rPr>
                <w:t>https://m.edsoo.ru/f5e9b004</w:t>
              </w:r>
            </w:hyperlink>
          </w:p>
        </w:tc>
      </w:tr>
      <w:tr w:rsidR="00280E38">
        <w:trPr>
          <w:trHeight w:val="144"/>
        </w:trPr>
        <w:tc>
          <w:tcPr>
            <w:tcW w:w="394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2.</w:t>
            </w:r>
            <w:r>
              <w:rPr>
                <w:rFonts w:ascii="Liberation Serif" w:hAnsi="Liberation Serif"/>
                <w:color w:val="000000"/>
              </w:rPr>
              <w:t xml:space="preserve"> </w:t>
            </w:r>
            <w:r>
              <w:rPr>
                <w:rFonts w:ascii="Liberation Serif" w:hAnsi="Liberation Serif"/>
                <w:b/>
                <w:color w:val="000000"/>
              </w:rPr>
              <w:t>Народное музыкальное творчество России</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2.1</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Россия – наш общий дом</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73">
              <w:r>
                <w:rPr>
                  <w:rFonts w:ascii="Liberation Serif" w:hAnsi="Liberation Serif"/>
                  <w:color w:val="0000FF"/>
                  <w:u w:val="single"/>
                </w:rPr>
                <w:t>https://m.edsoo.ru/f5e9b004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2.2</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Фольклор в творчестве профессиональных композиторов</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74">
              <w:r>
                <w:rPr>
                  <w:rFonts w:ascii="Liberation Serif" w:hAnsi="Liberation Serif"/>
                  <w:color w:val="0000FF"/>
                  <w:u w:val="single"/>
                </w:rPr>
                <w:t>https://m.edsoo.ru/f5e9b004</w:t>
              </w:r>
            </w:hyperlink>
          </w:p>
        </w:tc>
      </w:tr>
      <w:tr w:rsidR="00280E38">
        <w:trPr>
          <w:trHeight w:val="144"/>
        </w:trPr>
        <w:tc>
          <w:tcPr>
            <w:tcW w:w="394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w:t>
            </w:r>
            <w:r>
              <w:rPr>
                <w:rFonts w:ascii="Liberation Serif" w:hAnsi="Liberation Serif"/>
                <w:color w:val="000000"/>
              </w:rPr>
              <w:t xml:space="preserve"> по разделу</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3.</w:t>
            </w:r>
            <w:r>
              <w:rPr>
                <w:rFonts w:ascii="Liberation Serif" w:hAnsi="Liberation Serif"/>
                <w:color w:val="000000"/>
              </w:rPr>
              <w:t xml:space="preserve"> </w:t>
            </w:r>
            <w:r>
              <w:rPr>
                <w:rFonts w:ascii="Liberation Serif" w:hAnsi="Liberation Serif"/>
                <w:b/>
                <w:color w:val="000000"/>
              </w:rPr>
              <w:t>Русская классическая музыка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3.1</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Образы родной земли</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75">
              <w:r>
                <w:rPr>
                  <w:rFonts w:ascii="Liberation Serif" w:hAnsi="Liberation Serif"/>
                  <w:color w:val="0000FF"/>
                  <w:u w:val="single"/>
                </w:rPr>
                <w:t>https://m.edsoo.ru/f5e9b004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3.2</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Золотой век русской культуры</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76">
              <w:r>
                <w:rPr>
                  <w:rFonts w:ascii="Liberation Serif" w:hAnsi="Liberation Serif"/>
                  <w:color w:val="0000FF"/>
                  <w:u w:val="single"/>
                </w:rPr>
                <w:t>https://m.edsoo.ru/f5e9b004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3.3</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История страны и народа в музыке русских композиторов</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77">
              <w:r>
                <w:rPr>
                  <w:rFonts w:ascii="Liberation Serif" w:hAnsi="Liberation Serif"/>
                  <w:color w:val="0000FF"/>
                  <w:u w:val="single"/>
                </w:rPr>
                <w:t>https://m.edsoo.ru/f5e9b004</w:t>
              </w:r>
            </w:hyperlink>
          </w:p>
        </w:tc>
      </w:tr>
      <w:tr w:rsidR="00280E38">
        <w:trPr>
          <w:trHeight w:val="144"/>
        </w:trPr>
        <w:tc>
          <w:tcPr>
            <w:tcW w:w="394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Итого по разделу</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7 </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Раздел 4.</w:t>
            </w:r>
            <w:r>
              <w:rPr>
                <w:rFonts w:ascii="Liberation Serif" w:hAnsi="Liberation Serif"/>
                <w:color w:val="000000"/>
              </w:rPr>
              <w:t xml:space="preserve"> </w:t>
            </w:r>
            <w:r>
              <w:rPr>
                <w:rFonts w:ascii="Liberation Serif" w:hAnsi="Liberation Serif"/>
                <w:b/>
                <w:color w:val="000000"/>
              </w:rPr>
              <w:t>Жанры музыкального искусства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4.1</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Камерная музыка</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78">
              <w:r>
                <w:rPr>
                  <w:rFonts w:ascii="Liberation Serif" w:hAnsi="Liberation Serif"/>
                  <w:color w:val="0000FF"/>
                  <w:u w:val="single"/>
                </w:rPr>
                <w:t>https://m.edsoo.ru/f5e9b004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4.2</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Симфоническая музыка</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79">
              <w:r>
                <w:rPr>
                  <w:rFonts w:ascii="Liberation Serif" w:hAnsi="Liberation Serif"/>
                  <w:color w:val="0000FF"/>
                  <w:u w:val="single"/>
                </w:rPr>
                <w:t>https://m.edsoo.ru/f5e9b004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4.3</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Циклические формы и жанры</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80">
              <w:r>
                <w:rPr>
                  <w:rFonts w:ascii="Liberation Serif" w:hAnsi="Liberation Serif"/>
                  <w:color w:val="0000FF"/>
                  <w:u w:val="single"/>
                </w:rPr>
                <w:t>https://m.edsoo.ru/f5e9b004</w:t>
              </w:r>
            </w:hyperlink>
          </w:p>
        </w:tc>
      </w:tr>
      <w:tr w:rsidR="00280E38">
        <w:trPr>
          <w:trHeight w:val="144"/>
        </w:trPr>
        <w:tc>
          <w:tcPr>
            <w:tcW w:w="394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Итого по разделу</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5 </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ВАРИАТИВНЫЕ МОДУЛИ</w:t>
            </w: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Раздел 1.</w:t>
            </w:r>
            <w:r>
              <w:rPr>
                <w:rFonts w:ascii="Liberation Serif" w:hAnsi="Liberation Serif"/>
                <w:color w:val="000000"/>
              </w:rPr>
              <w:t xml:space="preserve"> </w:t>
            </w:r>
            <w:r>
              <w:rPr>
                <w:rFonts w:ascii="Liberation Serif" w:hAnsi="Liberation Serif"/>
                <w:b/>
                <w:color w:val="000000"/>
              </w:rPr>
              <w:t>Музыка народов мира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1.1</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Музыкальный фольклор</w:t>
            </w:r>
            <w:r>
              <w:rPr>
                <w:rFonts w:ascii="Liberation Serif" w:hAnsi="Liberation Serif"/>
                <w:color w:val="000000"/>
              </w:rPr>
              <w:t xml:space="preserve"> народов Европы</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81">
              <w:r>
                <w:rPr>
                  <w:rFonts w:ascii="Liberation Serif" w:hAnsi="Liberation Serif"/>
                  <w:color w:val="0000FF"/>
                  <w:u w:val="single"/>
                </w:rPr>
                <w:t>https://m.edsoo.ru/f5e9b004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1.2</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Музыкальный фольклор народов Азии и Африки</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Библиотека ЦОК </w:t>
            </w:r>
            <w:hyperlink r:id="rId882">
              <w:r>
                <w:rPr>
                  <w:rFonts w:ascii="Liberation Serif" w:hAnsi="Liberation Serif"/>
                  <w:color w:val="0000FF"/>
                  <w:u w:val="single"/>
                </w:rPr>
                <w:t>https://m.edsoo.ru/f5e9b004</w:t>
              </w:r>
            </w:hyperlink>
          </w:p>
        </w:tc>
      </w:tr>
      <w:tr w:rsidR="00280E38">
        <w:trPr>
          <w:trHeight w:val="144"/>
        </w:trPr>
        <w:tc>
          <w:tcPr>
            <w:tcW w:w="394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Итого по разделу</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5 </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Раздел 2.</w:t>
            </w:r>
            <w:r>
              <w:rPr>
                <w:rFonts w:ascii="Liberation Serif" w:hAnsi="Liberation Serif"/>
                <w:color w:val="000000"/>
              </w:rPr>
              <w:t xml:space="preserve"> </w:t>
            </w:r>
            <w:r>
              <w:rPr>
                <w:rFonts w:ascii="Liberation Serif" w:hAnsi="Liberation Serif"/>
                <w:b/>
                <w:color w:val="000000"/>
              </w:rPr>
              <w:t>Европейская классическая музыка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2.1</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Национальные истоки классической музыки</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83">
              <w:r>
                <w:rPr>
                  <w:rFonts w:ascii="Liberation Serif" w:hAnsi="Liberation Serif"/>
                  <w:color w:val="0000FF"/>
                  <w:u w:val="single"/>
                </w:rPr>
                <w:t>https://m.edsoo.ru/f5e9b004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2.2</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Музыка-зеркало</w:t>
            </w:r>
            <w:r>
              <w:rPr>
                <w:rFonts w:ascii="Liberation Serif" w:hAnsi="Liberation Serif"/>
                <w:color w:val="000000"/>
              </w:rPr>
              <w:t xml:space="preserve"> эпохи</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84">
              <w:r>
                <w:rPr>
                  <w:rFonts w:ascii="Liberation Serif" w:hAnsi="Liberation Serif"/>
                  <w:color w:val="0000FF"/>
                  <w:u w:val="single"/>
                </w:rPr>
                <w:t>https://m.edsoo.ru/f5e9b004</w:t>
              </w:r>
            </w:hyperlink>
          </w:p>
        </w:tc>
      </w:tr>
      <w:tr w:rsidR="00280E38">
        <w:trPr>
          <w:trHeight w:val="144"/>
        </w:trPr>
        <w:tc>
          <w:tcPr>
            <w:tcW w:w="394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3.</w:t>
            </w:r>
            <w:r>
              <w:rPr>
                <w:rFonts w:ascii="Liberation Serif" w:hAnsi="Liberation Serif"/>
                <w:color w:val="000000"/>
              </w:rPr>
              <w:t xml:space="preserve"> </w:t>
            </w:r>
            <w:r>
              <w:rPr>
                <w:rFonts w:ascii="Liberation Serif" w:hAnsi="Liberation Serif"/>
                <w:b/>
                <w:color w:val="000000"/>
              </w:rPr>
              <w:t>Духовная музыка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3.1</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Храмовый синтез искусств</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85">
              <w:r>
                <w:rPr>
                  <w:rFonts w:ascii="Liberation Serif" w:hAnsi="Liberation Serif"/>
                  <w:color w:val="0000FF"/>
                  <w:u w:val="single"/>
                </w:rPr>
                <w:t>https://m.edsoo.ru/f5e9b004</w:t>
              </w:r>
            </w:hyperlink>
          </w:p>
        </w:tc>
      </w:tr>
      <w:tr w:rsidR="00280E38">
        <w:trPr>
          <w:trHeight w:val="144"/>
        </w:trPr>
        <w:tc>
          <w:tcPr>
            <w:tcW w:w="394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4.</w:t>
            </w:r>
            <w:r>
              <w:rPr>
                <w:rFonts w:ascii="Liberation Serif" w:hAnsi="Liberation Serif"/>
                <w:color w:val="000000"/>
              </w:rPr>
              <w:t xml:space="preserve"> </w:t>
            </w:r>
            <w:r>
              <w:rPr>
                <w:rFonts w:ascii="Liberation Serif" w:hAnsi="Liberation Serif"/>
                <w:b/>
                <w:color w:val="000000"/>
              </w:rPr>
              <w:t>Современная музыка: основные жанры и направления</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4.1</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Мюзикл</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86">
              <w:r>
                <w:rPr>
                  <w:rFonts w:ascii="Liberation Serif" w:hAnsi="Liberation Serif"/>
                  <w:color w:val="0000FF"/>
                  <w:u w:val="single"/>
                </w:rPr>
                <w:t>https://m.edsoo.ru/f5e9b004</w:t>
              </w:r>
            </w:hyperlink>
          </w:p>
        </w:tc>
      </w:tr>
      <w:tr w:rsidR="00280E38">
        <w:trPr>
          <w:trHeight w:val="144"/>
        </w:trPr>
        <w:tc>
          <w:tcPr>
            <w:tcW w:w="394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5.</w:t>
            </w:r>
            <w:r>
              <w:rPr>
                <w:rFonts w:ascii="Liberation Serif" w:hAnsi="Liberation Serif"/>
                <w:color w:val="000000"/>
              </w:rPr>
              <w:t xml:space="preserve"> </w:t>
            </w:r>
            <w:r>
              <w:rPr>
                <w:rFonts w:ascii="Liberation Serif" w:hAnsi="Liberation Serif"/>
                <w:b/>
                <w:color w:val="000000"/>
              </w:rPr>
              <w:t>Связь музыки с другими видами искусства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5.1</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и литература</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87">
              <w:r>
                <w:rPr>
                  <w:rFonts w:ascii="Liberation Serif" w:hAnsi="Liberation Serif"/>
                  <w:color w:val="0000FF"/>
                  <w:u w:val="single"/>
                </w:rPr>
                <w:t>https://m.edsoo.ru/f5e9b004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5.2</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и театр</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88">
              <w:r>
                <w:rPr>
                  <w:rFonts w:ascii="Liberation Serif" w:hAnsi="Liberation Serif"/>
                  <w:color w:val="0000FF"/>
                  <w:u w:val="single"/>
                </w:rPr>
                <w:t>https://m.edsoo.ru/f5e9b004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5.3</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кино и телевидения</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89">
              <w:r>
                <w:rPr>
                  <w:rFonts w:ascii="Liberation Serif" w:hAnsi="Liberation Serif"/>
                  <w:color w:val="0000FF"/>
                  <w:u w:val="single"/>
                </w:rPr>
                <w:t>https://m.edsoo.ru/f5e9b004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5.4</w:t>
            </w:r>
          </w:p>
        </w:tc>
        <w:tc>
          <w:tcPr>
            <w:tcW w:w="287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и изобразительное искусство</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90">
              <w:r>
                <w:rPr>
                  <w:rFonts w:ascii="Liberation Serif" w:hAnsi="Liberation Serif"/>
                  <w:color w:val="0000FF"/>
                  <w:u w:val="single"/>
                </w:rPr>
                <w:t>https://m.edsoo.ru/f5e9b004</w:t>
              </w:r>
            </w:hyperlink>
          </w:p>
        </w:tc>
      </w:tr>
      <w:tr w:rsidR="00280E38">
        <w:trPr>
          <w:trHeight w:val="144"/>
        </w:trPr>
        <w:tc>
          <w:tcPr>
            <w:tcW w:w="394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Итого по разделу</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5 </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3949"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ОБЩЕЕ КОЛИЧЕСТВО ЧАСОВ ПО ПРОГРАММЕ</w:t>
            </w:r>
          </w:p>
        </w:tc>
        <w:tc>
          <w:tcPr>
            <w:tcW w:w="95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34 </w:t>
            </w:r>
          </w:p>
        </w:tc>
        <w:tc>
          <w:tcPr>
            <w:tcW w:w="181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291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891"/>
          <w:pgSz w:w="11906" w:h="16383"/>
          <w:pgMar w:top="850" w:right="1134" w:bottom="1701" w:left="1134" w:header="0" w:footer="720" w:gutter="0"/>
          <w:cols w:space="720"/>
          <w:formProt w:val="0"/>
          <w:docGrid w:linePitch="299"/>
        </w:sectPr>
      </w:pPr>
    </w:p>
    <w:p w:rsidR="00280E38" w:rsidRDefault="003F3F8E">
      <w:pPr>
        <w:ind w:firstLine="567"/>
        <w:jc w:val="both"/>
        <w:rPr>
          <w:rFonts w:ascii="Liberation Serif" w:hAnsi="Liberation Serif"/>
        </w:rPr>
      </w:pPr>
      <w:r>
        <w:rPr>
          <w:rFonts w:ascii="Liberation Serif" w:hAnsi="Liberation Serif"/>
          <w:b/>
          <w:color w:val="000000"/>
        </w:rPr>
        <w:t xml:space="preserve"> 6 КЛАСС </w:t>
      </w:r>
    </w:p>
    <w:tbl>
      <w:tblPr>
        <w:tblW w:w="9505" w:type="dxa"/>
        <w:tblLayout w:type="fixed"/>
        <w:tblCellMar>
          <w:top w:w="50" w:type="dxa"/>
          <w:left w:w="100" w:type="dxa"/>
        </w:tblCellMar>
        <w:tblLook w:val="04A0" w:firstRow="1" w:lastRow="0" w:firstColumn="1" w:lastColumn="0" w:noHBand="0" w:noVBand="1"/>
      </w:tblPr>
      <w:tblGrid>
        <w:gridCol w:w="1075"/>
        <w:gridCol w:w="2553"/>
        <w:gridCol w:w="992"/>
        <w:gridCol w:w="1984"/>
        <w:gridCol w:w="2901"/>
      </w:tblGrid>
      <w:tr w:rsidR="00280E38">
        <w:trPr>
          <w:trHeight w:val="144"/>
        </w:trPr>
        <w:tc>
          <w:tcPr>
            <w:tcW w:w="107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 п/п </w:t>
            </w:r>
          </w:p>
          <w:p w:rsidR="00280E38" w:rsidRDefault="00280E38">
            <w:pPr>
              <w:ind w:firstLine="567"/>
              <w:jc w:val="both"/>
              <w:rPr>
                <w:rFonts w:ascii="Liberation Serif" w:hAnsi="Liberation Serif"/>
              </w:rPr>
            </w:pPr>
          </w:p>
        </w:tc>
        <w:tc>
          <w:tcPr>
            <w:tcW w:w="255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Наименование разделов и тем программы </w:t>
            </w:r>
          </w:p>
          <w:p w:rsidR="00280E38" w:rsidRDefault="00280E38">
            <w:pPr>
              <w:ind w:firstLine="567"/>
              <w:jc w:val="both"/>
              <w:rPr>
                <w:rFonts w:ascii="Liberation Serif" w:hAnsi="Liberation Serif"/>
              </w:rPr>
            </w:pPr>
          </w:p>
        </w:tc>
        <w:tc>
          <w:tcPr>
            <w:tcW w:w="297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Количество часов</w:t>
            </w:r>
          </w:p>
        </w:tc>
        <w:tc>
          <w:tcPr>
            <w:tcW w:w="290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107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553"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Всего </w:t>
            </w:r>
          </w:p>
          <w:p w:rsidR="00280E38" w:rsidRDefault="00280E38">
            <w:pPr>
              <w:ind w:firstLine="567"/>
              <w:jc w:val="both"/>
              <w:rPr>
                <w:rFonts w:ascii="Liberation Serif" w:hAnsi="Liberation Serif"/>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Контрольные работы </w:t>
            </w:r>
          </w:p>
          <w:p w:rsidR="00280E38" w:rsidRDefault="00280E38">
            <w:pPr>
              <w:ind w:firstLine="567"/>
              <w:jc w:val="both"/>
              <w:rPr>
                <w:rFonts w:ascii="Liberation Serif" w:hAnsi="Liberation Serif"/>
              </w:rPr>
            </w:pPr>
          </w:p>
        </w:tc>
        <w:tc>
          <w:tcPr>
            <w:tcW w:w="290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ИНВАРИАНТНЫЕ МОДУЛИ</w:t>
            </w: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Раздел 1.</w:t>
            </w:r>
            <w:r>
              <w:rPr>
                <w:rFonts w:ascii="Liberation Serif" w:hAnsi="Liberation Serif"/>
                <w:color w:val="000000"/>
              </w:rPr>
              <w:t xml:space="preserve"> </w:t>
            </w:r>
            <w:r>
              <w:rPr>
                <w:rFonts w:ascii="Liberation Serif" w:hAnsi="Liberation Serif"/>
                <w:b/>
                <w:color w:val="000000"/>
              </w:rPr>
              <w:t>Музыка моего края</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1.1</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Наш край сегодня</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92">
              <w:r>
                <w:rPr>
                  <w:rFonts w:ascii="Liberation Serif" w:hAnsi="Liberation Serif"/>
                  <w:color w:val="0000FF"/>
                  <w:u w:val="single"/>
                </w:rPr>
                <w:t>https://m.edsoo.ru/f5ea02b6</w:t>
              </w:r>
            </w:hyperlink>
          </w:p>
        </w:tc>
      </w:tr>
      <w:tr w:rsidR="00280E38">
        <w:trPr>
          <w:trHeight w:val="144"/>
        </w:trPr>
        <w:tc>
          <w:tcPr>
            <w:tcW w:w="362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48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2.</w:t>
            </w:r>
            <w:r>
              <w:rPr>
                <w:rFonts w:ascii="Liberation Serif" w:hAnsi="Liberation Serif"/>
                <w:color w:val="000000"/>
              </w:rPr>
              <w:t xml:space="preserve"> </w:t>
            </w:r>
            <w:r>
              <w:rPr>
                <w:rFonts w:ascii="Liberation Serif" w:hAnsi="Liberation Serif"/>
                <w:b/>
                <w:color w:val="000000"/>
              </w:rPr>
              <w:t>Народное музыкальное творчество России</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2.1</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Фольклорные жанры</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93">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2.2</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На рубежах культур</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94">
              <w:r>
                <w:rPr>
                  <w:rFonts w:ascii="Liberation Serif" w:hAnsi="Liberation Serif"/>
                  <w:color w:val="0000FF"/>
                  <w:u w:val="single"/>
                </w:rPr>
                <w:t>https://m.edsoo.ru/f5ea02b6</w:t>
              </w:r>
            </w:hyperlink>
          </w:p>
        </w:tc>
      </w:tr>
      <w:tr w:rsidR="00280E38">
        <w:trPr>
          <w:trHeight w:val="144"/>
        </w:trPr>
        <w:tc>
          <w:tcPr>
            <w:tcW w:w="362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48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3.</w:t>
            </w:r>
            <w:r>
              <w:rPr>
                <w:rFonts w:ascii="Liberation Serif" w:hAnsi="Liberation Serif"/>
                <w:color w:val="000000"/>
              </w:rPr>
              <w:t xml:space="preserve"> </w:t>
            </w:r>
            <w:r>
              <w:rPr>
                <w:rFonts w:ascii="Liberation Serif" w:hAnsi="Liberation Serif"/>
                <w:b/>
                <w:color w:val="000000"/>
              </w:rPr>
              <w:t>Русская классическая музыка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3.1</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Образы родной земли</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95">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3.2</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Русская исполнительская школа</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96">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3.3</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Русская музыка – взгляд в будущее</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97">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3.4</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История страны и народа в музыке русских композиторов</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98">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3.5</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Русский балет</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899">
              <w:r>
                <w:rPr>
                  <w:rFonts w:ascii="Liberation Serif" w:hAnsi="Liberation Serif"/>
                  <w:color w:val="0000FF"/>
                  <w:u w:val="single"/>
                </w:rPr>
                <w:t>https://m.edsoo.ru/f5ea02b6</w:t>
              </w:r>
            </w:hyperlink>
          </w:p>
        </w:tc>
      </w:tr>
      <w:tr w:rsidR="00280E38">
        <w:trPr>
          <w:trHeight w:val="144"/>
        </w:trPr>
        <w:tc>
          <w:tcPr>
            <w:tcW w:w="362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7 </w:t>
            </w:r>
          </w:p>
        </w:tc>
        <w:tc>
          <w:tcPr>
            <w:tcW w:w="48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4.</w:t>
            </w:r>
            <w:r>
              <w:rPr>
                <w:rFonts w:ascii="Liberation Serif" w:hAnsi="Liberation Serif"/>
                <w:color w:val="000000"/>
              </w:rPr>
              <w:t xml:space="preserve"> </w:t>
            </w:r>
            <w:r>
              <w:rPr>
                <w:rFonts w:ascii="Liberation Serif" w:hAnsi="Liberation Serif"/>
                <w:b/>
                <w:color w:val="000000"/>
              </w:rPr>
              <w:t>Жанры музыкального искусства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4.1</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Театральные жанры</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00">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4.2</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Камерная музыка</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01">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4.3</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Циклические формы и жанры</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02">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4.4</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Симфоническая музыка</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03">
              <w:r>
                <w:rPr>
                  <w:rFonts w:ascii="Liberation Serif" w:hAnsi="Liberation Serif"/>
                  <w:color w:val="0000FF"/>
                  <w:u w:val="single"/>
                </w:rPr>
                <w:t>https://m.edsoo.ru/f5ea02b6</w:t>
              </w:r>
            </w:hyperlink>
          </w:p>
        </w:tc>
      </w:tr>
      <w:tr w:rsidR="00280E38">
        <w:trPr>
          <w:trHeight w:val="144"/>
        </w:trPr>
        <w:tc>
          <w:tcPr>
            <w:tcW w:w="362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5 </w:t>
            </w:r>
          </w:p>
        </w:tc>
        <w:tc>
          <w:tcPr>
            <w:tcW w:w="48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ВАРИАТИВНЫЕ МОДУЛИ</w:t>
            </w: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1.</w:t>
            </w:r>
            <w:r>
              <w:rPr>
                <w:rFonts w:ascii="Liberation Serif" w:hAnsi="Liberation Serif"/>
                <w:color w:val="000000"/>
              </w:rPr>
              <w:t xml:space="preserve"> </w:t>
            </w:r>
            <w:r>
              <w:rPr>
                <w:rFonts w:ascii="Liberation Serif" w:hAnsi="Liberation Serif"/>
                <w:b/>
                <w:color w:val="000000"/>
              </w:rPr>
              <w:t>Музыка народов мира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1.1</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Музыкальный фольклор </w:t>
            </w:r>
            <w:r>
              <w:rPr>
                <w:rFonts w:ascii="Liberation Serif" w:hAnsi="Liberation Serif"/>
                <w:color w:val="000000"/>
              </w:rPr>
              <w:t>народов Европы</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04">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1.2</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Народная музыка американского континента</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05">
              <w:r>
                <w:rPr>
                  <w:rFonts w:ascii="Liberation Serif" w:hAnsi="Liberation Serif"/>
                  <w:color w:val="0000FF"/>
                  <w:u w:val="single"/>
                </w:rPr>
                <w:t>https://m.edsoo.ru/f5ea02b6</w:t>
              </w:r>
            </w:hyperlink>
          </w:p>
        </w:tc>
      </w:tr>
      <w:tr w:rsidR="00280E38">
        <w:trPr>
          <w:trHeight w:val="144"/>
        </w:trPr>
        <w:tc>
          <w:tcPr>
            <w:tcW w:w="362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48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2.</w:t>
            </w:r>
            <w:r>
              <w:rPr>
                <w:rFonts w:ascii="Liberation Serif" w:hAnsi="Liberation Serif"/>
                <w:color w:val="000000"/>
              </w:rPr>
              <w:t xml:space="preserve"> </w:t>
            </w:r>
            <w:r>
              <w:rPr>
                <w:rFonts w:ascii="Liberation Serif" w:hAnsi="Liberation Serif"/>
                <w:b/>
                <w:color w:val="000000"/>
              </w:rPr>
              <w:t>Европейская классическая музыка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2.1</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Музыкальный образ</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06">
              <w:r>
                <w:rPr>
                  <w:rFonts w:ascii="Liberation Serif" w:hAnsi="Liberation Serif"/>
                  <w:color w:val="0000FF"/>
                  <w:u w:val="single"/>
                </w:rPr>
                <w:t>https://m.edsoo.ru/f5ea02b6</w:t>
              </w:r>
            </w:hyperlink>
          </w:p>
        </w:tc>
      </w:tr>
      <w:tr w:rsidR="00280E38">
        <w:trPr>
          <w:trHeight w:val="144"/>
        </w:trPr>
        <w:tc>
          <w:tcPr>
            <w:tcW w:w="362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48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3.</w:t>
            </w:r>
            <w:r>
              <w:rPr>
                <w:rFonts w:ascii="Liberation Serif" w:hAnsi="Liberation Serif"/>
                <w:color w:val="000000"/>
              </w:rPr>
              <w:t xml:space="preserve"> </w:t>
            </w:r>
            <w:r>
              <w:rPr>
                <w:rFonts w:ascii="Liberation Serif" w:hAnsi="Liberation Serif"/>
                <w:b/>
                <w:color w:val="000000"/>
              </w:rPr>
              <w:t>Духовная музыкаа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3.1</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Храмовый </w:t>
            </w:r>
            <w:r>
              <w:rPr>
                <w:rFonts w:ascii="Liberation Serif" w:hAnsi="Liberation Serif"/>
                <w:color w:val="000000"/>
              </w:rPr>
              <w:t>синтез искусств</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07">
              <w:r>
                <w:rPr>
                  <w:rFonts w:ascii="Liberation Serif" w:hAnsi="Liberation Serif"/>
                  <w:color w:val="0000FF"/>
                  <w:u w:val="single"/>
                </w:rPr>
                <w:t>https://m.edsoo.ru/f5ea02b6</w:t>
              </w:r>
            </w:hyperlink>
          </w:p>
        </w:tc>
      </w:tr>
      <w:tr w:rsidR="00280E38">
        <w:trPr>
          <w:trHeight w:val="144"/>
        </w:trPr>
        <w:tc>
          <w:tcPr>
            <w:tcW w:w="362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48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4.</w:t>
            </w:r>
            <w:r>
              <w:rPr>
                <w:rFonts w:ascii="Liberation Serif" w:hAnsi="Liberation Serif"/>
                <w:color w:val="000000"/>
              </w:rPr>
              <w:t xml:space="preserve"> </w:t>
            </w:r>
            <w:r>
              <w:rPr>
                <w:rFonts w:ascii="Liberation Serif" w:hAnsi="Liberation Serif"/>
                <w:b/>
                <w:color w:val="000000"/>
              </w:rPr>
              <w:t>Современная музыка: основные жанры и направления</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4.1</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Молодежная музыкальная культура</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08">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4.2</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цифрового мира</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09">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4.3</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Мюзикл</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10">
              <w:r>
                <w:rPr>
                  <w:rFonts w:ascii="Liberation Serif" w:hAnsi="Liberation Serif"/>
                  <w:color w:val="0000FF"/>
                  <w:u w:val="single"/>
                </w:rPr>
                <w:t>https://m.edsoo.ru/f5ea02b6</w:t>
              </w:r>
            </w:hyperlink>
          </w:p>
        </w:tc>
      </w:tr>
      <w:tr w:rsidR="00280E38">
        <w:trPr>
          <w:trHeight w:val="144"/>
        </w:trPr>
        <w:tc>
          <w:tcPr>
            <w:tcW w:w="362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48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505"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5.</w:t>
            </w:r>
            <w:r>
              <w:rPr>
                <w:rFonts w:ascii="Liberation Serif" w:hAnsi="Liberation Serif"/>
                <w:color w:val="000000"/>
              </w:rPr>
              <w:t xml:space="preserve"> </w:t>
            </w:r>
            <w:r>
              <w:rPr>
                <w:rFonts w:ascii="Liberation Serif" w:hAnsi="Liberation Serif"/>
                <w:b/>
                <w:color w:val="000000"/>
              </w:rPr>
              <w:t>Связь музыки с другими видами искусства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5.1</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и живопись</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11">
              <w:r>
                <w:rPr>
                  <w:rFonts w:ascii="Liberation Serif" w:hAnsi="Liberation Serif"/>
                  <w:color w:val="0000FF"/>
                  <w:u w:val="single"/>
                </w:rPr>
                <w:t>https://m.edsoo.ru/f5ea02b6</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5.2</w:t>
            </w:r>
          </w:p>
        </w:tc>
        <w:tc>
          <w:tcPr>
            <w:tcW w:w="255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кино и телевидения</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12">
              <w:r>
                <w:rPr>
                  <w:rFonts w:ascii="Liberation Serif" w:hAnsi="Liberation Serif"/>
                  <w:color w:val="0000FF"/>
                  <w:u w:val="single"/>
                </w:rPr>
                <w:t>https://m.edsoo.ru/f5ea02b6</w:t>
              </w:r>
            </w:hyperlink>
          </w:p>
        </w:tc>
      </w:tr>
      <w:tr w:rsidR="00280E38">
        <w:trPr>
          <w:trHeight w:val="144"/>
        </w:trPr>
        <w:tc>
          <w:tcPr>
            <w:tcW w:w="362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Итого по разделу</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488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362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ОБЩЕЕ КОЛИЧЕСТВО ЧАСОВ ПО ПРОГРАММЕ</w:t>
            </w:r>
          </w:p>
        </w:tc>
        <w:tc>
          <w:tcPr>
            <w:tcW w:w="99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34 </w:t>
            </w:r>
          </w:p>
        </w:tc>
        <w:tc>
          <w:tcPr>
            <w:tcW w:w="198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290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913"/>
          <w:pgSz w:w="11906" w:h="16383"/>
          <w:pgMar w:top="850" w:right="1134" w:bottom="1701" w:left="1134" w:header="0" w:footer="720" w:gutter="0"/>
          <w:cols w:space="720"/>
          <w:formProt w:val="0"/>
          <w:docGrid w:linePitch="299"/>
        </w:sectPr>
      </w:pPr>
    </w:p>
    <w:p w:rsidR="00280E38" w:rsidRDefault="003F3F8E">
      <w:pPr>
        <w:ind w:firstLine="567"/>
        <w:jc w:val="both"/>
        <w:rPr>
          <w:rFonts w:ascii="Liberation Serif" w:hAnsi="Liberation Serif"/>
        </w:rPr>
      </w:pPr>
      <w:r>
        <w:rPr>
          <w:rFonts w:ascii="Liberation Serif" w:hAnsi="Liberation Serif"/>
          <w:b/>
          <w:color w:val="000000"/>
        </w:rPr>
        <w:t xml:space="preserve"> 7 КЛАСС </w:t>
      </w:r>
    </w:p>
    <w:tbl>
      <w:tblPr>
        <w:tblW w:w="9638" w:type="dxa"/>
        <w:tblLayout w:type="fixed"/>
        <w:tblCellMar>
          <w:top w:w="50" w:type="dxa"/>
          <w:left w:w="100" w:type="dxa"/>
        </w:tblCellMar>
        <w:tblLook w:val="04A0" w:firstRow="1" w:lastRow="0" w:firstColumn="1" w:lastColumn="0" w:noHBand="0" w:noVBand="1"/>
      </w:tblPr>
      <w:tblGrid>
        <w:gridCol w:w="1076"/>
        <w:gridCol w:w="2784"/>
        <w:gridCol w:w="978"/>
        <w:gridCol w:w="1832"/>
        <w:gridCol w:w="2968"/>
      </w:tblGrid>
      <w:tr w:rsidR="00280E38">
        <w:trPr>
          <w:trHeight w:val="144"/>
        </w:trPr>
        <w:tc>
          <w:tcPr>
            <w:tcW w:w="107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 п/п </w:t>
            </w:r>
          </w:p>
          <w:p w:rsidR="00280E38" w:rsidRDefault="00280E38">
            <w:pPr>
              <w:ind w:firstLine="567"/>
              <w:jc w:val="both"/>
              <w:rPr>
                <w:rFonts w:ascii="Liberation Serif" w:hAnsi="Liberation Serif"/>
              </w:rPr>
            </w:pPr>
          </w:p>
        </w:tc>
        <w:tc>
          <w:tcPr>
            <w:tcW w:w="278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Наименование разделов и тем программы </w:t>
            </w:r>
          </w:p>
          <w:p w:rsidR="00280E38" w:rsidRDefault="00280E38">
            <w:pPr>
              <w:ind w:firstLine="567"/>
              <w:jc w:val="both"/>
              <w:rPr>
                <w:rFonts w:ascii="Liberation Serif" w:hAnsi="Liberation Serif"/>
              </w:rPr>
            </w:pPr>
          </w:p>
        </w:tc>
        <w:tc>
          <w:tcPr>
            <w:tcW w:w="281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Количество часов</w:t>
            </w:r>
          </w:p>
        </w:tc>
        <w:tc>
          <w:tcPr>
            <w:tcW w:w="296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107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784"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Всего </w:t>
            </w:r>
          </w:p>
          <w:p w:rsidR="00280E38" w:rsidRDefault="00280E38">
            <w:pPr>
              <w:ind w:firstLine="567"/>
              <w:jc w:val="both"/>
              <w:rPr>
                <w:rFonts w:ascii="Liberation Serif" w:hAnsi="Liberation Serif"/>
              </w:rPr>
            </w:pP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Контрольные работы </w:t>
            </w:r>
          </w:p>
          <w:p w:rsidR="00280E38" w:rsidRDefault="00280E38">
            <w:pPr>
              <w:ind w:firstLine="567"/>
              <w:jc w:val="both"/>
              <w:rPr>
                <w:rFonts w:ascii="Liberation Serif" w:hAnsi="Liberation Serif"/>
              </w:rPr>
            </w:pPr>
          </w:p>
        </w:tc>
        <w:tc>
          <w:tcPr>
            <w:tcW w:w="2968"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ИНВАРИАНТНЫЕ МОДУЛИ</w:t>
            </w: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Раздел 1.</w:t>
            </w:r>
            <w:r>
              <w:rPr>
                <w:rFonts w:ascii="Liberation Serif" w:hAnsi="Liberation Serif"/>
                <w:color w:val="000000"/>
              </w:rPr>
              <w:t xml:space="preserve"> </w:t>
            </w:r>
            <w:r>
              <w:rPr>
                <w:rFonts w:ascii="Liberation Serif" w:hAnsi="Liberation Serif"/>
                <w:b/>
                <w:color w:val="000000"/>
              </w:rPr>
              <w:t>Музыка моего края</w:t>
            </w:r>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1.1</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Календарный фольклор</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w:t>
            </w:r>
            <w:r>
              <w:rPr>
                <w:rFonts w:ascii="Liberation Serif" w:hAnsi="Liberation Serif"/>
                <w:color w:val="000000"/>
              </w:rPr>
              <w:t xml:space="preserve">1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14">
              <w:r>
                <w:rPr>
                  <w:rFonts w:ascii="Liberation Serif" w:hAnsi="Liberation Serif"/>
                  <w:color w:val="0000FF"/>
                  <w:u w:val="single"/>
                </w:rPr>
                <w:t>https://m.edsoo.ru/f5ea40f0</w:t>
              </w:r>
            </w:hyperlink>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1.2</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Семейный фольклор</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15">
              <w:r>
                <w:rPr>
                  <w:rFonts w:ascii="Liberation Serif" w:hAnsi="Liberation Serif"/>
                  <w:color w:val="0000FF"/>
                  <w:u w:val="single"/>
                </w:rPr>
                <w:t>https://m.edsoo.ru/f5ea40f0</w:t>
              </w:r>
            </w:hyperlink>
          </w:p>
        </w:tc>
      </w:tr>
      <w:tr w:rsidR="00280E38">
        <w:trPr>
          <w:trHeight w:val="144"/>
        </w:trPr>
        <w:tc>
          <w:tcPr>
            <w:tcW w:w="38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480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2.</w:t>
            </w:r>
            <w:r>
              <w:rPr>
                <w:rFonts w:ascii="Liberation Serif" w:hAnsi="Liberation Serif"/>
                <w:color w:val="000000"/>
              </w:rPr>
              <w:t xml:space="preserve"> </w:t>
            </w:r>
            <w:r>
              <w:rPr>
                <w:rFonts w:ascii="Liberation Serif" w:hAnsi="Liberation Serif"/>
                <w:b/>
                <w:color w:val="000000"/>
              </w:rPr>
              <w:t>Народное музыкальное творчество России</w:t>
            </w:r>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2.1</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Фольклорные жанры</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16">
              <w:r>
                <w:rPr>
                  <w:rFonts w:ascii="Liberation Serif" w:hAnsi="Liberation Serif"/>
                  <w:color w:val="0000FF"/>
                  <w:u w:val="single"/>
                </w:rPr>
                <w:t>https://m.edsoo.ru/f5ea40f0</w:t>
              </w:r>
            </w:hyperlink>
          </w:p>
        </w:tc>
      </w:tr>
      <w:tr w:rsidR="00280E38">
        <w:trPr>
          <w:trHeight w:val="144"/>
        </w:trPr>
        <w:tc>
          <w:tcPr>
            <w:tcW w:w="38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480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3.</w:t>
            </w:r>
            <w:r>
              <w:rPr>
                <w:rFonts w:ascii="Liberation Serif" w:hAnsi="Liberation Serif"/>
                <w:color w:val="000000"/>
              </w:rPr>
              <w:t xml:space="preserve"> </w:t>
            </w:r>
            <w:r>
              <w:rPr>
                <w:rFonts w:ascii="Liberation Serif" w:hAnsi="Liberation Serif"/>
                <w:b/>
                <w:color w:val="000000"/>
              </w:rPr>
              <w:t>Русская классическая музыка</w:t>
            </w:r>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3.1</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История страны и народа в </w:t>
            </w:r>
            <w:r>
              <w:rPr>
                <w:rFonts w:ascii="Liberation Serif" w:hAnsi="Liberation Serif"/>
                <w:color w:val="000000"/>
              </w:rPr>
              <w:t>музыке русских композиторов</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17">
              <w:r>
                <w:rPr>
                  <w:rFonts w:ascii="Liberation Serif" w:hAnsi="Liberation Serif"/>
                  <w:color w:val="0000FF"/>
                  <w:u w:val="single"/>
                </w:rPr>
                <w:t>https://m.edsoo.ru/f5ea40f0</w:t>
              </w:r>
            </w:hyperlink>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3.2</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Русский балет</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18">
              <w:r>
                <w:rPr>
                  <w:rFonts w:ascii="Liberation Serif" w:hAnsi="Liberation Serif"/>
                  <w:color w:val="0000FF"/>
                  <w:u w:val="single"/>
                </w:rPr>
                <w:t>https://m.edsoo.ru/f5ea40f0</w:t>
              </w:r>
            </w:hyperlink>
          </w:p>
        </w:tc>
      </w:tr>
      <w:tr w:rsidR="00280E38">
        <w:trPr>
          <w:trHeight w:val="144"/>
        </w:trPr>
        <w:tc>
          <w:tcPr>
            <w:tcW w:w="38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Итого по </w:t>
            </w:r>
            <w:r>
              <w:rPr>
                <w:rFonts w:ascii="Liberation Serif" w:hAnsi="Liberation Serif"/>
                <w:color w:val="000000"/>
              </w:rPr>
              <w:t>разделу</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480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4.</w:t>
            </w:r>
            <w:r>
              <w:rPr>
                <w:rFonts w:ascii="Liberation Serif" w:hAnsi="Liberation Serif"/>
                <w:color w:val="000000"/>
              </w:rPr>
              <w:t xml:space="preserve"> </w:t>
            </w:r>
            <w:r>
              <w:rPr>
                <w:rFonts w:ascii="Liberation Serif" w:hAnsi="Liberation Serif"/>
                <w:b/>
                <w:color w:val="000000"/>
              </w:rPr>
              <w:t>Жанры музыкального искусства</w:t>
            </w:r>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4.1</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Камерная музыка</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19">
              <w:r>
                <w:rPr>
                  <w:rFonts w:ascii="Liberation Serif" w:hAnsi="Liberation Serif"/>
                  <w:color w:val="0000FF"/>
                  <w:u w:val="single"/>
                </w:rPr>
                <w:t>https://m.edsoo.ru/f5ea40f0</w:t>
              </w:r>
            </w:hyperlink>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4.2</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Театральные жанры</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20">
              <w:r>
                <w:rPr>
                  <w:rFonts w:ascii="Liberation Serif" w:hAnsi="Liberation Serif"/>
                  <w:color w:val="0000FF"/>
                  <w:u w:val="single"/>
                </w:rPr>
                <w:t>https://m.edsoo.ru/f5ea40f0</w:t>
              </w:r>
            </w:hyperlink>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4.3</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Симфоническая музыка</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21">
              <w:r>
                <w:rPr>
                  <w:rFonts w:ascii="Liberation Serif" w:hAnsi="Liberation Serif"/>
                  <w:color w:val="0000FF"/>
                  <w:u w:val="single"/>
                </w:rPr>
                <w:t>https://m.edsoo.ru/f5ea40f0</w:t>
              </w:r>
            </w:hyperlink>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4.4</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Циклические формы и жанры</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22">
              <w:r>
                <w:rPr>
                  <w:rFonts w:ascii="Liberation Serif" w:hAnsi="Liberation Serif"/>
                  <w:color w:val="0000FF"/>
                  <w:u w:val="single"/>
                </w:rPr>
                <w:t>https://m.edsoo.ru/f5ea40f0</w:t>
              </w:r>
            </w:hyperlink>
          </w:p>
        </w:tc>
      </w:tr>
      <w:tr w:rsidR="00280E38">
        <w:trPr>
          <w:trHeight w:val="144"/>
        </w:trPr>
        <w:tc>
          <w:tcPr>
            <w:tcW w:w="38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9 </w:t>
            </w:r>
          </w:p>
        </w:tc>
        <w:tc>
          <w:tcPr>
            <w:tcW w:w="480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ВАРИАТИВНЫЕ МОДУЛИ</w:t>
            </w: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1.</w:t>
            </w:r>
            <w:r>
              <w:rPr>
                <w:rFonts w:ascii="Liberation Serif" w:hAnsi="Liberation Serif"/>
                <w:color w:val="000000"/>
              </w:rPr>
              <w:t xml:space="preserve"> </w:t>
            </w:r>
            <w:r>
              <w:rPr>
                <w:rFonts w:ascii="Liberation Serif" w:hAnsi="Liberation Serif"/>
                <w:b/>
                <w:color w:val="000000"/>
              </w:rPr>
              <w:t>Музыка народов мира</w:t>
            </w:r>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1.1</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По странам и континентам</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23">
              <w:r>
                <w:rPr>
                  <w:rFonts w:ascii="Liberation Serif" w:hAnsi="Liberation Serif"/>
                  <w:color w:val="0000FF"/>
                  <w:u w:val="single"/>
                </w:rPr>
                <w:t>https://m.edsoo.ru/f5ea40f0</w:t>
              </w:r>
            </w:hyperlink>
          </w:p>
        </w:tc>
      </w:tr>
      <w:tr w:rsidR="00280E38">
        <w:trPr>
          <w:trHeight w:val="144"/>
        </w:trPr>
        <w:tc>
          <w:tcPr>
            <w:tcW w:w="38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480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2.</w:t>
            </w:r>
            <w:r>
              <w:rPr>
                <w:rFonts w:ascii="Liberation Serif" w:hAnsi="Liberation Serif"/>
                <w:color w:val="000000"/>
              </w:rPr>
              <w:t xml:space="preserve"> </w:t>
            </w:r>
            <w:r>
              <w:rPr>
                <w:rFonts w:ascii="Liberation Serif" w:hAnsi="Liberation Serif"/>
                <w:b/>
                <w:color w:val="000000"/>
              </w:rPr>
              <w:t>Европейская классическая музыка</w:t>
            </w:r>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2.1</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Музыкальная драматургия</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24">
              <w:r>
                <w:rPr>
                  <w:rFonts w:ascii="Liberation Serif" w:hAnsi="Liberation Serif"/>
                  <w:color w:val="0000FF"/>
                  <w:u w:val="single"/>
                </w:rPr>
                <w:t>https://m.edsoo.ru/f5ea40f0</w:t>
              </w:r>
            </w:hyperlink>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2.2</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Музыкальный образ</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25">
              <w:r>
                <w:rPr>
                  <w:rFonts w:ascii="Liberation Serif" w:hAnsi="Liberation Serif"/>
                  <w:color w:val="0000FF"/>
                  <w:u w:val="single"/>
                </w:rPr>
                <w:t>https://m.edsoo.ru/f5ea40f0</w:t>
              </w:r>
            </w:hyperlink>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2.3</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Музыкант и публика</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26">
              <w:r>
                <w:rPr>
                  <w:rFonts w:ascii="Liberation Serif" w:hAnsi="Liberation Serif"/>
                  <w:color w:val="0000FF"/>
                  <w:u w:val="single"/>
                </w:rPr>
                <w:t>https://m.edsoo.ru/f5ea40f0</w:t>
              </w:r>
            </w:hyperlink>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2.4</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Музыкальный стиль</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Библиотека ЦО</w:t>
            </w:r>
            <w:r>
              <w:rPr>
                <w:rFonts w:ascii="Liberation Serif" w:hAnsi="Liberation Serif"/>
                <w:color w:val="000000"/>
              </w:rPr>
              <w:t xml:space="preserve">К </w:t>
            </w:r>
            <w:hyperlink r:id="rId927">
              <w:r>
                <w:rPr>
                  <w:rFonts w:ascii="Liberation Serif" w:hAnsi="Liberation Serif"/>
                  <w:color w:val="0000FF"/>
                  <w:u w:val="single"/>
                </w:rPr>
                <w:t>https://m.edsoo.ru/f5ea40f0</w:t>
              </w:r>
            </w:hyperlink>
          </w:p>
        </w:tc>
      </w:tr>
      <w:tr w:rsidR="00280E38">
        <w:trPr>
          <w:trHeight w:val="144"/>
        </w:trPr>
        <w:tc>
          <w:tcPr>
            <w:tcW w:w="38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6 </w:t>
            </w:r>
          </w:p>
        </w:tc>
        <w:tc>
          <w:tcPr>
            <w:tcW w:w="480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3.</w:t>
            </w:r>
            <w:r>
              <w:rPr>
                <w:rFonts w:ascii="Liberation Serif" w:hAnsi="Liberation Serif"/>
                <w:color w:val="000000"/>
              </w:rPr>
              <w:t xml:space="preserve"> </w:t>
            </w:r>
            <w:r>
              <w:rPr>
                <w:rFonts w:ascii="Liberation Serif" w:hAnsi="Liberation Serif"/>
                <w:b/>
                <w:color w:val="000000"/>
              </w:rPr>
              <w:t>Духовная музыка</w:t>
            </w:r>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3.1</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Музыкальные жанры богослужения</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28">
              <w:r>
                <w:rPr>
                  <w:rFonts w:ascii="Liberation Serif" w:hAnsi="Liberation Serif"/>
                  <w:color w:val="0000FF"/>
                  <w:u w:val="single"/>
                </w:rPr>
                <w:t>https://m.edsoo.ru/f5ea40f0</w:t>
              </w:r>
            </w:hyperlink>
          </w:p>
        </w:tc>
      </w:tr>
      <w:tr w:rsidR="00280E38">
        <w:trPr>
          <w:trHeight w:val="144"/>
        </w:trPr>
        <w:tc>
          <w:tcPr>
            <w:tcW w:w="38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480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4.</w:t>
            </w:r>
            <w:r>
              <w:rPr>
                <w:rFonts w:ascii="Liberation Serif" w:hAnsi="Liberation Serif"/>
                <w:color w:val="000000"/>
              </w:rPr>
              <w:t xml:space="preserve"> </w:t>
            </w:r>
            <w:r>
              <w:rPr>
                <w:rFonts w:ascii="Liberation Serif" w:hAnsi="Liberation Serif"/>
                <w:b/>
                <w:color w:val="000000"/>
              </w:rPr>
              <w:t>Современная музыка: основные жанры и направления</w:t>
            </w:r>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4.1</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Молодежная музыкальная культура</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29">
              <w:r>
                <w:rPr>
                  <w:rFonts w:ascii="Liberation Serif" w:hAnsi="Liberation Serif"/>
                  <w:color w:val="0000FF"/>
                  <w:u w:val="single"/>
                </w:rPr>
                <w:t>https://m.edsoo.ru/f5ea40f0</w:t>
              </w:r>
            </w:hyperlink>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4.2</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Джазовые композиции и популярные хиты</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30">
              <w:r>
                <w:rPr>
                  <w:rFonts w:ascii="Liberation Serif" w:hAnsi="Liberation Serif"/>
                  <w:color w:val="0000FF"/>
                  <w:u w:val="single"/>
                </w:rPr>
                <w:t>https://m.edsoo.ru/f5ea40f0</w:t>
              </w:r>
            </w:hyperlink>
          </w:p>
        </w:tc>
      </w:tr>
      <w:tr w:rsidR="00280E38">
        <w:trPr>
          <w:trHeight w:val="144"/>
        </w:trPr>
        <w:tc>
          <w:tcPr>
            <w:tcW w:w="38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480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5.</w:t>
            </w:r>
            <w:r>
              <w:rPr>
                <w:rFonts w:ascii="Liberation Serif" w:hAnsi="Liberation Serif"/>
                <w:color w:val="000000"/>
              </w:rPr>
              <w:t xml:space="preserve"> </w:t>
            </w:r>
            <w:r>
              <w:rPr>
                <w:rFonts w:ascii="Liberation Serif" w:hAnsi="Liberation Serif"/>
                <w:b/>
                <w:color w:val="000000"/>
              </w:rPr>
              <w:t>Связь музыки с другими видами искусства</w:t>
            </w:r>
          </w:p>
        </w:tc>
      </w:tr>
      <w:tr w:rsidR="00280E38">
        <w:trPr>
          <w:trHeight w:val="144"/>
        </w:trPr>
        <w:tc>
          <w:tcPr>
            <w:tcW w:w="10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5.1</w:t>
            </w:r>
          </w:p>
        </w:tc>
        <w:tc>
          <w:tcPr>
            <w:tcW w:w="278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и живопись. Симфоническая картина</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31">
              <w:r>
                <w:rPr>
                  <w:rFonts w:ascii="Liberation Serif" w:hAnsi="Liberation Serif"/>
                  <w:color w:val="0000FF"/>
                  <w:u w:val="single"/>
                </w:rPr>
                <w:t>https://m.edsoo.ru/f5ea40f0</w:t>
              </w:r>
            </w:hyperlink>
          </w:p>
        </w:tc>
      </w:tr>
      <w:tr w:rsidR="00280E38">
        <w:trPr>
          <w:trHeight w:val="144"/>
        </w:trPr>
        <w:tc>
          <w:tcPr>
            <w:tcW w:w="38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Итого по разделу</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480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386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ОБЩЕЕ КОЛИЧЕСТВО ЧАСОВ ПО ПРОГРАММЕ</w:t>
            </w:r>
          </w:p>
        </w:tc>
        <w:tc>
          <w:tcPr>
            <w:tcW w:w="9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34 </w:t>
            </w:r>
          </w:p>
        </w:tc>
        <w:tc>
          <w:tcPr>
            <w:tcW w:w="18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296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932"/>
          <w:pgSz w:w="11906" w:h="16383"/>
          <w:pgMar w:top="850" w:right="1134" w:bottom="1701" w:left="1134" w:header="0" w:footer="720" w:gutter="0"/>
          <w:cols w:space="720"/>
          <w:formProt w:val="0"/>
          <w:docGrid w:linePitch="299"/>
        </w:sectPr>
      </w:pPr>
    </w:p>
    <w:p w:rsidR="00280E38" w:rsidRDefault="003F3F8E">
      <w:pPr>
        <w:ind w:firstLine="567"/>
        <w:jc w:val="both"/>
        <w:rPr>
          <w:rFonts w:ascii="Liberation Serif" w:hAnsi="Liberation Serif"/>
        </w:rPr>
      </w:pPr>
      <w:r>
        <w:rPr>
          <w:rFonts w:ascii="Liberation Serif" w:hAnsi="Liberation Serif"/>
          <w:b/>
          <w:color w:val="000000"/>
        </w:rPr>
        <w:t xml:space="preserve"> 8 КЛАСС </w:t>
      </w:r>
    </w:p>
    <w:tbl>
      <w:tblPr>
        <w:tblW w:w="9638" w:type="dxa"/>
        <w:tblLayout w:type="fixed"/>
        <w:tblCellMar>
          <w:top w:w="50" w:type="dxa"/>
          <w:left w:w="100" w:type="dxa"/>
        </w:tblCellMar>
        <w:tblLook w:val="04A0" w:firstRow="1" w:lastRow="0" w:firstColumn="1" w:lastColumn="0" w:noHBand="0" w:noVBand="1"/>
      </w:tblPr>
      <w:tblGrid>
        <w:gridCol w:w="1075"/>
        <w:gridCol w:w="2349"/>
        <w:gridCol w:w="1078"/>
        <w:gridCol w:w="1818"/>
        <w:gridCol w:w="3318"/>
      </w:tblGrid>
      <w:tr w:rsidR="00280E38">
        <w:trPr>
          <w:trHeight w:val="144"/>
        </w:trPr>
        <w:tc>
          <w:tcPr>
            <w:tcW w:w="107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 п/п </w:t>
            </w:r>
          </w:p>
          <w:p w:rsidR="00280E38" w:rsidRDefault="00280E38">
            <w:pPr>
              <w:ind w:firstLine="567"/>
              <w:jc w:val="both"/>
              <w:rPr>
                <w:rFonts w:ascii="Liberation Serif" w:hAnsi="Liberation Serif"/>
              </w:rPr>
            </w:pPr>
          </w:p>
        </w:tc>
        <w:tc>
          <w:tcPr>
            <w:tcW w:w="234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Наименование разделов и тем программы </w:t>
            </w:r>
          </w:p>
          <w:p w:rsidR="00280E38" w:rsidRDefault="00280E38">
            <w:pPr>
              <w:ind w:firstLine="567"/>
              <w:jc w:val="both"/>
              <w:rPr>
                <w:rFonts w:ascii="Liberation Serif" w:hAnsi="Liberation Serif"/>
              </w:rPr>
            </w:pPr>
          </w:p>
        </w:tc>
        <w:tc>
          <w:tcPr>
            <w:tcW w:w="289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Количество часов</w:t>
            </w:r>
          </w:p>
        </w:tc>
        <w:tc>
          <w:tcPr>
            <w:tcW w:w="331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107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349"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Всего </w:t>
            </w:r>
          </w:p>
          <w:p w:rsidR="00280E38" w:rsidRDefault="00280E38">
            <w:pPr>
              <w:ind w:firstLine="567"/>
              <w:jc w:val="both"/>
              <w:rPr>
                <w:rFonts w:ascii="Liberation Serif" w:hAnsi="Liberation Serif"/>
              </w:rPr>
            </w:pP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 xml:space="preserve">Контрольные работы </w:t>
            </w:r>
          </w:p>
          <w:p w:rsidR="00280E38" w:rsidRDefault="00280E38">
            <w:pPr>
              <w:ind w:firstLine="567"/>
              <w:jc w:val="both"/>
              <w:rPr>
                <w:rFonts w:ascii="Liberation Serif" w:hAnsi="Liberation Serif"/>
              </w:rPr>
            </w:pPr>
          </w:p>
        </w:tc>
        <w:tc>
          <w:tcPr>
            <w:tcW w:w="3318"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ИНВАРИАНТНЫЕ МОДУЛИ</w:t>
            </w: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color w:val="000000"/>
              </w:rPr>
              <w:t>Раздел 1.</w:t>
            </w:r>
            <w:r>
              <w:rPr>
                <w:rFonts w:ascii="Liberation Serif" w:hAnsi="Liberation Serif"/>
                <w:color w:val="000000"/>
              </w:rPr>
              <w:t xml:space="preserve"> </w:t>
            </w:r>
            <w:r>
              <w:rPr>
                <w:rFonts w:ascii="Liberation Serif" w:hAnsi="Liberation Serif"/>
                <w:b/>
                <w:color w:val="000000"/>
              </w:rPr>
              <w:t>Музыка моего края</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1.1</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Наш край сегодня</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33">
              <w:r>
                <w:rPr>
                  <w:rFonts w:ascii="Liberation Serif" w:hAnsi="Liberation Serif"/>
                  <w:color w:val="0000FF"/>
                  <w:u w:val="single"/>
                </w:rPr>
                <w:t>https://m.edsoo.ru/f5ea9dd4</w:t>
              </w:r>
            </w:hyperlink>
          </w:p>
        </w:tc>
      </w:tr>
      <w:tr w:rsidR="00280E38">
        <w:trPr>
          <w:trHeight w:val="144"/>
        </w:trPr>
        <w:tc>
          <w:tcPr>
            <w:tcW w:w="342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513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2.</w:t>
            </w:r>
            <w:r>
              <w:rPr>
                <w:rFonts w:ascii="Liberation Serif" w:hAnsi="Liberation Serif"/>
                <w:color w:val="000000"/>
              </w:rPr>
              <w:t xml:space="preserve"> </w:t>
            </w:r>
            <w:r>
              <w:rPr>
                <w:rFonts w:ascii="Liberation Serif" w:hAnsi="Liberation Serif"/>
                <w:b/>
                <w:color w:val="000000"/>
              </w:rPr>
              <w:t>Народное музыкальное творчество России</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2.1</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На рубежах культур</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34">
              <w:r>
                <w:rPr>
                  <w:rFonts w:ascii="Liberation Serif" w:hAnsi="Liberation Serif"/>
                  <w:color w:val="0000FF"/>
                  <w:u w:val="single"/>
                </w:rPr>
                <w:t>https://m.edsoo.ru/f5ea9dd4</w:t>
              </w:r>
            </w:hyperlink>
          </w:p>
        </w:tc>
      </w:tr>
      <w:tr w:rsidR="00280E38">
        <w:trPr>
          <w:trHeight w:val="144"/>
        </w:trPr>
        <w:tc>
          <w:tcPr>
            <w:tcW w:w="342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513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3.</w:t>
            </w:r>
            <w:r>
              <w:rPr>
                <w:rFonts w:ascii="Liberation Serif" w:hAnsi="Liberation Serif"/>
                <w:color w:val="000000"/>
              </w:rPr>
              <w:t xml:space="preserve"> </w:t>
            </w:r>
            <w:r>
              <w:rPr>
                <w:rFonts w:ascii="Liberation Serif" w:hAnsi="Liberation Serif"/>
                <w:b/>
                <w:color w:val="000000"/>
              </w:rPr>
              <w:t>Русская классическая музыка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3.1</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Русский балет</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35">
              <w:r>
                <w:rPr>
                  <w:rFonts w:ascii="Liberation Serif" w:hAnsi="Liberation Serif"/>
                  <w:color w:val="0000FF"/>
                  <w:u w:val="single"/>
                </w:rPr>
                <w:t>https://m.edsoo.ru/f5ea9dd4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3.2</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История страны и народа в музыке русских композиторов</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36">
              <w:r>
                <w:rPr>
                  <w:rFonts w:ascii="Liberation Serif" w:hAnsi="Liberation Serif"/>
                  <w:color w:val="0000FF"/>
                  <w:u w:val="single"/>
                </w:rPr>
                <w:t>https://m.edsoo.ru/f5ea9dd4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3.3</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Русская исполнительская школа</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37">
              <w:r>
                <w:rPr>
                  <w:rFonts w:ascii="Liberation Serif" w:hAnsi="Liberation Serif"/>
                  <w:color w:val="0000FF"/>
                  <w:u w:val="single"/>
                </w:rPr>
                <w:t>https://m.edsoo.ru/f5ea9dd4</w:t>
              </w:r>
            </w:hyperlink>
          </w:p>
        </w:tc>
      </w:tr>
      <w:tr w:rsidR="00280E38">
        <w:trPr>
          <w:trHeight w:val="144"/>
        </w:trPr>
        <w:tc>
          <w:tcPr>
            <w:tcW w:w="342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5 </w:t>
            </w:r>
          </w:p>
        </w:tc>
        <w:tc>
          <w:tcPr>
            <w:tcW w:w="513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4.</w:t>
            </w:r>
            <w:r>
              <w:rPr>
                <w:rFonts w:ascii="Liberation Serif" w:hAnsi="Liberation Serif"/>
                <w:color w:val="000000"/>
              </w:rPr>
              <w:t xml:space="preserve"> </w:t>
            </w:r>
            <w:r>
              <w:rPr>
                <w:rFonts w:ascii="Liberation Serif" w:hAnsi="Liberation Serif"/>
                <w:b/>
                <w:color w:val="000000"/>
              </w:rPr>
              <w:t xml:space="preserve">Жанры </w:t>
            </w:r>
            <w:r>
              <w:rPr>
                <w:rFonts w:ascii="Liberation Serif" w:hAnsi="Liberation Serif"/>
                <w:b/>
                <w:color w:val="000000"/>
              </w:rPr>
              <w:t>музыкального искусства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4.1</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Театральные жанры</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38">
              <w:r>
                <w:rPr>
                  <w:rFonts w:ascii="Liberation Serif" w:hAnsi="Liberation Serif"/>
                  <w:color w:val="0000FF"/>
                  <w:u w:val="single"/>
                </w:rPr>
                <w:t>https://m.edsoo.ru/f5ea9dd4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4.2</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Симфоническая музыка</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39">
              <w:r>
                <w:rPr>
                  <w:rFonts w:ascii="Liberation Serif" w:hAnsi="Liberation Serif"/>
                  <w:color w:val="0000FF"/>
                  <w:u w:val="single"/>
                </w:rPr>
                <w:t>https://m.edsoo.ru/f5ea9dd4</w:t>
              </w:r>
            </w:hyperlink>
          </w:p>
        </w:tc>
      </w:tr>
      <w:tr w:rsidR="00280E38">
        <w:trPr>
          <w:trHeight w:val="144"/>
        </w:trPr>
        <w:tc>
          <w:tcPr>
            <w:tcW w:w="342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8 </w:t>
            </w:r>
          </w:p>
        </w:tc>
        <w:tc>
          <w:tcPr>
            <w:tcW w:w="513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ВАРИАТИВНЫЕ МОДУЛИ</w:t>
            </w: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1.</w:t>
            </w:r>
            <w:r>
              <w:rPr>
                <w:rFonts w:ascii="Liberation Serif" w:hAnsi="Liberation Serif"/>
                <w:color w:val="000000"/>
              </w:rPr>
              <w:t xml:space="preserve"> </w:t>
            </w:r>
            <w:r>
              <w:rPr>
                <w:rFonts w:ascii="Liberation Serif" w:hAnsi="Liberation Serif"/>
                <w:b/>
                <w:color w:val="000000"/>
              </w:rPr>
              <w:t>Музыка народов мира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1.1</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Музыкальный фольклор народов Азии и Африки</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40">
              <w:r>
                <w:rPr>
                  <w:rFonts w:ascii="Liberation Serif" w:hAnsi="Liberation Serif"/>
                  <w:color w:val="0000FF"/>
                  <w:u w:val="single"/>
                </w:rPr>
                <w:t>https://m.edsoo.ru/f5ea9dd4</w:t>
              </w:r>
            </w:hyperlink>
          </w:p>
        </w:tc>
      </w:tr>
      <w:tr w:rsidR="00280E38">
        <w:trPr>
          <w:trHeight w:val="144"/>
        </w:trPr>
        <w:tc>
          <w:tcPr>
            <w:tcW w:w="342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Итого </w:t>
            </w:r>
            <w:r>
              <w:rPr>
                <w:rFonts w:ascii="Liberation Serif" w:hAnsi="Liberation Serif"/>
                <w:color w:val="000000"/>
              </w:rPr>
              <w:t>по разделу</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513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2.</w:t>
            </w:r>
            <w:r>
              <w:rPr>
                <w:rFonts w:ascii="Liberation Serif" w:hAnsi="Liberation Serif"/>
                <w:color w:val="000000"/>
              </w:rPr>
              <w:t xml:space="preserve"> </w:t>
            </w:r>
            <w:r>
              <w:rPr>
                <w:rFonts w:ascii="Liberation Serif" w:hAnsi="Liberation Serif"/>
                <w:b/>
                <w:color w:val="000000"/>
              </w:rPr>
              <w:t>Европейская классическая музыка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2.1</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 зеркало эпохи</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41">
              <w:r>
                <w:rPr>
                  <w:rFonts w:ascii="Liberation Serif" w:hAnsi="Liberation Serif"/>
                  <w:color w:val="0000FF"/>
                  <w:u w:val="single"/>
                </w:rPr>
                <w:t>https://m.edsoo.ru/f5ea9dd4</w:t>
              </w:r>
            </w:hyperlink>
          </w:p>
        </w:tc>
      </w:tr>
      <w:tr w:rsidR="00280E38">
        <w:trPr>
          <w:trHeight w:val="144"/>
        </w:trPr>
        <w:tc>
          <w:tcPr>
            <w:tcW w:w="342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513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3.</w:t>
            </w:r>
            <w:r>
              <w:rPr>
                <w:rFonts w:ascii="Liberation Serif" w:hAnsi="Liberation Serif"/>
                <w:color w:val="000000"/>
              </w:rPr>
              <w:t xml:space="preserve"> </w:t>
            </w:r>
            <w:r>
              <w:rPr>
                <w:rFonts w:ascii="Liberation Serif" w:hAnsi="Liberation Serif"/>
                <w:b/>
                <w:color w:val="000000"/>
              </w:rPr>
              <w:t>Духовная музыка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3.1</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Религиозные темы</w:t>
            </w:r>
            <w:r>
              <w:rPr>
                <w:rFonts w:ascii="Liberation Serif" w:hAnsi="Liberation Serif"/>
                <w:color w:val="000000"/>
              </w:rPr>
              <w:t xml:space="preserve"> и образы в современной музыке</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42">
              <w:r>
                <w:rPr>
                  <w:rFonts w:ascii="Liberation Serif" w:hAnsi="Liberation Serif"/>
                  <w:color w:val="0000FF"/>
                  <w:u w:val="single"/>
                </w:rPr>
                <w:t>https://m.edsoo.ru/f5ea9dd4</w:t>
              </w:r>
            </w:hyperlink>
          </w:p>
        </w:tc>
      </w:tr>
      <w:tr w:rsidR="00280E38">
        <w:trPr>
          <w:trHeight w:val="144"/>
        </w:trPr>
        <w:tc>
          <w:tcPr>
            <w:tcW w:w="342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 </w:t>
            </w:r>
          </w:p>
        </w:tc>
        <w:tc>
          <w:tcPr>
            <w:tcW w:w="513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4.</w:t>
            </w:r>
            <w:r>
              <w:rPr>
                <w:rFonts w:ascii="Liberation Serif" w:hAnsi="Liberation Serif"/>
                <w:color w:val="000000"/>
              </w:rPr>
              <w:t xml:space="preserve"> </w:t>
            </w:r>
            <w:r>
              <w:rPr>
                <w:rFonts w:ascii="Liberation Serif" w:hAnsi="Liberation Serif"/>
                <w:b/>
                <w:color w:val="000000"/>
              </w:rPr>
              <w:t>Современная музыка: основные жанры и направления</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4.1</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цифрового мира</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43">
              <w:r>
                <w:rPr>
                  <w:rFonts w:ascii="Liberation Serif" w:hAnsi="Liberation Serif"/>
                  <w:color w:val="0000FF"/>
                  <w:u w:val="single"/>
                </w:rPr>
                <w:t>https://m.edsoo.ru/f5ea9dd4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4.2</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Мюзикл</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44">
              <w:r>
                <w:rPr>
                  <w:rFonts w:ascii="Liberation Serif" w:hAnsi="Liberation Serif"/>
                  <w:color w:val="0000FF"/>
                  <w:u w:val="single"/>
                </w:rPr>
                <w:t>https://m.edsoo.ru/f5ea9dd4</w:t>
              </w:r>
            </w:hyperlink>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4.3</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Традиции и новаторство в музыке</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0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45">
              <w:r>
                <w:rPr>
                  <w:rFonts w:ascii="Liberation Serif" w:hAnsi="Liberation Serif"/>
                  <w:color w:val="0000FF"/>
                  <w:u w:val="single"/>
                </w:rPr>
                <w:t>https://m.edsoo.ru/f5ea9dd4</w:t>
              </w:r>
            </w:hyperlink>
          </w:p>
        </w:tc>
      </w:tr>
      <w:tr w:rsidR="00280E38">
        <w:trPr>
          <w:trHeight w:val="144"/>
        </w:trPr>
        <w:tc>
          <w:tcPr>
            <w:tcW w:w="342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Итого по разделу</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5 </w:t>
            </w:r>
          </w:p>
        </w:tc>
        <w:tc>
          <w:tcPr>
            <w:tcW w:w="513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r>
      <w:tr w:rsidR="00280E38">
        <w:trPr>
          <w:trHeight w:val="144"/>
        </w:trPr>
        <w:tc>
          <w:tcPr>
            <w:tcW w:w="9638"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color w:val="000000"/>
              </w:rPr>
              <w:t>Раздел 5.</w:t>
            </w:r>
            <w:r>
              <w:rPr>
                <w:rFonts w:ascii="Liberation Serif" w:hAnsi="Liberation Serif"/>
                <w:color w:val="000000"/>
              </w:rPr>
              <w:t xml:space="preserve"> </w:t>
            </w:r>
            <w:r>
              <w:rPr>
                <w:rFonts w:ascii="Liberation Serif" w:hAnsi="Liberation Serif"/>
                <w:b/>
                <w:color w:val="000000"/>
              </w:rPr>
              <w:t>Связь музыки с другими видами искусства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5.1</w:t>
            </w:r>
          </w:p>
        </w:tc>
        <w:tc>
          <w:tcPr>
            <w:tcW w:w="2349"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Музыка кино и телевидения</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1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color w:val="000000"/>
              </w:rPr>
              <w:t xml:space="preserve">Библиотека ЦОК </w:t>
            </w:r>
            <w:hyperlink r:id="rId946">
              <w:r>
                <w:rPr>
                  <w:rFonts w:ascii="Liberation Serif" w:hAnsi="Liberation Serif"/>
                  <w:color w:val="0000FF"/>
                  <w:u w:val="single"/>
                </w:rPr>
                <w:t>https://m.edsoo.ru/f5ea9dd4</w:t>
              </w:r>
            </w:hyperlink>
          </w:p>
        </w:tc>
      </w:tr>
      <w:tr w:rsidR="00280E38">
        <w:trPr>
          <w:trHeight w:val="144"/>
        </w:trPr>
        <w:tc>
          <w:tcPr>
            <w:tcW w:w="342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Итого по разделу</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4 </w:t>
            </w:r>
          </w:p>
        </w:tc>
        <w:tc>
          <w:tcPr>
            <w:tcW w:w="513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342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ОБЩЕЕ КОЛИЧЕСТВО ЧАСОВ ПО ПРОГРАММЕ</w:t>
            </w:r>
          </w:p>
        </w:tc>
        <w:tc>
          <w:tcPr>
            <w:tcW w:w="10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34 </w:t>
            </w:r>
          </w:p>
        </w:tc>
        <w:tc>
          <w:tcPr>
            <w:tcW w:w="18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color w:val="000000"/>
              </w:rPr>
              <w:t xml:space="preserve"> 2 </w:t>
            </w:r>
          </w:p>
        </w:tc>
        <w:tc>
          <w:tcPr>
            <w:tcW w:w="331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uppressAutoHyphens w:val="0"/>
        <w:ind w:firstLine="567"/>
        <w:jc w:val="both"/>
        <w:rPr>
          <w:rFonts w:ascii="Liberation Serif" w:eastAsia="Calibri" w:hAnsi="Liberation Serif"/>
          <w:b/>
          <w:kern w:val="0"/>
          <w:lang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2.1.18 Рабочая программа учебного предмета «Труд (Технология)»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Программа по учебному предмету «Труд </w:t>
      </w:r>
      <w:r>
        <w:rPr>
          <w:rFonts w:ascii="Liberation Serif" w:eastAsia="Times New Roman" w:hAnsi="Liberation Serif"/>
          <w:color w:val="000000" w:themeColor="text1"/>
          <w:kern w:val="0"/>
        </w:rPr>
        <w:t>(технология)» интегрирует знания по разным учебным предметам и является одной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w:t>
      </w:r>
      <w:r>
        <w:rPr>
          <w:rFonts w:ascii="Liberation Serif" w:eastAsia="Times New Roman" w:hAnsi="Liberation Serif"/>
          <w:color w:val="000000" w:themeColor="text1"/>
          <w:kern w:val="0"/>
        </w:rPr>
        <w:t>о обучения и системно-деятельностного обучения в реализация содержания, воспитание осознанного отношения к труду, как созидательной деятельности человека по созданию материальных и духовных ценностей.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Программа по учебному предмету «Труд (технология)» знак</w:t>
      </w:r>
      <w:r>
        <w:rPr>
          <w:rFonts w:ascii="Liberation Serif" w:eastAsia="Times New Roman" w:hAnsi="Liberation Serif"/>
          <w:color w:val="000000" w:themeColor="text1"/>
          <w:kern w:val="0"/>
        </w:rPr>
        <w:t>омит обучающихся с различными технологиями, в том числе материальными, информационными, коммуникационными, когнитивными, определяющими. В рамках освоения программы по предмету «Труд (технология)» происходит приобретение базовых навыков работы с современным</w:t>
      </w:r>
      <w:r>
        <w:rPr>
          <w:rFonts w:ascii="Liberation Serif" w:eastAsia="Times New Roman" w:hAnsi="Liberation Serif"/>
          <w:color w:val="000000" w:themeColor="text1"/>
          <w:kern w:val="0"/>
        </w:rPr>
        <w:t xml:space="preserve"> технологическим оборудованием, освоение современных технологий, знакомство с мировыми профессиями, самоопределение и ориентация обучающихся  в понятиях трудовой деятельности.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Программа по учебному предмету «Труд (технология)» раскрывает содержание, адеква</w:t>
      </w:r>
      <w:r>
        <w:rPr>
          <w:rFonts w:ascii="Liberation Serif" w:eastAsia="Times New Roman" w:hAnsi="Liberation Serif"/>
          <w:color w:val="000000" w:themeColor="text1"/>
          <w:kern w:val="0"/>
        </w:rPr>
        <w:t>тное отражение смены жизненных реалий и управление пространствами, профессиональной ориентацией и самоопределением личности, в том числе: компьютерное черчение, промышленный дизайн, 3D-моделирование, прототипирование, технологии дифференцирования производс</w:t>
      </w:r>
      <w:r>
        <w:rPr>
          <w:rFonts w:ascii="Liberation Serif" w:eastAsia="Times New Roman" w:hAnsi="Liberation Serif"/>
          <w:color w:val="000000" w:themeColor="text1"/>
          <w:kern w:val="0"/>
        </w:rPr>
        <w:t xml:space="preserve">тва в области обработки материалов. , аддитивные технологии, нанотехнологии, робототехника и системы автоматического управления; технологии электротехники, электроника и электроэнергетика, строительство, транспорт, агро- и биотехнологии, обработка пищевых </w:t>
      </w:r>
      <w:r>
        <w:rPr>
          <w:rFonts w:ascii="Liberation Serif" w:eastAsia="Times New Roman" w:hAnsi="Liberation Serif"/>
          <w:color w:val="000000" w:themeColor="text1"/>
          <w:kern w:val="0"/>
        </w:rPr>
        <w:t>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Программа по учебному предмету «Труд (технология)» конкретизирует содержание, предметные, метапредметные и личностные результаты.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Стратегическим документом, определяющим направление прогрессивного развития и методы обучения, является ФГОС ООО.</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br/>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Основной </w:t>
      </w:r>
      <w:r>
        <w:rPr>
          <w:rFonts w:ascii="Liberation Serif" w:eastAsia="Times New Roman" w:hAnsi="Liberation Serif"/>
          <w:b/>
          <w:bCs/>
          <w:color w:val="000000" w:themeColor="text1"/>
          <w:kern w:val="0"/>
        </w:rPr>
        <w:t>целью</w:t>
      </w:r>
      <w:r>
        <w:rPr>
          <w:rFonts w:ascii="Liberation Serif" w:eastAsia="Times New Roman" w:hAnsi="Liberation Serif"/>
          <w:color w:val="000000" w:themeColor="text1"/>
          <w:kern w:val="0"/>
        </w:rPr>
        <w:t> освоения содержания программы по учебному предмету «Труд (технология)» является </w:t>
      </w:r>
      <w:r>
        <w:rPr>
          <w:rFonts w:ascii="Liberation Serif" w:eastAsia="Times New Roman" w:hAnsi="Liberation Serif"/>
          <w:b/>
          <w:bCs/>
          <w:color w:val="000000" w:themeColor="text1"/>
          <w:kern w:val="0"/>
        </w:rPr>
        <w:t>достижение технологической грамотности</w:t>
      </w:r>
      <w:r>
        <w:rPr>
          <w:rFonts w:ascii="Liberation Serif" w:eastAsia="Times New Roman" w:hAnsi="Liberation Serif"/>
          <w:color w:val="000000" w:themeColor="text1"/>
          <w:kern w:val="0"/>
        </w:rPr>
        <w:t> , вытекающей из компетенций, творческого мышления.</w:t>
      </w:r>
    </w:p>
    <w:p w:rsidR="00280E38" w:rsidRDefault="00280E38">
      <w:pPr>
        <w:widowControl/>
        <w:suppressAutoHyphens w:val="0"/>
        <w:ind w:firstLine="567"/>
        <w:jc w:val="both"/>
        <w:rPr>
          <w:rFonts w:ascii="Liberation Serif" w:eastAsia="Times New Roman" w:hAnsi="Liberation Serif"/>
          <w:b/>
          <w:bCs/>
          <w:color w:val="000000" w:themeColor="text1"/>
          <w:kern w:val="0"/>
        </w:rPr>
      </w:pP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Задачами курса предмета «Труд (технология)» являются</w:t>
      </w:r>
      <w:r>
        <w:rPr>
          <w:rFonts w:ascii="Liberation Serif" w:eastAsia="Times New Roman" w:hAnsi="Liberation Serif"/>
          <w:color w:val="000000" w:themeColor="text1"/>
          <w:kern w:val="0"/>
        </w:rPr>
        <w:t> :</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подготовка лич</w:t>
      </w:r>
      <w:r>
        <w:rPr>
          <w:rFonts w:ascii="Liberation Serif" w:eastAsia="Times New Roman" w:hAnsi="Liberation Serif"/>
          <w:color w:val="000000" w:themeColor="text1"/>
          <w:kern w:val="0"/>
        </w:rPr>
        <w:t>ности к трудовой, преобразовательной деятельности, в том числе на мотивационном уровне – помогает предпринимателю и уважительному отношению к трудовой, социально ориентированной деятельности;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владение основами, навыками и опытом деятельности в предметной о</w:t>
      </w:r>
      <w:r>
        <w:rPr>
          <w:rFonts w:ascii="Liberation Serif" w:eastAsia="Times New Roman" w:hAnsi="Liberation Serif"/>
          <w:color w:val="000000" w:themeColor="text1"/>
          <w:kern w:val="0"/>
        </w:rPr>
        <w:t>бласти «Технология»;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владение трудовыми навыками и внедрением методов преобразования материи, энергии и информации в соответствии с поставленными целями, исходя из экономических, социальных, экологических, эстетических последствий, а также личной и обществ</w:t>
      </w:r>
      <w:r>
        <w:rPr>
          <w:rFonts w:ascii="Liberation Serif" w:eastAsia="Times New Roman" w:hAnsi="Liberation Serif"/>
          <w:color w:val="000000" w:themeColor="text1"/>
          <w:kern w:val="0"/>
        </w:rPr>
        <w:t>енной безопасности;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поддержка у обучающихся культуры проектной и исследовательской деятельности, помощь к предложению и продуманность новых технологических решений;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способствует использованию обучающимися навыков в трудовой деятельности цифровых инструмент</w:t>
      </w:r>
      <w:r>
        <w:rPr>
          <w:rFonts w:ascii="Liberation Serif" w:eastAsia="Times New Roman" w:hAnsi="Liberation Serif"/>
          <w:color w:val="000000" w:themeColor="text1"/>
          <w:kern w:val="0"/>
        </w:rPr>
        <w:t>ов и программных сервисов, когнитивных инструментов и технологий;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Развитие умений оценивает свои профессиональные интересы и склонности в плане подготовки к будущей профессиональной деятельности, методы работы оценивают их профессиональные предпочтения.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Технологическое образование обучающихся носит интегративный характер и строится на неразрывной взаимосвязи с трудовым процессом, дает возможность применения научно-теоретических знаний в преобразовательной продуктивной деятельности, включения обучающихся в</w:t>
      </w:r>
      <w:r>
        <w:rPr>
          <w:rFonts w:ascii="Liberation Serif" w:eastAsia="Times New Roman" w:hAnsi="Liberation Serif"/>
          <w:color w:val="000000" w:themeColor="text1"/>
          <w:kern w:val="0"/>
        </w:rPr>
        <w:t xml:space="preserve"> реальные трудовые отношения в процессе созидательной деятельности, воспитания культуры личности во всех ее проявлениях (культуры труда, эстетической Следовательно, следовательно, технологической и других ее проявлений), самостоятельности, инициативности, </w:t>
      </w:r>
      <w:r>
        <w:rPr>
          <w:rFonts w:ascii="Liberation Serif" w:eastAsia="Times New Roman" w:hAnsi="Liberation Serif"/>
          <w:color w:val="000000" w:themeColor="text1"/>
          <w:kern w:val="0"/>
        </w:rPr>
        <w:t>предприимчивости, развития компетенций, обучающихся осваивать новые виды труда и сферы профессиональной деятельности.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Основной методический принцип программы по учебному предмету «Труд (технология)»: освоение сущности и структуры технологии неразрывно связ</w:t>
      </w:r>
      <w:r>
        <w:rPr>
          <w:rFonts w:ascii="Liberation Serif" w:eastAsia="Times New Roman" w:hAnsi="Liberation Serif"/>
          <w:color w:val="000000" w:themeColor="text1"/>
          <w:kern w:val="0"/>
        </w:rPr>
        <w:t>ано с освоением процесса познания – построение и анализ хороших моделей.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r>
        <w:rPr>
          <w:rFonts w:ascii="Liberation Serif" w:eastAsia="Times New Roman" w:hAnsi="Liberation Serif"/>
          <w:color w:val="000000" w:themeColor="text1"/>
          <w:kern w:val="0"/>
        </w:rPr>
        <w:br/>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Программа по предмету «Труд (технология)» построена по модульному принципу.</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Модульная программа по учебному предмету «Труд (технология)» состоит из логически завершенных блоков </w:t>
      </w:r>
      <w:r>
        <w:rPr>
          <w:rFonts w:ascii="Liberation Serif" w:eastAsia="Times New Roman" w:hAnsi="Liberation Serif"/>
          <w:color w:val="000000" w:themeColor="text1"/>
          <w:kern w:val="0"/>
        </w:rPr>
        <w:t>(модулей) учебного материала, позволяющих достичь соответствующих результатов обучения и обеспечить различные образовательные траектории ее реализации.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Модульная программа по учебному предмету «Труд (технология)» включает обязательные для изучения инвариан</w:t>
      </w:r>
      <w:r>
        <w:rPr>
          <w:rFonts w:ascii="Liberation Serif" w:eastAsia="Times New Roman" w:hAnsi="Liberation Serif"/>
          <w:color w:val="000000" w:themeColor="text1"/>
          <w:kern w:val="0"/>
        </w:rPr>
        <w:t>тные модули, реализуемые в рамках, отведенных на учебный предмет часов.</w:t>
      </w:r>
    </w:p>
    <w:p w:rsidR="00280E38" w:rsidRDefault="00280E38">
      <w:pPr>
        <w:widowControl/>
        <w:suppressAutoHyphens w:val="0"/>
        <w:ind w:firstLine="567"/>
        <w:jc w:val="both"/>
        <w:rPr>
          <w:rFonts w:ascii="Liberation Serif" w:eastAsia="Times New Roman" w:hAnsi="Liberation Serif"/>
          <w:color w:val="000000" w:themeColor="text1"/>
          <w:kern w:val="0"/>
        </w:rPr>
      </w:pPr>
    </w:p>
    <w:p w:rsidR="00280E38" w:rsidRDefault="003F3F8E">
      <w:pPr>
        <w:widowControl/>
        <w:suppressAutoHyphens w:val="0"/>
        <w:ind w:firstLine="567"/>
        <w:jc w:val="both"/>
        <w:rPr>
          <w:rFonts w:ascii="Liberation Serif" w:eastAsia="Times New Roman" w:hAnsi="Liberation Serif"/>
          <w:b/>
          <w:bCs/>
          <w:color w:val="000000" w:themeColor="text1"/>
          <w:kern w:val="0"/>
        </w:rPr>
      </w:pPr>
      <w:r>
        <w:rPr>
          <w:rFonts w:ascii="Liberation Serif" w:eastAsia="Times New Roman" w:hAnsi="Liberation Serif"/>
          <w:b/>
          <w:bCs/>
          <w:color w:val="000000" w:themeColor="text1"/>
          <w:kern w:val="0"/>
        </w:rPr>
        <w:t>ИНВАРИАНТНЫЕ МОДУЛИ ПРОГРАММЫ ПО УЧЕБНОМУ ПРЕДМЕТУ «ТРУД (ТЕХНОЛОГИЯ)»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Модуль «Производство и технологии»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b/>
          <w:bCs/>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5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вокруг нас. Материальный мир и производитель человека. Т</w:t>
      </w:r>
      <w:r>
        <w:rPr>
          <w:rFonts w:ascii="Liberation Serif" w:eastAsia="Times New Roman" w:hAnsi="Liberation Serif"/>
          <w:color w:val="000000" w:themeColor="text1"/>
          <w:kern w:val="0"/>
        </w:rPr>
        <w:t>рудовая деятельность человека и создание вещей (изделий).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Проекты и ресурсы в производственной деятельно</w:t>
      </w:r>
      <w:r>
        <w:rPr>
          <w:rFonts w:ascii="Liberation Serif" w:eastAsia="Times New Roman" w:hAnsi="Liberation Serif"/>
          <w:color w:val="000000" w:themeColor="text1"/>
          <w:kern w:val="0"/>
        </w:rPr>
        <w:t>сти человека. Проект</w:t>
      </w:r>
      <w:r>
        <w:rPr>
          <w:rFonts w:ascii="Liberation Serif" w:eastAsia="Times New Roman" w:hAnsi="Liberation Serif"/>
          <w:color w:val="000000" w:themeColor="text1"/>
          <w:kern w:val="0"/>
        </w:rPr>
        <w:br/>
        <w:t>как форма деятельности организации. Виды проектов. Этапы проектной деятельности. Проектная документация.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Какие есть профессии. Мир труда и профессий. Социальная инновационность профессий.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6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Модели и моделирование.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Виды машин и </w:t>
      </w:r>
      <w:r>
        <w:rPr>
          <w:rFonts w:ascii="Liberation Serif" w:eastAsia="Times New Roman" w:hAnsi="Liberation Serif"/>
          <w:color w:val="000000" w:themeColor="text1"/>
          <w:kern w:val="0"/>
        </w:rPr>
        <w:t>отношение. Кинематические схемы.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Технологические задачи и способы их решения.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Техническое моделирование и конструирование. Конструкторская документация.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Перспективы развития техники и технологий.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Инженерные профессии.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7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Создание техн</w:t>
      </w:r>
      <w:r>
        <w:rPr>
          <w:rFonts w:ascii="Liberation Serif" w:eastAsia="Times New Roman" w:hAnsi="Liberation Serif"/>
          <w:color w:val="000000" w:themeColor="text1"/>
          <w:kern w:val="0"/>
        </w:rPr>
        <w:t>ологий как основная задача современной науки.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Промышленная эстетика. Дизайн.</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Народные ремёсла. Народные ремёсла и промыслы России.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Цифровизация производства. Цифровые технологии и способы обработки информации.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Управление технологическими процессами. </w:t>
      </w:r>
      <w:r>
        <w:rPr>
          <w:rFonts w:ascii="Liberation Serif" w:eastAsia="Times New Roman" w:hAnsi="Liberation Serif"/>
          <w:color w:val="000000" w:themeColor="text1"/>
          <w:kern w:val="0"/>
        </w:rPr>
        <w:t>Управление производством. Современные и перспективные технологии.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Понятие высокотехнологичных производств. «Высокие технологии» двойного назначения.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Разработка и внедрение технологий многократного использования материалов, технологий безотходного производс</w:t>
      </w:r>
      <w:r>
        <w:rPr>
          <w:rFonts w:ascii="Liberation Serif" w:eastAsia="Times New Roman" w:hAnsi="Liberation Serif"/>
          <w:color w:val="000000" w:themeColor="text1"/>
          <w:kern w:val="0"/>
        </w:rPr>
        <w:t>тва.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производством, их востребованность на рынке труда.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8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Общие принципы управления. Управление и организация. Управление современным производством.</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Производство и его виды. Инновации и инновационные процессы </w:t>
      </w:r>
      <w:r>
        <w:rPr>
          <w:rFonts w:ascii="Liberation Serif" w:eastAsia="Times New Roman" w:hAnsi="Liberation Serif"/>
          <w:color w:val="000000" w:themeColor="text1"/>
          <w:kern w:val="0"/>
        </w:rPr>
        <w:t>на предприятиях. Управление инновациями.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Рынок труда. Функции рынка труда. Трудовые ресурсы.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Профессия, квалификация и навыки. Выбор профессии в зависимости от интересов и способностей человека. Профессиональное самоопределение.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9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w:t>
      </w:r>
      <w:r>
        <w:rPr>
          <w:rFonts w:ascii="Liberation Serif" w:eastAsia="Times New Roman" w:hAnsi="Liberation Serif"/>
          <w:color w:val="000000" w:themeColor="text1"/>
          <w:kern w:val="0"/>
        </w:rPr>
        <w:t>едпринимательство и предприниматель. Сущность культуры предпринимательства. Виды предпринимательской деятельности.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Внутренняя и внешняя среда предпринимательства. Базовые компоненты внутренней среды.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Модель реализации бизнес-идеи. Этапы разработки бизнес-п</w:t>
      </w:r>
      <w:r>
        <w:rPr>
          <w:rFonts w:ascii="Liberation Serif" w:eastAsia="Times New Roman" w:hAnsi="Liberation Serif"/>
          <w:color w:val="000000" w:themeColor="text1"/>
          <w:kern w:val="0"/>
        </w:rPr>
        <w:t>роекта: анализ направлений экономической деятельности, логотипа фирмы, разработка бизнес-плана. Эффективность предпринимательской деятельности.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Технологическое предпринимательство. Инновации и их виды. Новые рынки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Выбор профессии.</w:t>
      </w:r>
      <w:bookmarkStart w:id="135" w:name="_Toc157707445"/>
      <w:bookmarkEnd w:id="135"/>
    </w:p>
    <w:p w:rsidR="00280E38" w:rsidRDefault="00280E38">
      <w:pPr>
        <w:widowControl/>
        <w:suppressAutoHyphens w:val="0"/>
        <w:ind w:firstLine="567"/>
        <w:jc w:val="both"/>
        <w:rPr>
          <w:rFonts w:ascii="Liberation Serif" w:eastAsia="Times New Roman" w:hAnsi="Liberation Serif"/>
          <w:color w:val="000000" w:themeColor="text1"/>
          <w:kern w:val="0"/>
        </w:rPr>
      </w:pPr>
    </w:p>
    <w:p w:rsidR="00280E38" w:rsidRDefault="00280E38">
      <w:pPr>
        <w:widowControl/>
        <w:suppressAutoHyphens w:val="0"/>
        <w:ind w:firstLine="567"/>
        <w:jc w:val="both"/>
        <w:rPr>
          <w:rFonts w:ascii="Liberation Serif" w:eastAsia="Times New Roman" w:hAnsi="Liberation Serif"/>
          <w:color w:val="000000" w:themeColor="text1"/>
          <w:kern w:val="0"/>
        </w:rPr>
      </w:pP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Модуль «Компьютерная графика. Черчение»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b/>
          <w:bCs/>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5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Наглядная информация о способах передачи информации о материальном мире (вещах). Виды и области применения графической информации (графических изображений).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Основы графической грамоты. Графические матери</w:t>
      </w:r>
      <w:r>
        <w:rPr>
          <w:rFonts w:ascii="Liberation Serif" w:eastAsia="Times New Roman" w:hAnsi="Liberation Serif"/>
          <w:color w:val="000000" w:themeColor="text1"/>
          <w:kern w:val="0"/>
        </w:rPr>
        <w:t>алы и инструменты.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Типы графических изображений (рисунок, диаграмма, графики, графы, эскиз, технический рисунок, чертёж, схема, карта, пиктограмма и другие.).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Основные элементы графических изображений (точка, линия, контур, буквы и цифры, условные знаки).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Правила построенияей (рамка, основные надписи, масштабы, виды, нанесение размеров чертежа).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Чтение чертежа.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черчением, их востребованность на рынке труда.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6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Создание проектной документации.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Основы выполнения че</w:t>
      </w:r>
      <w:r>
        <w:rPr>
          <w:rFonts w:ascii="Liberation Serif" w:eastAsia="Times New Roman" w:hAnsi="Liberation Serif"/>
          <w:color w:val="000000" w:themeColor="text1"/>
          <w:kern w:val="0"/>
        </w:rPr>
        <w:t>ртежей с использованием чертёжных инструментов и приспособлений.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Стандарты оформления.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Предложение о графическом редакторе, компьютерной графике.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Инструменты графического редактора. Создание эскиза в графическом редакторе.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Инструменты для создания и редакт</w:t>
      </w:r>
      <w:r>
        <w:rPr>
          <w:rFonts w:ascii="Liberation Serif" w:eastAsia="Times New Roman" w:hAnsi="Liberation Serif"/>
          <w:color w:val="000000" w:themeColor="text1"/>
          <w:kern w:val="0"/>
        </w:rPr>
        <w:t>ирования текста в графическом редакторе.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Создание печатной продукции в графическом редакторе.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черчением, их востребованность на рынке труда.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7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Предложение о конструкторской документации. Формы деталей и их конс</w:t>
      </w:r>
      <w:r>
        <w:rPr>
          <w:rFonts w:ascii="Liberation Serif" w:eastAsia="Times New Roman" w:hAnsi="Liberation Serif"/>
          <w:color w:val="000000" w:themeColor="text1"/>
          <w:kern w:val="0"/>
        </w:rPr>
        <w:t>труктивные элементы. Изображение и последовательность выполнения схемы. Единая система конструкторской документации (ЕСКД). Государственный стандарт (ГОСТ).</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Общие сведения о сборочных чертежах. Оформление сборочного чертежа. Правила чтения сборочных чертеж</w:t>
      </w:r>
      <w:r>
        <w:rPr>
          <w:rFonts w:ascii="Liberation Serif" w:eastAsia="Times New Roman" w:hAnsi="Liberation Serif"/>
          <w:color w:val="000000" w:themeColor="text1"/>
          <w:kern w:val="0"/>
        </w:rPr>
        <w:t>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Понятие графической модели.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Применение компьютеров для разработки графической документации. Построение геометрических фигур, чертежей деталей системы автоматического проектирования.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Математические, физические и информационные модели.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Графические </w:t>
      </w:r>
      <w:r>
        <w:rPr>
          <w:rFonts w:ascii="Liberation Serif" w:eastAsia="Times New Roman" w:hAnsi="Liberation Serif"/>
          <w:color w:val="000000" w:themeColor="text1"/>
          <w:kern w:val="0"/>
        </w:rPr>
        <w:t>модели. Виды графических моделей.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Количественная и качественная оценка моделей.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черчением, их востребованность на рынке труда.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8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Применение программного обеспечения для создания проектной документации: моделей </w:t>
      </w:r>
      <w:r>
        <w:rPr>
          <w:rFonts w:ascii="Liberation Serif" w:eastAsia="Times New Roman" w:hAnsi="Liberation Serif"/>
          <w:color w:val="000000" w:themeColor="text1"/>
          <w:kern w:val="0"/>
        </w:rPr>
        <w:t>объектов и их чертежей.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Создание документов, виды документов. Основная надпись.</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Геометрические примитивы.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Создание, редактирование и трансформация графических объектов.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Сложные 3D-модели и сборочные чертежи.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Изделия и их модели. Анализ формы объекта и </w:t>
      </w:r>
      <w:r>
        <w:rPr>
          <w:rFonts w:ascii="Liberation Serif" w:eastAsia="Times New Roman" w:hAnsi="Liberation Serif"/>
          <w:color w:val="000000" w:themeColor="text1"/>
          <w:kern w:val="0"/>
        </w:rPr>
        <w:t>синтеза моделей.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План создания 3D-модели.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Деревянные модели. Формообразование детали. Способы редактирования операций формообразования и эскиза.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компьютерной графикой, их востребованность на рынке труда.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9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Сист</w:t>
      </w:r>
      <w:r>
        <w:rPr>
          <w:rFonts w:ascii="Liberation Serif" w:eastAsia="Times New Roman" w:hAnsi="Liberation Serif"/>
          <w:color w:val="000000" w:themeColor="text1"/>
          <w:kern w:val="0"/>
        </w:rPr>
        <w:t>ема автоматизации проектно-конструкторских работ — САПР. Чертежи использования в системе стратегического проектирования (САПР) для подготовки проекта изделия.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Оформление конструкторской документации, в том числе, с использованием систем автоматического про</w:t>
      </w:r>
      <w:r>
        <w:rPr>
          <w:rFonts w:ascii="Liberation Serif" w:eastAsia="Times New Roman" w:hAnsi="Liberation Serif"/>
          <w:color w:val="000000" w:themeColor="text1"/>
          <w:kern w:val="0"/>
        </w:rPr>
        <w:t>ектирования (САПР).</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Объём документации: поясная записка, спецификация. Визуальные документы: Технический рисунок объекта, чертёж общего вида, чертежи деталей. Условности и упрощения на чертеже. Создание презентации.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Профессии, связанные с изучаемыми технол</w:t>
      </w:r>
      <w:r>
        <w:rPr>
          <w:rFonts w:ascii="Liberation Serif" w:eastAsia="Times New Roman" w:hAnsi="Liberation Serif"/>
          <w:color w:val="000000" w:themeColor="text1"/>
          <w:kern w:val="0"/>
        </w:rPr>
        <w:t>огиями, черчением, проектированием с использованием САПР, их востребованность на рынке труда.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280E38" w:rsidRDefault="003F3F8E">
      <w:pPr>
        <w:widowControl/>
        <w:suppressAutoHyphens w:val="0"/>
        <w:ind w:firstLine="567"/>
        <w:jc w:val="both"/>
        <w:rPr>
          <w:rFonts w:ascii="Liberation Serif" w:eastAsia="Times New Roman" w:hAnsi="Liberation Serif"/>
          <w:color w:val="000000" w:themeColor="text1"/>
          <w:kern w:val="0"/>
        </w:rPr>
      </w:pPr>
      <w:bookmarkStart w:id="136" w:name="_Toc157707451"/>
      <w:bookmarkEnd w:id="136"/>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Модуль «3D-</w:t>
      </w:r>
      <w:r>
        <w:rPr>
          <w:rFonts w:ascii="Liberation Serif" w:eastAsia="Times New Roman" w:hAnsi="Liberation Serif"/>
          <w:b/>
          <w:bCs/>
          <w:color w:val="000000" w:themeColor="text1"/>
          <w:kern w:val="0"/>
        </w:rPr>
        <w:t>моделирование, прототипирование, макетирование»</w:t>
      </w:r>
    </w:p>
    <w:p w:rsidR="00280E38" w:rsidRDefault="00280E38">
      <w:pPr>
        <w:widowControl/>
        <w:suppressAutoHyphens w:val="0"/>
        <w:ind w:firstLine="567"/>
        <w:jc w:val="both"/>
        <w:rPr>
          <w:rFonts w:ascii="Liberation Serif" w:eastAsia="Times New Roman" w:hAnsi="Liberation Serif"/>
          <w:color w:val="000000" w:themeColor="text1"/>
          <w:kern w:val="0"/>
        </w:rPr>
      </w:pP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7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Виды и свойства, назначение моделей. Адекватность модели моделируемому объекту и соответствующие рассмотрения.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Предложение о макетировании. Типы макетов. Материалы и инструменты для бумажного макетир</w:t>
      </w:r>
      <w:r>
        <w:rPr>
          <w:rFonts w:ascii="Liberation Serif" w:eastAsia="Times New Roman" w:hAnsi="Liberation Serif"/>
          <w:color w:val="000000" w:themeColor="text1"/>
          <w:kern w:val="0"/>
        </w:rPr>
        <w:t>ования. Выполнение развёртки, сборка деталей макета. Разработка графической документации.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Создание объемных моделей с помощью компьютерных программ.</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Программы для просмотра на экране компьютера файлов с готовыми цифровыми трехмерными моделями и подготовки </w:t>
      </w:r>
      <w:r>
        <w:rPr>
          <w:rFonts w:ascii="Liberation Serif" w:eastAsia="Times New Roman" w:hAnsi="Liberation Serif"/>
          <w:color w:val="000000" w:themeColor="text1"/>
          <w:kern w:val="0"/>
        </w:rPr>
        <w:t>распечатки их развёрток.</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Программа для редактирования готовых моделей и выполнения их распечатки. Инструменты для редактирования моделей.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3D-печатью.</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8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3D-моделирование как технология создания визуальных моделе</w:t>
      </w:r>
      <w:r>
        <w:rPr>
          <w:rFonts w:ascii="Liberation Serif" w:eastAsia="Times New Roman" w:hAnsi="Liberation Serif"/>
          <w:color w:val="000000" w:themeColor="text1"/>
          <w:kern w:val="0"/>
        </w:rPr>
        <w:t>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Визуальные примитивы в 3D-моделировании. Куб и кубоид. Шар и многогранник. Цилиндр, призма, пирамида.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Операции над примитивами. Поворот тел в пространство. Масштабирование тел. Вычитание, пересечение и объединение геометрических тел.</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Понятие </w:t>
      </w:r>
      <w:r>
        <w:rPr>
          <w:rFonts w:ascii="Liberation Serif" w:eastAsia="Times New Roman" w:hAnsi="Liberation Serif"/>
          <w:color w:val="000000" w:themeColor="text1"/>
          <w:kern w:val="0"/>
        </w:rPr>
        <w:t>«прототипирование». Создание цифровой объемной модели.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Инструменты для создания цифровой объёмной модели.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3D-печатью.</w:t>
      </w:r>
    </w:p>
    <w:p w:rsidR="00280E38" w:rsidRDefault="00280E38">
      <w:pPr>
        <w:widowControl/>
        <w:suppressAutoHyphens w:val="0"/>
        <w:ind w:firstLine="567"/>
        <w:jc w:val="both"/>
        <w:rPr>
          <w:rFonts w:ascii="Liberation Serif" w:eastAsia="Times New Roman" w:hAnsi="Liberation Serif"/>
          <w:color w:val="000000" w:themeColor="text1"/>
          <w:kern w:val="0"/>
        </w:rPr>
      </w:pP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9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Моделирование сложных объектов. Рендеринг. Полигональная сетка.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Понятие «аддитивные </w:t>
      </w:r>
      <w:r>
        <w:rPr>
          <w:rFonts w:ascii="Liberation Serif" w:eastAsia="Times New Roman" w:hAnsi="Liberation Serif"/>
          <w:color w:val="000000" w:themeColor="text1"/>
          <w:kern w:val="0"/>
        </w:rPr>
        <w:t>технологии».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Технологическое оборудование для аддитивных технологий: 3D-принтеры.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Области применения трехмерной печати. Сырьё для трехмерной печати.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Этапы аддитивного производства. Правила безопасного пользования 3D-принтером. Основные настройки для выполн</w:t>
      </w:r>
      <w:r>
        <w:rPr>
          <w:rFonts w:ascii="Liberation Serif" w:eastAsia="Times New Roman" w:hAnsi="Liberation Serif"/>
          <w:color w:val="000000" w:themeColor="text1"/>
          <w:kern w:val="0"/>
        </w:rPr>
        <w:t>ения печати на 3D-принтере.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Подготовка к печати. Печать 3D-моделей.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Профессии, связанные с 3D-печатью.</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3D-печатью.</w:t>
      </w:r>
    </w:p>
    <w:p w:rsidR="00280E38" w:rsidRDefault="003F3F8E">
      <w:pPr>
        <w:widowControl/>
        <w:suppressAutoHyphens w:val="0"/>
        <w:ind w:firstLine="567"/>
        <w:jc w:val="both"/>
        <w:rPr>
          <w:rFonts w:ascii="Liberation Serif" w:eastAsia="Times New Roman" w:hAnsi="Liberation Serif"/>
          <w:color w:val="000000" w:themeColor="text1"/>
          <w:kern w:val="0"/>
        </w:rPr>
      </w:pPr>
      <w:bookmarkStart w:id="137" w:name="_Toc157707455"/>
      <w:bookmarkEnd w:id="137"/>
      <w:r>
        <w:rPr>
          <w:rFonts w:eastAsia="Times New Roman"/>
          <w:color w:val="000000" w:themeColor="text1"/>
          <w:kern w:val="0"/>
        </w:rPr>
        <w:t>​</w:t>
      </w:r>
      <w:r>
        <w:rPr>
          <w:rFonts w:ascii="Liberation Serif" w:eastAsia="Times New Roman" w:hAnsi="Liberation Serif"/>
          <w:color w:val="000000" w:themeColor="text1"/>
          <w:kern w:val="0"/>
        </w:rPr>
        <w:br/>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Модуль «Технологии обработки материалов и пищевых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b/>
          <w:bCs/>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5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обработки конструк</w:t>
      </w:r>
      <w:r>
        <w:rPr>
          <w:rFonts w:ascii="Liberation Serif" w:eastAsia="Times New Roman" w:hAnsi="Liberation Serif"/>
          <w:color w:val="000000" w:themeColor="text1"/>
          <w:kern w:val="0"/>
        </w:rPr>
        <w:t>ционных материалов.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Бумага и ее свойства. Производство бумаги, история и современны</w:t>
      </w:r>
      <w:r>
        <w:rPr>
          <w:rFonts w:ascii="Liberation Serif" w:eastAsia="Times New Roman" w:hAnsi="Liberation Serif"/>
          <w:color w:val="000000" w:themeColor="text1"/>
          <w:kern w:val="0"/>
        </w:rPr>
        <w:t>е технологии.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Использование труда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w:t>
      </w:r>
      <w:r>
        <w:rPr>
          <w:rFonts w:ascii="Liberation Serif" w:eastAsia="Times New Roman" w:hAnsi="Liberation Serif"/>
          <w:color w:val="000000" w:themeColor="text1"/>
          <w:kern w:val="0"/>
        </w:rPr>
        <w:t>есиной.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Ручной и электрифицированный инструмент для обработки древесины.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Операции (основные): разметка, пиление, сверление, зачистка, декорирование древесины.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Народные промыслы по обработке древесины.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производством и о</w:t>
      </w:r>
      <w:r>
        <w:rPr>
          <w:rFonts w:ascii="Liberation Serif" w:eastAsia="Times New Roman" w:hAnsi="Liberation Serif"/>
          <w:color w:val="000000" w:themeColor="text1"/>
          <w:kern w:val="0"/>
        </w:rPr>
        <w:t>бработкой древесины.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Индивидуальный творческий (учебный) проект «Изделия из дерева».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обработки пищевых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Общие сведения о питании и технологии приготовления пищи.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Рациональное, здоровое питание, режим питания, пищевая пирамида.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Значение</w:t>
      </w:r>
      <w:r>
        <w:rPr>
          <w:rFonts w:ascii="Liberation Serif" w:eastAsia="Times New Roman" w:hAnsi="Liberation Serif"/>
          <w:color w:val="000000" w:themeColor="text1"/>
          <w:kern w:val="0"/>
        </w:rPr>
        <w:t xml:space="preserve">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Технология приготовления блюда из яиц, круп, овощей. Определение качества продуктов, правил хранения </w:t>
      </w:r>
      <w:r>
        <w:rPr>
          <w:rFonts w:ascii="Liberation Serif" w:eastAsia="Times New Roman" w:hAnsi="Liberation Serif"/>
          <w:color w:val="000000" w:themeColor="text1"/>
          <w:kern w:val="0"/>
        </w:rPr>
        <w:t>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Интерьер кухни, разумное размещение мебели. Посуда, инструменты, приспособления для обработки пищевых продуктов, кастрюли.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Правила этикета за столом. Условия хранения продуктов питания. Утилизация бытовых и пищевых отходов.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w:t>
      </w:r>
      <w:r>
        <w:rPr>
          <w:rFonts w:ascii="Liberation Serif" w:eastAsia="Times New Roman" w:hAnsi="Liberation Serif"/>
          <w:color w:val="000000" w:themeColor="text1"/>
          <w:kern w:val="0"/>
        </w:rPr>
        <w:t>сии, связанные с производством и обработкой пищевых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Групповой проект по теме «Питание и здоровье человека».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обработки текстильных материалов.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Основы материаловедения. Текстильные материалы (нитки, Ткань), производство и использование </w:t>
      </w:r>
      <w:r>
        <w:rPr>
          <w:rFonts w:ascii="Liberation Serif" w:eastAsia="Times New Roman" w:hAnsi="Liberation Serif"/>
          <w:color w:val="000000" w:themeColor="text1"/>
          <w:kern w:val="0"/>
        </w:rPr>
        <w:t>человеком. История, культура.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Современные технологии производства тканей из других стран.</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получения текстильных материалов из натуральных волокон растительного происхождения, из пищевых волокон животного происхождения. Свойства тканей.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Основы те</w:t>
      </w:r>
      <w:r>
        <w:rPr>
          <w:rFonts w:ascii="Liberation Serif" w:eastAsia="Times New Roman" w:hAnsi="Liberation Serif"/>
          <w:color w:val="000000" w:themeColor="text1"/>
          <w:kern w:val="0"/>
        </w:rPr>
        <w:t>хнологии изготовления изделий из текстильных материалов.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Последовательность изготовления швейного изделия. Контроль качества готовой продукции.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Устройство швейной машины: виды приводов швейной регуляторы, машины.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Виды стежков, швов. Виды ручных и машинных </w:t>
      </w:r>
      <w:r>
        <w:rPr>
          <w:rFonts w:ascii="Liberation Serif" w:eastAsia="Times New Roman" w:hAnsi="Liberation Serif"/>
          <w:color w:val="000000" w:themeColor="text1"/>
          <w:kern w:val="0"/>
        </w:rPr>
        <w:t>швов (стачные, краевые).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со швейным производством.</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Индивидуальный творческий (учебный) проект «Изделие из текстильных материалов».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Чертёж выкроек проектного швейного изделия (например, мешок для сменной обуви, прихватка,</w:t>
      </w:r>
      <w:r>
        <w:rPr>
          <w:rFonts w:ascii="Liberation Serif" w:eastAsia="Times New Roman" w:hAnsi="Liberation Serif"/>
          <w:color w:val="000000" w:themeColor="text1"/>
          <w:kern w:val="0"/>
        </w:rPr>
        <w:t xml:space="preserve"> лоскутное шитьё).</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Выполнение технологических операций по пошиву проектного изделия, отдела изделия.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Оценка качества изготовления проектного швейного изделия.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6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обработки конструкционных материалов.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Получение и использование металлов люд</w:t>
      </w:r>
      <w:r>
        <w:rPr>
          <w:rFonts w:ascii="Liberation Serif" w:eastAsia="Times New Roman" w:hAnsi="Liberation Serif"/>
          <w:color w:val="000000" w:themeColor="text1"/>
          <w:kern w:val="0"/>
        </w:rPr>
        <w:t>ьми. Рациональное использование, сбор и переработка вторичного сырья. Общие сведения о видах металлов и сплавов. Тонколистовой металл и проволока.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Народные промыслы по обработке металлов.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Способы обработки тонколистового металла.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Слесарный верстак. Инструм</w:t>
      </w:r>
      <w:r>
        <w:rPr>
          <w:rFonts w:ascii="Liberation Serif" w:eastAsia="Times New Roman" w:hAnsi="Liberation Serif"/>
          <w:color w:val="000000" w:themeColor="text1"/>
          <w:kern w:val="0"/>
        </w:rPr>
        <w:t>енты для разметки, правки, резания тонколистового металла.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Операции (основные): правка, разметка, резание, гибка тонколистового металла.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производством и обработкой металлов.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Индивидуальный творческий (учебный) проект </w:t>
      </w:r>
      <w:r>
        <w:rPr>
          <w:rFonts w:ascii="Liberation Serif" w:eastAsia="Times New Roman" w:hAnsi="Liberation Serif"/>
          <w:color w:val="000000" w:themeColor="text1"/>
          <w:kern w:val="0"/>
        </w:rPr>
        <w:t>«Изделие из металла».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Выполнение проектного изделия по технологической карте.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Потребительские и технические требования к качеству готовой продукции.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Оценка качества проектного изделия из тонколистового металла.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обработки пищевых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Молок</w:t>
      </w:r>
      <w:r>
        <w:rPr>
          <w:rFonts w:ascii="Liberation Serif" w:eastAsia="Times New Roman" w:hAnsi="Liberation Serif"/>
          <w:color w:val="000000" w:themeColor="text1"/>
          <w:kern w:val="0"/>
        </w:rPr>
        <w:t>о и молочные продукты в питании. Пищевая ценность молока</w:t>
      </w:r>
      <w:r>
        <w:rPr>
          <w:rFonts w:ascii="Liberation Serif" w:eastAsia="Times New Roman" w:hAnsi="Liberation Serif"/>
          <w:color w:val="000000" w:themeColor="text1"/>
          <w:kern w:val="0"/>
        </w:rPr>
        <w:br/>
        <w:t>и молочных продуктов. Технологии приготовления блюд из молока и молочных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Определение качества молочных продуктов, правил хранения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Виды теста. Технологии приготовления разных вид</w:t>
      </w:r>
      <w:r>
        <w:rPr>
          <w:rFonts w:ascii="Liberation Serif" w:eastAsia="Times New Roman" w:hAnsi="Liberation Serif"/>
          <w:color w:val="000000" w:themeColor="text1"/>
          <w:kern w:val="0"/>
        </w:rPr>
        <w:t>ов теста (тестологи для вареников, песочное тесто, бисквитное тесто, дрожжевое тесто).</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пищевым производством.</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Групповой проект по теме «Технологии обработки пищевых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обработки текстильных материал</w:t>
      </w:r>
      <w:r>
        <w:rPr>
          <w:rFonts w:ascii="Liberation Serif" w:eastAsia="Times New Roman" w:hAnsi="Liberation Serif"/>
          <w:color w:val="000000" w:themeColor="text1"/>
          <w:kern w:val="0"/>
        </w:rPr>
        <w:t>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Современные текстильные материалы, их получение и свойства.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Сравнение свойств тканей, выбор ткани с учетом условий эксплуатации изделия.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Одежда, виды одежды. Мода и стиль.</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производством одежды.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Индивидуальный творч</w:t>
      </w:r>
      <w:r>
        <w:rPr>
          <w:rFonts w:ascii="Liberation Serif" w:eastAsia="Times New Roman" w:hAnsi="Liberation Serif"/>
          <w:color w:val="000000" w:themeColor="text1"/>
          <w:kern w:val="0"/>
        </w:rPr>
        <w:t>еский (учебный) проект «Изделие из текстильных материалов».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Чертёж выкроек проектного швейного изделия (например, укладка для инструментов, сумка, рюкзак; изделие в механическом лоскутном пластике).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Выполнение технологических операций по раскрою и пошиву п</w:t>
      </w:r>
      <w:r>
        <w:rPr>
          <w:rFonts w:ascii="Liberation Serif" w:eastAsia="Times New Roman" w:hAnsi="Liberation Serif"/>
          <w:color w:val="000000" w:themeColor="text1"/>
          <w:kern w:val="0"/>
        </w:rPr>
        <w:t>роектного изделия, отдела изделия.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Оценка качества изготовления проектного швейного изделия.</w:t>
      </w:r>
    </w:p>
    <w:p w:rsidR="00280E38" w:rsidRDefault="00280E38">
      <w:pPr>
        <w:widowControl/>
        <w:suppressAutoHyphens w:val="0"/>
        <w:ind w:firstLine="567"/>
        <w:jc w:val="both"/>
        <w:rPr>
          <w:rFonts w:ascii="Liberation Serif" w:eastAsia="Times New Roman" w:hAnsi="Liberation Serif"/>
          <w:color w:val="000000" w:themeColor="text1"/>
          <w:kern w:val="0"/>
        </w:rPr>
      </w:pP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7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обработки конструкционных материалов.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Обработка древесины. Технологии механической обработки конструкционных материалов. Технологии отделки изд</w:t>
      </w:r>
      <w:r>
        <w:rPr>
          <w:rFonts w:ascii="Liberation Serif" w:eastAsia="Times New Roman" w:hAnsi="Liberation Serif"/>
          <w:color w:val="000000" w:themeColor="text1"/>
          <w:kern w:val="0"/>
        </w:rPr>
        <w:t>елий из дерева.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Пласт</w:t>
      </w:r>
      <w:r>
        <w:rPr>
          <w:rFonts w:ascii="Liberation Serif" w:eastAsia="Times New Roman" w:hAnsi="Liberation Serif"/>
          <w:color w:val="000000" w:themeColor="text1"/>
          <w:kern w:val="0"/>
        </w:rPr>
        <w:t>масса и другие современные материалы: свойства, получение и использование.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Индивидуальный творческий (учебный) проект «Изделие из конструкционных и поделочных материалов».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обработки пищевых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Рыба, морепродукты в питании человека. </w:t>
      </w:r>
      <w:r>
        <w:rPr>
          <w:rFonts w:ascii="Liberation Serif" w:eastAsia="Times New Roman" w:hAnsi="Liberation Serif"/>
          <w:color w:val="000000" w:themeColor="text1"/>
          <w:kern w:val="0"/>
        </w:rPr>
        <w:t>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погоды обрабатывают рыбу. Требования к качеству рыбных блюд. Рыбные консервы.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Мя</w:t>
      </w:r>
      <w:r>
        <w:rPr>
          <w:rFonts w:ascii="Liberation Serif" w:eastAsia="Times New Roman" w:hAnsi="Liberation Serif"/>
          <w:color w:val="000000" w:themeColor="text1"/>
          <w:kern w:val="0"/>
        </w:rPr>
        <w:t>со животных, мясо птиц в питании человека. Пищевая ценность мяса. Механическая обработка мяса животных (говядина, свинина, баранина), обработка мяса птиц. Показатели свежести мяса. Виды погоды обрабатывают мясо.</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Блюда национальной кухни из мяса, рыбы.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Груп</w:t>
      </w:r>
      <w:r>
        <w:rPr>
          <w:rFonts w:ascii="Liberation Serif" w:eastAsia="Times New Roman" w:hAnsi="Liberation Serif"/>
          <w:color w:val="000000" w:themeColor="text1"/>
          <w:kern w:val="0"/>
        </w:rPr>
        <w:t>повой проект по теме «Технологии обработки пищевых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общественным питанием.</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Технологии обработки текстильных материалов.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Конструирование одежды. Плечевая и поясная одежда.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Чертёж выкроек швейного изделия.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Мод</w:t>
      </w:r>
      <w:r>
        <w:rPr>
          <w:rFonts w:ascii="Liberation Serif" w:eastAsia="Times New Roman" w:hAnsi="Liberation Serif"/>
          <w:color w:val="000000" w:themeColor="text1"/>
          <w:kern w:val="0"/>
        </w:rPr>
        <w:t>елирование поясной и плечевой одежды.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Выполнение технологических операций по раскрою и пошиву продукции, отделке продукции (по выбору обучающихся).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Оценка качества изготовления швейного изделия.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связанные с производством одежды.</w:t>
      </w:r>
    </w:p>
    <w:p w:rsidR="00280E38" w:rsidRDefault="003F3F8E">
      <w:pPr>
        <w:widowControl/>
        <w:suppressAutoHyphens w:val="0"/>
        <w:ind w:firstLine="567"/>
        <w:jc w:val="both"/>
        <w:rPr>
          <w:rFonts w:ascii="Liberation Serif" w:eastAsia="Times New Roman" w:hAnsi="Liberation Serif"/>
          <w:color w:val="000000" w:themeColor="text1"/>
          <w:kern w:val="0"/>
        </w:rPr>
      </w:pPr>
      <w:bookmarkStart w:id="138" w:name="_Toc157707459"/>
      <w:bookmarkEnd w:id="138"/>
      <w:r>
        <w:rPr>
          <w:rFonts w:eastAsia="Times New Roman"/>
          <w:color w:val="000000" w:themeColor="text1"/>
          <w:kern w:val="0"/>
        </w:rPr>
        <w:t>​</w:t>
      </w:r>
      <w:r>
        <w:rPr>
          <w:rFonts w:ascii="Liberation Serif" w:eastAsia="Times New Roman" w:hAnsi="Liberation Serif"/>
          <w:color w:val="000000" w:themeColor="text1"/>
          <w:kern w:val="0"/>
        </w:rPr>
        <w:br/>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Модуль «Робототехника»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b/>
          <w:bCs/>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5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Автоматизация и роботизация. Принципы работы робота.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Классификация современных роботов. Виды роботов, их функции и назначение.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Взаимосвязь конструкции робота и выполнение им функции.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Робототехнические конструкторы и компл</w:t>
      </w:r>
      <w:r>
        <w:rPr>
          <w:rFonts w:ascii="Liberation Serif" w:eastAsia="Times New Roman" w:hAnsi="Liberation Serif"/>
          <w:color w:val="000000" w:themeColor="text1"/>
          <w:kern w:val="0"/>
        </w:rPr>
        <w:t>ектующие.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Чтение схемы. Сборка роботизированной конструкции по готовому шаблону.</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Базовые принципы программирования.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Визуальный язык для программирования простых робототехнических систем.</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в области робототехники.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6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Мобильная</w:t>
      </w:r>
      <w:r>
        <w:rPr>
          <w:rFonts w:ascii="Liberation Serif" w:eastAsia="Times New Roman" w:hAnsi="Liberation Serif"/>
          <w:color w:val="000000" w:themeColor="text1"/>
          <w:kern w:val="0"/>
        </w:rPr>
        <w:t xml:space="preserve"> робототехника. Организация перемещения робототехнических устройств.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Транспортные роботы. Назначение, особенности.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Знакомство с контроллером, моторами, датчиками.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Сборка присутствовала робота.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Принципы программирования мобильных роботов.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Изучение </w:t>
      </w:r>
      <w:r>
        <w:rPr>
          <w:rFonts w:ascii="Liberation Serif" w:eastAsia="Times New Roman" w:hAnsi="Liberation Serif"/>
          <w:color w:val="000000" w:themeColor="text1"/>
          <w:kern w:val="0"/>
        </w:rPr>
        <w:t>интерфейса визуального языка программирования, основных инструментов и навыков программирования роботов.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в области робототехники.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Учебный проект по робототехнике.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7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Промышленные и бытовые роботы, их классификация, </w:t>
      </w:r>
      <w:r>
        <w:rPr>
          <w:rFonts w:ascii="Liberation Serif" w:eastAsia="Times New Roman" w:hAnsi="Liberation Serif"/>
          <w:color w:val="000000" w:themeColor="text1"/>
          <w:kern w:val="0"/>
        </w:rPr>
        <w:t>назначение, использование.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Беспилотные управляемые системы, их виды, назначение.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Программирование контроллера, в среду рассматривается язык программирования, основные инструменты и команда программирования роботов.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Реализация алгоритмов управления отдельны</w:t>
      </w:r>
      <w:r>
        <w:rPr>
          <w:rFonts w:ascii="Liberation Serif" w:eastAsia="Times New Roman" w:hAnsi="Liberation Serif"/>
          <w:color w:val="000000" w:themeColor="text1"/>
          <w:kern w:val="0"/>
        </w:rPr>
        <w:t>ми компонентами и роботизированными цепями.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Анализ и проверка на работоспособность, изменение конструкции робота.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в области робототехники.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Учебный проект по робототехнике.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8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История развития беспилотного авиастроения, приме</w:t>
      </w:r>
      <w:r>
        <w:rPr>
          <w:rFonts w:ascii="Liberation Serif" w:eastAsia="Times New Roman" w:hAnsi="Liberation Serif"/>
          <w:color w:val="000000" w:themeColor="text1"/>
          <w:kern w:val="0"/>
        </w:rPr>
        <w:t>нения беспилотных летательных аппаратов.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Классификация беспилотных летательных аппаратов.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Конструкция беспилотных летательных аппаратов.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Правила безопасной эксплуатации аккумулятора.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Воздушный винт, характеристика. Аэродинамика полёта.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Органы управления. У</w:t>
      </w:r>
      <w:r>
        <w:rPr>
          <w:rFonts w:ascii="Liberation Serif" w:eastAsia="Times New Roman" w:hAnsi="Liberation Serif"/>
          <w:color w:val="000000" w:themeColor="text1"/>
          <w:kern w:val="0"/>
        </w:rPr>
        <w:t>правление беспилотными летательными аппаратами.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Обеспечение безопасности при подготовке к полету во время полета.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Мир профессий. Профессии в области робототехники.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Учебный проект по робототехнике (одна из предложенных тем на выбор).</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9 класс</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Робототехнические и управляемые системы.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Система интернет вещей. Промышленный интернет вещи.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Потребительский интернет вещей.</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Искусственный интеллект в управлении автоматизированными и роботизированными цепями. Технология машинного зрения. Нейротехнологии и</w:t>
      </w:r>
      <w:r>
        <w:rPr>
          <w:rFonts w:ascii="Liberation Serif" w:eastAsia="Times New Roman" w:hAnsi="Liberation Serif"/>
          <w:color w:val="000000" w:themeColor="text1"/>
          <w:kern w:val="0"/>
        </w:rPr>
        <w:t xml:space="preserve"> нейроинтерфейсы.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Конструирование и моделирование автоматизированных и роботизированных систем.</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Управление групповым взаимодействием роботов (наземные роботы, беспилотные летательные аппараты).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Управление роботами с использованием телеметрических систем.</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М</w:t>
      </w:r>
      <w:r>
        <w:rPr>
          <w:rFonts w:ascii="Liberation Serif" w:eastAsia="Times New Roman" w:hAnsi="Liberation Serif"/>
          <w:color w:val="000000" w:themeColor="text1"/>
          <w:kern w:val="0"/>
        </w:rPr>
        <w:t>ир профессий. Профессии в области робототехники.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Индивидуальный проект по робототехнике.</w:t>
      </w:r>
    </w:p>
    <w:p w:rsidR="00280E38" w:rsidRDefault="003F3F8E">
      <w:pPr>
        <w:widowControl/>
        <w:suppressAutoHyphens w:val="0"/>
        <w:ind w:firstLine="567"/>
        <w:jc w:val="both"/>
        <w:rPr>
          <w:rFonts w:ascii="Liberation Serif" w:eastAsia="Times New Roman" w:hAnsi="Liberation Serif"/>
          <w:color w:val="000000" w:themeColor="text1"/>
          <w:kern w:val="0"/>
        </w:rPr>
      </w:pPr>
      <w:bookmarkStart w:id="139" w:name="_Toc141791715"/>
      <w:bookmarkEnd w:id="139"/>
      <w:r>
        <w:rPr>
          <w:rFonts w:ascii="Liberation Serif" w:eastAsia="Times New Roman" w:hAnsi="Liberation Serif"/>
          <w:color w:val="000000" w:themeColor="text1"/>
          <w:kern w:val="0"/>
        </w:rPr>
        <w:br/>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ВАРИАТИВНЫЕ МОДУЛИ</w:t>
      </w:r>
    </w:p>
    <w:p w:rsidR="00280E38" w:rsidRDefault="003F3F8E">
      <w:pPr>
        <w:widowControl/>
        <w:suppressAutoHyphens w:val="0"/>
        <w:ind w:firstLine="567"/>
        <w:jc w:val="both"/>
        <w:rPr>
          <w:rFonts w:ascii="Liberation Serif" w:eastAsia="Times New Roman" w:hAnsi="Liberation Serif"/>
          <w:color w:val="000000" w:themeColor="text1"/>
          <w:kern w:val="0"/>
        </w:rPr>
      </w:pPr>
      <w:bookmarkStart w:id="140" w:name="_Toc157707466"/>
      <w:bookmarkEnd w:id="140"/>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Модуль «Автоматизированные системы»</w:t>
      </w:r>
    </w:p>
    <w:p w:rsidR="00280E38" w:rsidRDefault="00280E38">
      <w:pPr>
        <w:widowControl/>
        <w:suppressAutoHyphens w:val="0"/>
        <w:ind w:firstLine="567"/>
        <w:jc w:val="both"/>
        <w:rPr>
          <w:rFonts w:ascii="Liberation Serif" w:eastAsia="Times New Roman" w:hAnsi="Liberation Serif"/>
          <w:color w:val="000000" w:themeColor="text1"/>
          <w:kern w:val="0"/>
        </w:rPr>
      </w:pP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8–9 классы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Введение в автоматизированные системы.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Определение автоматизации, общие принципы управления техн</w:t>
      </w:r>
      <w:r>
        <w:rPr>
          <w:rFonts w:ascii="Liberation Serif" w:eastAsia="Times New Roman" w:hAnsi="Liberation Serif"/>
          <w:color w:val="000000" w:themeColor="text1"/>
          <w:kern w:val="0"/>
        </w:rPr>
        <w:t>ологическими процессами. Автоматизированные системы, оборудование на промышленных предприятиях региона.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Управляющие и управляемые системы. Понятие обратной связи, регулировка ошибок, корректировка устройства.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Виды автоматизированных систем, их применение н</w:t>
      </w:r>
      <w:r>
        <w:rPr>
          <w:rFonts w:ascii="Liberation Serif" w:eastAsia="Times New Roman" w:hAnsi="Liberation Serif"/>
          <w:color w:val="000000" w:themeColor="text1"/>
          <w:kern w:val="0"/>
        </w:rPr>
        <w:t>а производстве.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Элементная база управляемых систем.</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Понятие об электрическом токе, проводниках и диэлектриках. Создание электрических цепей, соединение проводников. Основные электрические устройства и системы: щиты и оборудование щитов, элементы управления</w:t>
      </w:r>
      <w:r>
        <w:rPr>
          <w:rFonts w:ascii="Liberation Serif" w:eastAsia="Times New Roman" w:hAnsi="Liberation Serif"/>
          <w:color w:val="000000" w:themeColor="text1"/>
          <w:kern w:val="0"/>
        </w:rPr>
        <w:t xml:space="preserve"> и сигнализации, силовое оборудование, кабеленесущие системы, провода и кабели. Разработка стенда программирования модели рабочей системы.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Управление техническими условиями.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Технические средства и системы управления. Программируемое логическое реле в проце</w:t>
      </w:r>
      <w:r>
        <w:rPr>
          <w:rFonts w:ascii="Liberation Serif" w:eastAsia="Times New Roman" w:hAnsi="Liberation Serif"/>
          <w:color w:val="000000" w:themeColor="text1"/>
          <w:kern w:val="0"/>
        </w:rPr>
        <w:t>ссах управления и автоматизации. Графический язык программирования, библиотеки блоков. Создание простых алгоритмов и программ для управления технологическими процессами. Создание алгоритма пуска и реверса электродвигателя. Управление освещением в помещения</w:t>
      </w:r>
      <w:r>
        <w:rPr>
          <w:rFonts w:ascii="Liberation Serif" w:eastAsia="Times New Roman" w:hAnsi="Liberation Serif"/>
          <w:color w:val="000000" w:themeColor="text1"/>
          <w:kern w:val="0"/>
        </w:rPr>
        <w:t>х.</w:t>
      </w:r>
    </w:p>
    <w:p w:rsidR="00280E38" w:rsidRDefault="003F3F8E">
      <w:pPr>
        <w:widowControl/>
        <w:suppressAutoHyphens w:val="0"/>
        <w:ind w:firstLine="567"/>
        <w:jc w:val="both"/>
        <w:rPr>
          <w:rFonts w:ascii="Liberation Serif" w:eastAsia="Times New Roman" w:hAnsi="Liberation Serif"/>
          <w:color w:val="000000" w:themeColor="text1"/>
          <w:kern w:val="0"/>
        </w:rPr>
      </w:pPr>
      <w:bookmarkStart w:id="141" w:name="_Toc157707468"/>
      <w:bookmarkEnd w:id="141"/>
      <w:r>
        <w:rPr>
          <w:rFonts w:eastAsia="Times New Roman"/>
          <w:color w:val="000000" w:themeColor="text1"/>
          <w:kern w:val="0"/>
        </w:rPr>
        <w:t>​</w:t>
      </w:r>
      <w:r>
        <w:rPr>
          <w:rFonts w:ascii="Liberation Serif" w:eastAsia="Times New Roman" w:hAnsi="Liberation Serif"/>
          <w:color w:val="000000" w:themeColor="text1"/>
          <w:kern w:val="0"/>
        </w:rPr>
        <w:br/>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Модуль «Животноводство»</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b/>
          <w:bCs/>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7–8 классы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Элементы выращивания сельскохозяйственных животных.</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Домашние животные. Сельскохозяйственные животные.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Содержание сельскохозяйственных животных: помещения, оборудование, уход.</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Разведение животных. Породы животных, </w:t>
      </w:r>
      <w:r>
        <w:rPr>
          <w:rFonts w:ascii="Liberation Serif" w:eastAsia="Times New Roman" w:hAnsi="Liberation Serif"/>
          <w:color w:val="000000" w:themeColor="text1"/>
          <w:kern w:val="0"/>
        </w:rPr>
        <w:t>их создание.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Лечение животных. Предложение о ветеринарии.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Заготовка кормов. Кормление животных. Питательность корма. Рацион.</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Животные у нас дома. Работа о домашних и бездомных животных.</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Проблема клонирования живых организмов. Социальные и этические проблем</w:t>
      </w:r>
      <w:r>
        <w:rPr>
          <w:rFonts w:ascii="Liberation Serif" w:eastAsia="Times New Roman" w:hAnsi="Liberation Serif"/>
          <w:color w:val="000000" w:themeColor="text1"/>
          <w:kern w:val="0"/>
        </w:rPr>
        <w:t>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Производство животноводческих продуктов.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Использование цифровых технологий</w:t>
      </w:r>
      <w:r>
        <w:rPr>
          <w:rFonts w:ascii="Liberation Serif" w:eastAsia="Times New Roman" w:hAnsi="Liberation Serif"/>
          <w:color w:val="000000" w:themeColor="text1"/>
          <w:kern w:val="0"/>
        </w:rPr>
        <w:t xml:space="preserve"> в животноводстве.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Цифровая ферма:  недорогое кормление животных,  автоматическая дойка,  уборка помещений и другое.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Цифровая «умная» ферма — перспективное направление роботизации в животноводстве.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Профессии, связанные с территорией животных.</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Зоотехник, зо</w:t>
      </w:r>
      <w:r>
        <w:rPr>
          <w:rFonts w:ascii="Liberation Serif" w:eastAsia="Times New Roman" w:hAnsi="Liberation Serif"/>
          <w:color w:val="000000" w:themeColor="text1"/>
          <w:kern w:val="0"/>
        </w:rPr>
        <w:t>оинженер, ветеринар, оператор птицефабрики, оператор животноводческого хозяйства и другие профессии. Использование цифровых информационных технологий в профессиональной деятельности.</w:t>
      </w:r>
    </w:p>
    <w:p w:rsidR="00280E38" w:rsidRDefault="003F3F8E">
      <w:pPr>
        <w:widowControl/>
        <w:suppressAutoHyphens w:val="0"/>
        <w:ind w:firstLine="567"/>
        <w:jc w:val="both"/>
        <w:rPr>
          <w:rFonts w:ascii="Liberation Serif" w:eastAsia="Times New Roman" w:hAnsi="Liberation Serif"/>
          <w:color w:val="000000" w:themeColor="text1"/>
          <w:kern w:val="0"/>
        </w:rPr>
      </w:pPr>
      <w:bookmarkStart w:id="142" w:name="_Toc157707470"/>
      <w:bookmarkEnd w:id="142"/>
      <w:r>
        <w:rPr>
          <w:rFonts w:eastAsia="Times New Roman"/>
          <w:color w:val="000000" w:themeColor="text1"/>
          <w:kern w:val="0"/>
        </w:rPr>
        <w:t>​</w:t>
      </w:r>
      <w:r>
        <w:rPr>
          <w:rFonts w:ascii="Liberation Serif" w:eastAsia="Times New Roman" w:hAnsi="Liberation Serif"/>
          <w:color w:val="000000" w:themeColor="text1"/>
          <w:kern w:val="0"/>
        </w:rPr>
        <w:br/>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Модуль «Растениеводство»</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eastAsia="Times New Roman"/>
          <w:color w:val="000000" w:themeColor="text1"/>
          <w:kern w:val="0"/>
        </w:rPr>
        <w:t>​</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b/>
          <w:bCs/>
          <w:color w:val="000000" w:themeColor="text1"/>
          <w:kern w:val="0"/>
        </w:rPr>
        <w:t>7–8 классы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Элементы выращивания сельскохозя</w:t>
      </w:r>
      <w:r>
        <w:rPr>
          <w:rFonts w:ascii="Liberation Serif" w:eastAsia="Times New Roman" w:hAnsi="Liberation Serif"/>
          <w:color w:val="000000" w:themeColor="text1"/>
          <w:kern w:val="0"/>
        </w:rPr>
        <w:t>йственных культур.</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Земледелие как поворотный пункт развития маленькой цивилизации. Земля как привлекательная ценность человечества. История земледелия.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Почвы, виды почв. Плодородие почвы.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Инструменты обработки поверхности: ручные и механизированные. Сельск</w:t>
      </w:r>
      <w:r>
        <w:rPr>
          <w:rFonts w:ascii="Liberation Serif" w:eastAsia="Times New Roman" w:hAnsi="Liberation Serif"/>
          <w:color w:val="000000" w:themeColor="text1"/>
          <w:kern w:val="0"/>
        </w:rPr>
        <w:t>охозяйственная техника.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Культурные растения и их классификация.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Выращивание растений на школьном/приусадебном участке.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Полезные для человека дикорастущие растения и их классификация.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Сбор, заготовка и хранение продуктов питания для человека дикорастущих ра</w:t>
      </w:r>
      <w:r>
        <w:rPr>
          <w:rFonts w:ascii="Liberation Serif" w:eastAsia="Times New Roman" w:hAnsi="Liberation Serif"/>
          <w:color w:val="000000" w:themeColor="text1"/>
          <w:kern w:val="0"/>
        </w:rPr>
        <w:t>стений и их плодов. Сбор и заготовка грибов. Соблюдение правил безопасности.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Сохранение природной среды.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Сельскохозяйственное производство.</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 xml:space="preserve">Особенности сельскохозяйственного производства: сезонность, природно-климатические условия, слабая прогнозируемость </w:t>
      </w:r>
      <w:r>
        <w:rPr>
          <w:rFonts w:ascii="Liberation Serif" w:eastAsia="Times New Roman" w:hAnsi="Liberation Serif"/>
          <w:color w:val="000000" w:themeColor="text1"/>
          <w:kern w:val="0"/>
        </w:rPr>
        <w:t>показателей. Агропромышленные комплексы. Компьютерное оснащение сельскохозяйственной техники.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Автоматизация и роботизация сельскохозяйственного производства: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анализаторы земли с использованием спутниковой системы навигации;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автоматизация теплового хозяйств</w:t>
      </w:r>
      <w:r>
        <w:rPr>
          <w:rFonts w:ascii="Liberation Serif" w:eastAsia="Times New Roman" w:hAnsi="Liberation Serif"/>
          <w:color w:val="000000" w:themeColor="text1"/>
          <w:kern w:val="0"/>
        </w:rPr>
        <w:t>а;</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применение роботов-манипуляторов для уборки урожая;</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внесение удобрений на основе данных от азотно-спектральных датчиков;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определение ориентиров полей с помощью спутниковых снимков;</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использование беспилотных летательных аппаратов и другое.</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Генномодифицир</w:t>
      </w:r>
      <w:r>
        <w:rPr>
          <w:rFonts w:ascii="Liberation Serif" w:eastAsia="Times New Roman" w:hAnsi="Liberation Serif"/>
          <w:color w:val="000000" w:themeColor="text1"/>
          <w:kern w:val="0"/>
        </w:rPr>
        <w:t>ованные растения: положительные и отрицательные стороны.</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Сельскохозяйственные профессии.</w:t>
      </w:r>
    </w:p>
    <w:p w:rsidR="00280E38" w:rsidRDefault="003F3F8E">
      <w:pPr>
        <w:widowControl/>
        <w:suppressAutoHyphens w:val="0"/>
        <w:ind w:firstLine="567"/>
        <w:jc w:val="both"/>
        <w:rPr>
          <w:rFonts w:ascii="Liberation Serif" w:eastAsia="Times New Roman" w:hAnsi="Liberation Serif"/>
          <w:color w:val="000000" w:themeColor="text1"/>
          <w:kern w:val="0"/>
        </w:rPr>
      </w:pPr>
      <w:r>
        <w:rPr>
          <w:rFonts w:ascii="Liberation Serif" w:eastAsia="Times New Roman" w:hAnsi="Liberation Serif"/>
          <w:color w:val="000000" w:themeColor="text1"/>
          <w:kern w:val="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w:t>
      </w:r>
      <w:r>
        <w:rPr>
          <w:rFonts w:ascii="Liberation Serif" w:eastAsia="Times New Roman" w:hAnsi="Liberation Serif"/>
          <w:color w:val="000000" w:themeColor="text1"/>
          <w:kern w:val="0"/>
        </w:rPr>
        <w:t>й деятельности в сельском хозяйстве. Использование цифровых технологий в профессиональной деятельности.</w:t>
      </w:r>
    </w:p>
    <w:p w:rsidR="00280E38" w:rsidRDefault="00280E38">
      <w:pPr>
        <w:widowControl/>
        <w:suppressAutoHyphens w:val="0"/>
        <w:ind w:firstLine="567"/>
        <w:jc w:val="both"/>
        <w:rPr>
          <w:rFonts w:ascii="Liberation Serif" w:eastAsia="Times New Roman" w:hAnsi="Liberation Serif"/>
          <w:color w:val="000000" w:themeColor="text1"/>
          <w:kern w:val="0"/>
        </w:rPr>
      </w:pPr>
    </w:p>
    <w:p w:rsidR="00280E38" w:rsidRDefault="003F3F8E">
      <w:pPr>
        <w:ind w:firstLine="567"/>
        <w:jc w:val="both"/>
        <w:rPr>
          <w:rFonts w:ascii="Liberation Serif" w:hAnsi="Liberation Serif"/>
        </w:rPr>
      </w:pPr>
      <w:r>
        <w:rPr>
          <w:rFonts w:ascii="Liberation Serif" w:hAnsi="Liberation Serif"/>
          <w:b/>
        </w:rPr>
        <w:t xml:space="preserve">ТЕМАТИЧЕСКОЕ ПЛАНИРОВАНИЕ </w:t>
      </w:r>
    </w:p>
    <w:p w:rsidR="00280E38" w:rsidRDefault="003F3F8E">
      <w:pPr>
        <w:ind w:firstLine="567"/>
        <w:jc w:val="both"/>
        <w:rPr>
          <w:rFonts w:ascii="Liberation Serif" w:hAnsi="Liberation Serif"/>
        </w:rPr>
      </w:pPr>
      <w:r>
        <w:rPr>
          <w:rFonts w:ascii="Liberation Serif" w:hAnsi="Liberation Serif"/>
          <w:b/>
        </w:rPr>
        <w:t xml:space="preserve"> 5 КЛАСС </w:t>
      </w:r>
    </w:p>
    <w:tbl>
      <w:tblPr>
        <w:tblW w:w="9638" w:type="dxa"/>
        <w:tblLayout w:type="fixed"/>
        <w:tblCellMar>
          <w:top w:w="50" w:type="dxa"/>
          <w:left w:w="100" w:type="dxa"/>
        </w:tblCellMar>
        <w:tblLook w:val="04A0" w:firstRow="1" w:lastRow="0" w:firstColumn="1" w:lastColumn="0" w:noHBand="0" w:noVBand="1"/>
      </w:tblPr>
      <w:tblGrid>
        <w:gridCol w:w="641"/>
        <w:gridCol w:w="2641"/>
        <w:gridCol w:w="811"/>
        <w:gridCol w:w="1693"/>
        <w:gridCol w:w="1778"/>
        <w:gridCol w:w="2073"/>
      </w:tblGrid>
      <w:tr w:rsidR="00280E38">
        <w:trPr>
          <w:trHeight w:val="144"/>
        </w:trPr>
        <w:tc>
          <w:tcPr>
            <w:tcW w:w="64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264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28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07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64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64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073"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Производство и технологии</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1.1</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Технологии вокруг нас. Мир труда и профессий</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1.2</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Проектирование и проекты</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4 </w:t>
            </w:r>
          </w:p>
        </w:tc>
        <w:tc>
          <w:tcPr>
            <w:tcW w:w="6923" w:type="dxa"/>
            <w:gridSpan w:val="4"/>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c>
          <w:tcPr>
            <w:tcW w:w="2073" w:type="dxa"/>
            <w:tcMar>
              <w:top w:w="0" w:type="dxa"/>
              <w:left w:w="108" w:type="dxa"/>
            </w:tcMar>
          </w:tcPr>
          <w:p w:rsidR="00280E38" w:rsidRDefault="00280E38">
            <w:pPr>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 xml:space="preserve">Компьютерная </w:t>
            </w:r>
            <w:r>
              <w:rPr>
                <w:rFonts w:ascii="Liberation Serif" w:hAnsi="Liberation Serif"/>
                <w:b/>
              </w:rPr>
              <w:t>графика. Черчение</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2.1</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Введение в графику и черчение</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2.2</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Основные элементы графических изображений и их построение. Мир профессий</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8 </w:t>
            </w:r>
          </w:p>
        </w:tc>
        <w:tc>
          <w:tcPr>
            <w:tcW w:w="6923" w:type="dxa"/>
            <w:gridSpan w:val="4"/>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c>
          <w:tcPr>
            <w:tcW w:w="2073" w:type="dxa"/>
            <w:tcMar>
              <w:top w:w="0" w:type="dxa"/>
              <w:left w:w="108" w:type="dxa"/>
            </w:tcMar>
          </w:tcPr>
          <w:p w:rsidR="00280E38" w:rsidRDefault="00280E38">
            <w:pPr>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Технологии обработки материалов и пищевых продуктов</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3.1</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Технологии обработки конструкционных материалов. Технология, ее основные составляющие. Бумага и её свойства</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3.2</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Конструкционные материалы и их свойства</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3.3</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Технологии ручной обработки древесины. </w:t>
            </w:r>
            <w:r>
              <w:rPr>
                <w:rFonts w:ascii="Liberation Serif" w:hAnsi="Liberation Serif"/>
              </w:rPr>
              <w:t>Виды и характеристики электрифицированного инструмента</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3.4</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Технологии отделки изделий из древесины. Декорирование древесины</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3.5</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Контроль и оценка качества изделия из древесины. Мир профессий. Защита и</w:t>
            </w:r>
            <w:r>
              <w:rPr>
                <w:rFonts w:ascii="Liberation Serif" w:hAnsi="Liberation Serif"/>
              </w:rPr>
              <w:t xml:space="preserve"> оценка качества проекта</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3.6</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Технологии обработки пищевых продуктов. Мир профессий</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3.7</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Технологии обработки текстильных материалов</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3.8</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Швейная машина как основное </w:t>
            </w:r>
            <w:r>
              <w:rPr>
                <w:rFonts w:ascii="Liberation Serif" w:hAnsi="Liberation Serif"/>
              </w:rPr>
              <w:t>технологическое оборудование для изготовления швейных изделий</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3.9</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Конструирование швейных изделий. Чертёж и изготовление выкроек швейного изделия</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3.10</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Технологические операции по пошиву изделия. </w:t>
            </w:r>
            <w:r>
              <w:rPr>
                <w:rFonts w:ascii="Liberation Serif" w:hAnsi="Liberation Serif"/>
              </w:rPr>
              <w:t>Оценка качества швейного изделия. Мир профессий</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 36 </w:t>
            </w:r>
          </w:p>
        </w:tc>
        <w:tc>
          <w:tcPr>
            <w:tcW w:w="6923" w:type="dxa"/>
            <w:gridSpan w:val="4"/>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rPr>
            </w:pPr>
          </w:p>
        </w:tc>
        <w:tc>
          <w:tcPr>
            <w:tcW w:w="2073" w:type="dxa"/>
            <w:tcMar>
              <w:top w:w="0" w:type="dxa"/>
              <w:left w:w="108" w:type="dxa"/>
            </w:tcMar>
          </w:tcPr>
          <w:p w:rsidR="00280E38" w:rsidRDefault="00280E38">
            <w:pPr>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Робототехника</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4.1</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Введение в робототехнику. Робототехнический конструктор</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4.2</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Конструирование: подвижные и неподвижные соединения, </w:t>
            </w:r>
            <w:r>
              <w:rPr>
                <w:rFonts w:ascii="Liberation Serif" w:hAnsi="Liberation Serif"/>
              </w:rPr>
              <w:t>механическая передача</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4.3</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Электронные устройства: двигатель и контроллер, назначение, устройство и функции</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4.4</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Программирование робота</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4.5</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Датчики, их функции и принцип </w:t>
            </w:r>
            <w:r>
              <w:rPr>
                <w:rFonts w:ascii="Liberation Serif" w:hAnsi="Liberation Serif"/>
              </w:rPr>
              <w:t>работы</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4.6</w:t>
            </w:r>
          </w:p>
        </w:tc>
        <w:tc>
          <w:tcPr>
            <w:tcW w:w="264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Мир профессий. Основы проектной деятельности</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28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20 </w:t>
            </w:r>
          </w:p>
        </w:tc>
        <w:tc>
          <w:tcPr>
            <w:tcW w:w="55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3282"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81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68 </w:t>
            </w:r>
          </w:p>
        </w:tc>
        <w:tc>
          <w:tcPr>
            <w:tcW w:w="169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7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7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947"/>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rPr>
      </w:pPr>
      <w:r>
        <w:rPr>
          <w:rFonts w:ascii="Liberation Serif" w:hAnsi="Liberation Serif"/>
          <w:b/>
        </w:rPr>
        <w:t xml:space="preserve"> 6 КЛАСС </w:t>
      </w:r>
    </w:p>
    <w:tbl>
      <w:tblPr>
        <w:tblW w:w="9923" w:type="dxa"/>
        <w:tblLayout w:type="fixed"/>
        <w:tblCellMar>
          <w:top w:w="50" w:type="dxa"/>
          <w:left w:w="100" w:type="dxa"/>
        </w:tblCellMar>
        <w:tblLook w:val="04A0" w:firstRow="1" w:lastRow="0" w:firstColumn="1" w:lastColumn="0" w:noHBand="0" w:noVBand="1"/>
      </w:tblPr>
      <w:tblGrid>
        <w:gridCol w:w="709"/>
        <w:gridCol w:w="2835"/>
        <w:gridCol w:w="1275"/>
        <w:gridCol w:w="1559"/>
        <w:gridCol w:w="1419"/>
        <w:gridCol w:w="2125"/>
      </w:tblGrid>
      <w:tr w:rsidR="00280E38">
        <w:trPr>
          <w:trHeight w:val="144"/>
        </w:trPr>
        <w:tc>
          <w:tcPr>
            <w:tcW w:w="70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283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25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12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709"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83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12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922"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Производство и технологии</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1.1</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Модели и моделирование. Мир профессий</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1.2</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Машины и механизмы. Перспективы развития техники и технологий</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510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922"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Компьютерная графика. Черчение</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2.1</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Черчение. Основные геометрические построения</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2.2</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Компьютерная графика. Мир изображений. Создание изображений в графическом редакторе</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2.3</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Создание печатной продукции в графическом редакторе. Мир профессий</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510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922"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 xml:space="preserve">Технологии </w:t>
            </w:r>
            <w:r>
              <w:rPr>
                <w:rFonts w:ascii="Liberation Serif" w:hAnsi="Liberation Serif"/>
                <w:b/>
              </w:rPr>
              <w:t>обработки материалов и пищевых продуктов</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3.1</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Технологии обработки конструкционных материалов</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3.2</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Способы обработки тонколистового металла</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3.3</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Технологии изготовления изделий из тонколистного металла </w:t>
            </w:r>
            <w:r>
              <w:rPr>
                <w:rFonts w:ascii="Liberation Serif" w:hAnsi="Liberation Serif"/>
              </w:rPr>
              <w:t>и проволоки</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3.4</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Контроль и оценка качества изделий из металла. Мир профессий</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3.5</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Технологии обработки пищевых продуктов. Мир профессий</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3.6</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Технологии обработки текстильных </w:t>
            </w:r>
            <w:r>
              <w:rPr>
                <w:rFonts w:ascii="Liberation Serif" w:hAnsi="Liberation Serif"/>
              </w:rPr>
              <w:t>материалов. Мир профессий</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3.7</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Современные текстильные материалы, получение и свойства</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3.8</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Выполнение технологических операций по раскрою и пошиву швейного изделия</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w:t>
            </w:r>
            <w:r>
              <w:rPr>
                <w:rFonts w:ascii="Liberation Serif" w:hAnsi="Liberation Serif"/>
              </w:rPr>
              <w:t xml:space="preserve"> разделу</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36 </w:t>
            </w:r>
          </w:p>
        </w:tc>
        <w:tc>
          <w:tcPr>
            <w:tcW w:w="510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922"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Робототехника</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4.1</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Мобильная робототехника</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4.2</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Роботы: конструирование и управление</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4.3</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Датчики. Назначение и функции различных датчиков</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4.4</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Управление движущейся моделью робота в компьютерно-управляемой среде</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4.5</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Программирование управления одним сервомотором</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4.6</w:t>
            </w:r>
          </w:p>
        </w:tc>
        <w:tc>
          <w:tcPr>
            <w:tcW w:w="283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Групповой учебный проект по робототехнике. Профессии в области робототехники</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20 </w:t>
            </w:r>
          </w:p>
        </w:tc>
        <w:tc>
          <w:tcPr>
            <w:tcW w:w="510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922"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Название модуля</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2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68 </w:t>
            </w:r>
          </w:p>
        </w:tc>
        <w:tc>
          <w:tcPr>
            <w:tcW w:w="155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41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12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948"/>
          <w:pgSz w:w="11906" w:h="16383"/>
          <w:pgMar w:top="850" w:right="1134" w:bottom="1701" w:left="1134" w:header="0" w:footer="720" w:gutter="0"/>
          <w:cols w:space="720"/>
          <w:formProt w:val="0"/>
          <w:docGrid w:linePitch="326"/>
        </w:sectPr>
      </w:pPr>
    </w:p>
    <w:p w:rsidR="00280E38" w:rsidRDefault="003F3F8E">
      <w:pPr>
        <w:ind w:firstLine="567"/>
        <w:jc w:val="center"/>
        <w:rPr>
          <w:rFonts w:ascii="Liberation Serif" w:hAnsi="Liberation Serif"/>
        </w:rPr>
      </w:pPr>
      <w:bookmarkStart w:id="143" w:name="block-12069535"/>
      <w:bookmarkEnd w:id="143"/>
      <w:r>
        <w:rPr>
          <w:rFonts w:ascii="Liberation Serif" w:hAnsi="Liberation Serif"/>
          <w:b/>
        </w:rPr>
        <w:t>ТЕМАТИЧЕСКОЕ ПЛАНИРОВАНИЕ</w:t>
      </w:r>
    </w:p>
    <w:p w:rsidR="00280E38" w:rsidRDefault="003F3F8E">
      <w:pPr>
        <w:ind w:firstLine="567"/>
        <w:jc w:val="center"/>
        <w:rPr>
          <w:rFonts w:ascii="Liberation Serif" w:hAnsi="Liberation Serif"/>
        </w:rPr>
      </w:pPr>
      <w:r>
        <w:rPr>
          <w:rFonts w:ascii="Liberation Serif" w:hAnsi="Liberation Serif"/>
          <w:b/>
        </w:rPr>
        <w:t xml:space="preserve">7 КЛАСС (ИНВАРИАНТНЫЕ + ВАРИАТИВНЫЕ МОДУЛИ «РАСТЕНИЕВОДСТВО», </w:t>
      </w:r>
      <w:r>
        <w:rPr>
          <w:rFonts w:ascii="Liberation Serif" w:hAnsi="Liberation Serif"/>
          <w:b/>
        </w:rPr>
        <w:t>«ЖИВОТНОВОДСТВО»)</w:t>
      </w:r>
    </w:p>
    <w:tbl>
      <w:tblPr>
        <w:tblW w:w="9498" w:type="dxa"/>
        <w:tblLayout w:type="fixed"/>
        <w:tblCellMar>
          <w:top w:w="50" w:type="dxa"/>
          <w:left w:w="100" w:type="dxa"/>
        </w:tblCellMar>
        <w:tblLook w:val="04A0" w:firstRow="1" w:lastRow="0" w:firstColumn="1" w:lastColumn="0" w:noHBand="0" w:noVBand="1"/>
      </w:tblPr>
      <w:tblGrid>
        <w:gridCol w:w="686"/>
        <w:gridCol w:w="22"/>
        <w:gridCol w:w="2624"/>
        <w:gridCol w:w="1345"/>
        <w:gridCol w:w="1418"/>
        <w:gridCol w:w="16"/>
        <w:gridCol w:w="1260"/>
        <w:gridCol w:w="46"/>
        <w:gridCol w:w="29"/>
        <w:gridCol w:w="2051"/>
      </w:tblGrid>
      <w:tr w:rsidR="00280E38">
        <w:trPr>
          <w:trHeight w:val="144"/>
        </w:trPr>
        <w:tc>
          <w:tcPr>
            <w:tcW w:w="68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2646" w:type="dxa"/>
            <w:gridSpan w:val="2"/>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114"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20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68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646" w:type="dxa"/>
            <w:gridSpan w:val="2"/>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2080" w:type="dxa"/>
            <w:gridSpan w:val="2"/>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497" w:type="dxa"/>
            <w:gridSpan w:val="10"/>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Производство и технологии</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1.1</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Дизайн и технологии</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1.2</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Цифровые технологии на производстве. Управление производством</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33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4820"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497" w:type="dxa"/>
            <w:gridSpan w:val="10"/>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Компьютерная графика. Черчение</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2.1</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Конструкторская документация</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2.2</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Системы </w:t>
            </w:r>
            <w:r>
              <w:rPr>
                <w:rFonts w:ascii="Liberation Serif" w:hAnsi="Liberation Serif"/>
              </w:rPr>
              <w:t>автоматизированного проектирования (САПР). Последовательность построения чертежа в САПР. Мир профессий</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33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4820"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497" w:type="dxa"/>
            <w:gridSpan w:val="10"/>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3D-моделирование, прототипирование, макетирование</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3.1</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Модели, моделирование. Макетирование</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3.2</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Создание объёмных моделей с помощью компьютерных программ</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3.3</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Основные приёмы макетирования</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33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4820"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497" w:type="dxa"/>
            <w:gridSpan w:val="10"/>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 xml:space="preserve">Технологии обработки материалов и пищевых </w:t>
            </w:r>
            <w:r>
              <w:rPr>
                <w:rFonts w:ascii="Liberation Serif" w:hAnsi="Liberation Serif"/>
                <w:b/>
              </w:rPr>
              <w:t>продуктов</w:t>
            </w:r>
          </w:p>
        </w:tc>
      </w:tr>
      <w:tr w:rsidR="00280E38">
        <w:trPr>
          <w:trHeight w:val="144"/>
        </w:trPr>
        <w:tc>
          <w:tcPr>
            <w:tcW w:w="70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4.1</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Технологии обработки композиционных материалов. Композиционные материалы</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0</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0</w:t>
            </w:r>
          </w:p>
        </w:tc>
        <w:tc>
          <w:tcPr>
            <w:tcW w:w="2126" w:type="dxa"/>
            <w:gridSpan w:val="3"/>
            <w:tcBorders>
              <w:top w:val="single" w:sz="6" w:space="0" w:color="000000"/>
              <w:left w:val="single" w:sz="6" w:space="0" w:color="000000"/>
              <w:bottom w:val="single" w:sz="6" w:space="0" w:color="000000"/>
              <w:right w:val="single" w:sz="6" w:space="0" w:color="000000"/>
            </w:tcBorders>
            <w:tcMar>
              <w:top w:w="0" w:type="dxa"/>
              <w:left w:w="108" w:type="dxa"/>
            </w:tcMa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4.2</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Технологии механической обработки металлов с помощью станков</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0</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0</w:t>
            </w:r>
          </w:p>
        </w:tc>
        <w:tc>
          <w:tcPr>
            <w:tcW w:w="2126" w:type="dxa"/>
            <w:gridSpan w:val="3"/>
            <w:tcBorders>
              <w:top w:val="single" w:sz="6" w:space="0" w:color="000000"/>
              <w:left w:val="single" w:sz="6" w:space="0" w:color="000000"/>
              <w:bottom w:val="single" w:sz="6" w:space="0" w:color="000000"/>
              <w:right w:val="single" w:sz="6" w:space="0" w:color="000000"/>
            </w:tcBorders>
            <w:tcMar>
              <w:top w:w="0" w:type="dxa"/>
              <w:left w:w="108" w:type="dxa"/>
            </w:tcMa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4.3</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 xml:space="preserve">Пластмасса и другие современные материалы: свойства, </w:t>
            </w:r>
            <w:r>
              <w:rPr>
                <w:rFonts w:ascii="Liberation Serif" w:hAnsi="Liberation Serif"/>
              </w:rPr>
              <w:t>получение и использование</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0</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0</w:t>
            </w:r>
          </w:p>
        </w:tc>
        <w:tc>
          <w:tcPr>
            <w:tcW w:w="2126" w:type="dxa"/>
            <w:gridSpan w:val="3"/>
            <w:tcBorders>
              <w:top w:val="single" w:sz="6" w:space="0" w:color="000000"/>
              <w:left w:val="single" w:sz="6" w:space="0" w:color="000000"/>
              <w:bottom w:val="single" w:sz="6" w:space="0" w:color="000000"/>
              <w:right w:val="single" w:sz="6" w:space="0" w:color="000000"/>
            </w:tcBorders>
            <w:tcMar>
              <w:top w:w="0" w:type="dxa"/>
              <w:left w:w="108" w:type="dxa"/>
            </w:tcMa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4.4</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Контроль и оценка качества изделия из конструкционных материалов. Мир профессий. Защита проекта</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0</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0</w:t>
            </w:r>
          </w:p>
        </w:tc>
        <w:tc>
          <w:tcPr>
            <w:tcW w:w="2126" w:type="dxa"/>
            <w:gridSpan w:val="3"/>
            <w:tcBorders>
              <w:top w:val="single" w:sz="6" w:space="0" w:color="000000"/>
              <w:left w:val="single" w:sz="6" w:space="0" w:color="000000"/>
              <w:bottom w:val="single" w:sz="6" w:space="0" w:color="000000"/>
              <w:right w:val="single" w:sz="6" w:space="0" w:color="000000"/>
            </w:tcBorders>
            <w:tcMar>
              <w:top w:w="0" w:type="dxa"/>
              <w:left w:w="108" w:type="dxa"/>
            </w:tcMa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4.5</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 xml:space="preserve">Технологии обрабоки пищевых продуктов. Рыба и мясо в питании человека. Мир </w:t>
            </w:r>
            <w:r>
              <w:rPr>
                <w:rFonts w:ascii="Liberation Serif" w:hAnsi="Liberation Serif"/>
              </w:rPr>
              <w:t>профессий</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0</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0</w:t>
            </w:r>
          </w:p>
        </w:tc>
        <w:tc>
          <w:tcPr>
            <w:tcW w:w="2126" w:type="dxa"/>
            <w:gridSpan w:val="3"/>
            <w:tcBorders>
              <w:top w:val="single" w:sz="6" w:space="0" w:color="000000"/>
              <w:left w:val="single" w:sz="6" w:space="0" w:color="000000"/>
              <w:bottom w:val="single" w:sz="6" w:space="0" w:color="000000"/>
              <w:right w:val="single" w:sz="6" w:space="0" w:color="000000"/>
            </w:tcBorders>
            <w:tcMar>
              <w:top w:w="0" w:type="dxa"/>
              <w:left w:w="108" w:type="dxa"/>
            </w:tcMa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4.6</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Конструирование одежды. Плечевая и поясная одежда</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0</w:t>
            </w:r>
          </w:p>
        </w:tc>
        <w:tc>
          <w:tcPr>
            <w:tcW w:w="2126" w:type="dxa"/>
            <w:gridSpan w:val="3"/>
            <w:tcBorders>
              <w:top w:val="single" w:sz="6" w:space="0" w:color="000000"/>
              <w:left w:val="single" w:sz="6" w:space="0" w:color="000000"/>
              <w:bottom w:val="single" w:sz="6" w:space="0" w:color="000000"/>
              <w:right w:val="single" w:sz="6" w:space="0" w:color="000000"/>
            </w:tcBorders>
            <w:tcMar>
              <w:top w:w="0" w:type="dxa"/>
              <w:left w:w="108" w:type="dxa"/>
            </w:tcMa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708"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4.7</w:t>
            </w:r>
          </w:p>
        </w:tc>
        <w:tc>
          <w:tcPr>
            <w:tcW w:w="2624" w:type="dxa"/>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Мир профессий. Профессии, связанные с производством одежды</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0</w:t>
            </w: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0</w:t>
            </w:r>
          </w:p>
        </w:tc>
        <w:tc>
          <w:tcPr>
            <w:tcW w:w="2126" w:type="dxa"/>
            <w:gridSpan w:val="3"/>
            <w:tcBorders>
              <w:top w:val="single" w:sz="6" w:space="0" w:color="000000"/>
              <w:left w:val="single" w:sz="6" w:space="0" w:color="000000"/>
              <w:bottom w:val="single" w:sz="6" w:space="0" w:color="000000"/>
              <w:right w:val="single" w:sz="6" w:space="0" w:color="000000"/>
            </w:tcBorders>
            <w:tcMar>
              <w:top w:w="0" w:type="dxa"/>
              <w:left w:w="108" w:type="dxa"/>
            </w:tcMa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33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26</w:t>
            </w:r>
          </w:p>
        </w:tc>
        <w:tc>
          <w:tcPr>
            <w:tcW w:w="141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c>
          <w:tcPr>
            <w:tcW w:w="1276" w:type="dxa"/>
            <w:gridSpan w:val="2"/>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280E38">
            <w:pPr>
              <w:ind w:firstLine="567"/>
              <w:jc w:val="both"/>
              <w:rPr>
                <w:rFonts w:ascii="Liberation Serif" w:hAnsi="Liberation Serif"/>
              </w:rPr>
            </w:pPr>
          </w:p>
        </w:tc>
        <w:tc>
          <w:tcPr>
            <w:tcW w:w="2126" w:type="dxa"/>
            <w:gridSpan w:val="3"/>
            <w:tcBorders>
              <w:top w:val="single" w:sz="6" w:space="0" w:color="000000"/>
              <w:left w:val="single" w:sz="6" w:space="0" w:color="000000"/>
              <w:bottom w:val="single" w:sz="6" w:space="0" w:color="000000"/>
              <w:right w:val="single" w:sz="6" w:space="0" w:color="000000"/>
            </w:tcBorders>
            <w:tcMar>
              <w:top w:w="0" w:type="dxa"/>
              <w:left w:w="108" w:type="dxa"/>
            </w:tcMar>
          </w:tcPr>
          <w:p w:rsidR="00280E38" w:rsidRDefault="00280E38">
            <w:pPr>
              <w:ind w:firstLine="567"/>
              <w:jc w:val="both"/>
              <w:rPr>
                <w:rFonts w:ascii="Liberation Serif" w:hAnsi="Liberation Serif"/>
              </w:rPr>
            </w:pPr>
          </w:p>
        </w:tc>
      </w:tr>
      <w:tr w:rsidR="00280E38">
        <w:trPr>
          <w:trHeight w:val="144"/>
        </w:trPr>
        <w:tc>
          <w:tcPr>
            <w:tcW w:w="9497" w:type="dxa"/>
            <w:gridSpan w:val="10"/>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Робототехника</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5.1</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Промышленные и бытовые роботы</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5.2</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Алгоритмизация и программирование роботов </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5.3</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Программирование управления роботизированными моделями</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5.4</w:t>
            </w:r>
          </w:p>
        </w:tc>
        <w:tc>
          <w:tcPr>
            <w:tcW w:w="264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Групповой робототехнический </w:t>
            </w:r>
            <w:r>
              <w:rPr>
                <w:rFonts w:ascii="Liberation Serif" w:hAnsi="Liberation Serif"/>
              </w:rPr>
              <w:t>проект с использованием контроллера и электронных компонентов «Взаимодействие роботов». Мир профессий</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33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20 </w:t>
            </w:r>
          </w:p>
        </w:tc>
        <w:tc>
          <w:tcPr>
            <w:tcW w:w="4820"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333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134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68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3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2080"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sectPr w:rsidR="00280E38">
          <w:footerReference w:type="default" r:id="rId949"/>
          <w:pgSz w:w="11906" w:h="16383"/>
          <w:pgMar w:top="850" w:right="1134" w:bottom="1701" w:left="1134" w:header="0" w:footer="720" w:gutter="0"/>
          <w:cols w:space="720"/>
          <w:formProt w:val="0"/>
          <w:docGrid w:linePitch="326"/>
        </w:sectPr>
      </w:pPr>
    </w:p>
    <w:p w:rsidR="00280E38" w:rsidRDefault="003F3F8E">
      <w:pPr>
        <w:ind w:firstLine="567"/>
        <w:jc w:val="center"/>
        <w:rPr>
          <w:rFonts w:ascii="Liberation Serif" w:hAnsi="Liberation Serif"/>
        </w:rPr>
      </w:pPr>
      <w:bookmarkStart w:id="144" w:name="block-12069539"/>
      <w:bookmarkEnd w:id="144"/>
      <w:r>
        <w:rPr>
          <w:rFonts w:ascii="Liberation Serif" w:hAnsi="Liberation Serif"/>
          <w:b/>
        </w:rPr>
        <w:t xml:space="preserve">ТЕМАТИЧЕСКОЕ </w:t>
      </w:r>
      <w:r>
        <w:rPr>
          <w:rFonts w:ascii="Liberation Serif" w:hAnsi="Liberation Serif"/>
          <w:b/>
        </w:rPr>
        <w:t>ПЛАНИРОВАНИЕ</w:t>
      </w:r>
    </w:p>
    <w:p w:rsidR="00280E38" w:rsidRDefault="003F3F8E">
      <w:pPr>
        <w:ind w:firstLine="567"/>
        <w:jc w:val="center"/>
        <w:rPr>
          <w:rFonts w:ascii="Liberation Serif" w:hAnsi="Liberation Serif"/>
        </w:rPr>
      </w:pPr>
      <w:r>
        <w:rPr>
          <w:rFonts w:ascii="Liberation Serif" w:hAnsi="Liberation Serif"/>
          <w:b/>
        </w:rPr>
        <w:t>8 КЛАСС (ИНВАРИАНТНЫЕ + ВАРИАТИВНЫЕ МОДУЛИ «РАСТЕНИЕВОДСТВО», «ЖИВОТНОВОДСТВО»)</w:t>
      </w:r>
    </w:p>
    <w:tbl>
      <w:tblPr>
        <w:tblW w:w="9638" w:type="dxa"/>
        <w:tblLayout w:type="fixed"/>
        <w:tblCellMar>
          <w:top w:w="50" w:type="dxa"/>
          <w:left w:w="100" w:type="dxa"/>
        </w:tblCellMar>
        <w:tblLook w:val="04A0" w:firstRow="1" w:lastRow="0" w:firstColumn="1" w:lastColumn="0" w:noHBand="0" w:noVBand="1"/>
      </w:tblPr>
      <w:tblGrid>
        <w:gridCol w:w="966"/>
        <w:gridCol w:w="2578"/>
        <w:gridCol w:w="860"/>
        <w:gridCol w:w="1601"/>
        <w:gridCol w:w="1678"/>
        <w:gridCol w:w="1954"/>
      </w:tblGrid>
      <w:tr w:rsidR="00280E38">
        <w:trPr>
          <w:trHeight w:val="144"/>
        </w:trPr>
        <w:tc>
          <w:tcPr>
            <w:tcW w:w="96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257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13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195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96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2578"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1954"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Производство и технологии</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1.1</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Управление производством и технологии</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1.2</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Производство и его виды</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1.3</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Рынок труда. Функции рынка труда. Мир профессий</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523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Компьютерная графика. Черчение</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2.1</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Технология построения трехмерных моделей и чертежей в САПР. Создание трехмерной модели в САПР</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2.2</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Технология построения чертежа в САПР на </w:t>
            </w:r>
            <w:r>
              <w:rPr>
                <w:rFonts w:ascii="Liberation Serif" w:hAnsi="Liberation Serif"/>
              </w:rPr>
              <w:t>основе трехмерной модели</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523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3D-моделирование, прототипирование, макетирование</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3.1</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3D-моделирование как технология создания трехмерных моделей</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3.2</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Прототипирование</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3.3</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Изготовление прототипов с использованием технологического оборудования. Выполнение и защита проекта. Мир профессий. Профессии, связанные с 3</w:t>
            </w:r>
            <w:r>
              <w:rPr>
                <w:rFonts w:ascii="Liberation Serif" w:hAnsi="Liberation Serif"/>
                <w:lang w:val="en-US"/>
              </w:rPr>
              <w:t>D</w:t>
            </w:r>
            <w:r>
              <w:rPr>
                <w:rFonts w:ascii="Liberation Serif" w:hAnsi="Liberation Serif"/>
              </w:rPr>
              <w:t>-печатью</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8 </w:t>
            </w:r>
          </w:p>
        </w:tc>
        <w:tc>
          <w:tcPr>
            <w:tcW w:w="523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Робототехника</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4.1</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Автоматизация производства</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4.2</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Подводные робототехнические системы </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4.3</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Беспилотные летательные аппараты</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5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4.4</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Основы проектной деятельности. </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4.5</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Основы проектной деятельности. Защита проекта. Мир профессий в робототехнике</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Итого по разделу</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10 </w:t>
            </w:r>
          </w:p>
        </w:tc>
        <w:tc>
          <w:tcPr>
            <w:tcW w:w="523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«Растениеводство»</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5.1</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Особенности сельскохозяйственного производства региона. Агропромышленные комплексы в </w:t>
            </w:r>
            <w:r>
              <w:rPr>
                <w:rFonts w:ascii="Liberation Serif" w:hAnsi="Liberation Serif"/>
              </w:rPr>
              <w:t>регионе</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5.2</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Автоматизация и роботизация сельскохозяйственного производства</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5.3</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Мир профессий. Сельскохозяйственные профессии</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 xml:space="preserve">Итого по разделу                           </w:t>
            </w:r>
          </w:p>
        </w:tc>
        <w:tc>
          <w:tcPr>
            <w:tcW w:w="860" w:type="dxa"/>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3F3F8E">
            <w:pPr>
              <w:ind w:firstLine="567"/>
              <w:jc w:val="both"/>
              <w:rPr>
                <w:rFonts w:ascii="Liberation Serif" w:hAnsi="Liberation Serif"/>
              </w:rPr>
            </w:pPr>
            <w:r>
              <w:rPr>
                <w:rFonts w:ascii="Liberation Serif" w:hAnsi="Liberation Serif"/>
              </w:rPr>
              <w:t>4</w:t>
            </w:r>
          </w:p>
        </w:tc>
        <w:tc>
          <w:tcPr>
            <w:tcW w:w="3279" w:type="dxa"/>
            <w:gridSpan w:val="2"/>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280E38" w:rsidRDefault="00280E38">
            <w:pPr>
              <w:ind w:firstLine="567"/>
              <w:jc w:val="both"/>
              <w:rPr>
                <w:rFonts w:ascii="Liberation Serif" w:hAnsi="Liberation Serif"/>
              </w:rPr>
            </w:pPr>
          </w:p>
        </w:tc>
        <w:tc>
          <w:tcPr>
            <w:tcW w:w="1954" w:type="dxa"/>
            <w:tcMar>
              <w:top w:w="0" w:type="dxa"/>
              <w:left w:w="108" w:type="dxa"/>
            </w:tcMar>
          </w:tcPr>
          <w:p w:rsidR="00280E38" w:rsidRDefault="00280E38">
            <w:pPr>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Раздел 6.</w:t>
            </w:r>
            <w:r>
              <w:rPr>
                <w:rFonts w:ascii="Liberation Serif" w:hAnsi="Liberation Serif"/>
              </w:rPr>
              <w:t xml:space="preserve"> </w:t>
            </w:r>
            <w:r>
              <w:rPr>
                <w:rFonts w:ascii="Liberation Serif" w:hAnsi="Liberation Serif"/>
                <w:b/>
              </w:rPr>
              <w:t>«Животноводство»</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6.1</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Животноводческие предприятия</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6.2</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Использование цифровых технологий в животноводстве</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96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rPr>
              <w:t>6.3</w:t>
            </w:r>
          </w:p>
        </w:tc>
        <w:tc>
          <w:tcPr>
            <w:tcW w:w="25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Мир профессий. Профессии, связанные с деятельностью животновода</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523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Название модуля</w:t>
            </w:r>
          </w:p>
        </w:tc>
      </w:tr>
      <w:tr w:rsidR="00280E38">
        <w:trPr>
          <w:trHeight w:val="144"/>
        </w:trPr>
        <w:tc>
          <w:tcPr>
            <w:tcW w:w="354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86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34 </w:t>
            </w:r>
          </w:p>
        </w:tc>
        <w:tc>
          <w:tcPr>
            <w:tcW w:w="160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67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95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bookmarkStart w:id="145" w:name="block-12069540"/>
            <w:bookmarkEnd w:id="145"/>
          </w:p>
        </w:tc>
      </w:tr>
    </w:tbl>
    <w:p w:rsidR="00280E38" w:rsidRDefault="00280E38">
      <w:pPr>
        <w:sectPr w:rsidR="00280E38">
          <w:footerReference w:type="default" r:id="rId950"/>
          <w:pgSz w:w="11906" w:h="16383"/>
          <w:pgMar w:top="850" w:right="1134" w:bottom="1701" w:left="1134" w:header="0" w:footer="720" w:gutter="0"/>
          <w:cols w:space="720"/>
          <w:formProt w:val="0"/>
          <w:docGrid w:linePitch="326"/>
        </w:sectPr>
      </w:pPr>
    </w:p>
    <w:p w:rsidR="00280E38" w:rsidRDefault="003F3F8E">
      <w:pPr>
        <w:ind w:firstLine="567"/>
        <w:jc w:val="center"/>
        <w:rPr>
          <w:rFonts w:ascii="Liberation Serif" w:hAnsi="Liberation Serif"/>
        </w:rPr>
      </w:pPr>
      <w:r>
        <w:rPr>
          <w:rFonts w:ascii="Liberation Serif" w:hAnsi="Liberation Serif"/>
          <w:b/>
        </w:rPr>
        <w:t>ТЕМАТИЧЕСКОЕ ПЛАНИРОВАНИЕ</w:t>
      </w:r>
    </w:p>
    <w:p w:rsidR="00280E38" w:rsidRDefault="003F3F8E">
      <w:pPr>
        <w:ind w:firstLine="567"/>
        <w:jc w:val="center"/>
        <w:rPr>
          <w:rFonts w:ascii="Liberation Serif" w:hAnsi="Liberation Serif"/>
        </w:rPr>
      </w:pPr>
      <w:r>
        <w:rPr>
          <w:rFonts w:ascii="Liberation Serif" w:hAnsi="Liberation Serif"/>
          <w:b/>
        </w:rPr>
        <w:t>9 КЛАСС (ИНВАРИАНТНЫЕ + ВАРИАТИВНЫЙ МОДУЛЬ «АВТОМАТИЗИРОВАННЫЕ СИСТЕМЫ»)</w:t>
      </w:r>
    </w:p>
    <w:tbl>
      <w:tblPr>
        <w:tblW w:w="10206" w:type="dxa"/>
        <w:tblLayout w:type="fixed"/>
        <w:tblCellMar>
          <w:top w:w="50" w:type="dxa"/>
          <w:left w:w="100" w:type="dxa"/>
        </w:tblCellMar>
        <w:tblLook w:val="04A0" w:firstRow="1" w:lastRow="0" w:firstColumn="1" w:lastColumn="0" w:noHBand="0" w:noVBand="1"/>
      </w:tblPr>
      <w:tblGrid>
        <w:gridCol w:w="1075"/>
        <w:gridCol w:w="3122"/>
        <w:gridCol w:w="906"/>
        <w:gridCol w:w="1417"/>
        <w:gridCol w:w="1843"/>
        <w:gridCol w:w="1842"/>
      </w:tblGrid>
      <w:tr w:rsidR="00280E38">
        <w:trPr>
          <w:trHeight w:val="144"/>
        </w:trPr>
        <w:tc>
          <w:tcPr>
            <w:tcW w:w="107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 п/п </w:t>
            </w:r>
          </w:p>
          <w:p w:rsidR="00280E38" w:rsidRDefault="00280E38">
            <w:pPr>
              <w:ind w:firstLine="567"/>
              <w:jc w:val="both"/>
              <w:rPr>
                <w:rFonts w:ascii="Liberation Serif" w:hAnsi="Liberation Serif"/>
              </w:rPr>
            </w:pPr>
          </w:p>
        </w:tc>
        <w:tc>
          <w:tcPr>
            <w:tcW w:w="312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Наименование разделов и тем программы </w:t>
            </w:r>
          </w:p>
          <w:p w:rsidR="00280E38" w:rsidRDefault="00280E38">
            <w:pPr>
              <w:ind w:firstLine="567"/>
              <w:jc w:val="both"/>
              <w:rPr>
                <w:rFonts w:ascii="Liberation Serif" w:hAnsi="Liberation Serif"/>
              </w:rPr>
            </w:pPr>
          </w:p>
        </w:tc>
        <w:tc>
          <w:tcPr>
            <w:tcW w:w="416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Количество часов</w:t>
            </w:r>
          </w:p>
        </w:tc>
        <w:tc>
          <w:tcPr>
            <w:tcW w:w="184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 xml:space="preserve">Электронные (цифровые) образовательные ресурсы </w:t>
            </w:r>
          </w:p>
          <w:p w:rsidR="00280E38" w:rsidRDefault="00280E38">
            <w:pPr>
              <w:ind w:firstLine="567"/>
              <w:jc w:val="both"/>
              <w:rPr>
                <w:rFonts w:ascii="Liberation Serif" w:hAnsi="Liberation Serif"/>
              </w:rPr>
            </w:pPr>
          </w:p>
        </w:tc>
      </w:tr>
      <w:tr w:rsidR="00280E38">
        <w:trPr>
          <w:trHeight w:val="144"/>
        </w:trPr>
        <w:tc>
          <w:tcPr>
            <w:tcW w:w="107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312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Всего </w:t>
            </w:r>
          </w:p>
          <w:p w:rsidR="00280E38" w:rsidRDefault="00280E38">
            <w:pPr>
              <w:ind w:firstLine="567"/>
              <w:jc w:val="both"/>
              <w:rPr>
                <w:rFonts w:ascii="Liberation Serif" w:hAnsi="Liberation Serif"/>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Контрольные работы </w:t>
            </w:r>
          </w:p>
          <w:p w:rsidR="00280E38" w:rsidRDefault="00280E38">
            <w:pPr>
              <w:ind w:firstLine="567"/>
              <w:jc w:val="both"/>
              <w:rPr>
                <w:rFonts w:ascii="Liberation Serif" w:hAnsi="Liberation Serif"/>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rPr>
            </w:pPr>
            <w:r>
              <w:rPr>
                <w:rFonts w:ascii="Liberation Serif" w:hAnsi="Liberation Serif"/>
                <w:b/>
              </w:rPr>
              <w:t xml:space="preserve">Практические работы </w:t>
            </w:r>
          </w:p>
          <w:p w:rsidR="00280E38" w:rsidRDefault="00280E38">
            <w:pPr>
              <w:ind w:firstLine="567"/>
              <w:jc w:val="both"/>
              <w:rPr>
                <w:rFonts w:ascii="Liberation Serif" w:hAnsi="Liberation Serif"/>
              </w:rPr>
            </w:pPr>
          </w:p>
        </w:tc>
        <w:tc>
          <w:tcPr>
            <w:tcW w:w="184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rPr>
            </w:pPr>
          </w:p>
        </w:tc>
      </w:tr>
      <w:tr w:rsidR="00280E38">
        <w:trPr>
          <w:trHeight w:val="144"/>
        </w:trPr>
        <w:tc>
          <w:tcPr>
            <w:tcW w:w="10205"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1.</w:t>
            </w:r>
            <w:r>
              <w:rPr>
                <w:rFonts w:ascii="Liberation Serif" w:hAnsi="Liberation Serif"/>
              </w:rPr>
              <w:t xml:space="preserve"> </w:t>
            </w:r>
            <w:r>
              <w:rPr>
                <w:rFonts w:ascii="Liberation Serif" w:hAnsi="Liberation Serif"/>
                <w:b/>
              </w:rPr>
              <w:t>Производство и технологии</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1.1</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Предпринимательство. Организация собственного </w:t>
            </w:r>
            <w:r>
              <w:rPr>
                <w:rFonts w:ascii="Liberation Serif" w:hAnsi="Liberation Serif"/>
              </w:rPr>
              <w:t>производства. Мир профессий</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1.2</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Бизнес-планирование. Технологическое предпринимательство</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419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w:t>
            </w:r>
          </w:p>
        </w:tc>
        <w:tc>
          <w:tcPr>
            <w:tcW w:w="510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10205"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2.</w:t>
            </w:r>
            <w:r>
              <w:rPr>
                <w:rFonts w:ascii="Liberation Serif" w:hAnsi="Liberation Serif"/>
              </w:rPr>
              <w:t xml:space="preserve"> </w:t>
            </w:r>
            <w:r>
              <w:rPr>
                <w:rFonts w:ascii="Liberation Serif" w:hAnsi="Liberation Serif"/>
                <w:b/>
              </w:rPr>
              <w:t>Компьютерная графика. Черчение</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2.1</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Технология построения объёмных моделей и </w:t>
            </w:r>
            <w:r>
              <w:rPr>
                <w:rFonts w:ascii="Liberation Serif" w:hAnsi="Liberation Serif"/>
              </w:rPr>
              <w:t>чертежей в САПР</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2.2</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Способы построения разрезов и сечений в САПР</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419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510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10205"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3.</w:t>
            </w:r>
            <w:r>
              <w:rPr>
                <w:rFonts w:ascii="Liberation Serif" w:hAnsi="Liberation Serif"/>
              </w:rPr>
              <w:t xml:space="preserve"> </w:t>
            </w:r>
            <w:r>
              <w:rPr>
                <w:rFonts w:ascii="Liberation Serif" w:hAnsi="Liberation Serif"/>
                <w:b/>
              </w:rPr>
              <w:t>3D-моделирование, прототипирование, макетирование</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3.1</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Аддитивные технологии. Создание моделей, </w:t>
            </w:r>
            <w:r>
              <w:rPr>
                <w:rFonts w:ascii="Liberation Serif" w:hAnsi="Liberation Serif"/>
              </w:rPr>
              <w:t>сложных объектов</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3.2</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Основы проектной деятельности</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3.3</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Мир профессий. Профессии, связанные с 3D-технологиями</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419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12 </w:t>
            </w:r>
          </w:p>
        </w:tc>
        <w:tc>
          <w:tcPr>
            <w:tcW w:w="510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10205"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4.</w:t>
            </w:r>
            <w:r>
              <w:rPr>
                <w:rFonts w:ascii="Liberation Serif" w:hAnsi="Liberation Serif"/>
              </w:rPr>
              <w:t xml:space="preserve"> </w:t>
            </w:r>
            <w:r>
              <w:rPr>
                <w:rFonts w:ascii="Liberation Serif" w:hAnsi="Liberation Serif"/>
                <w:b/>
              </w:rPr>
              <w:t>Робототехника</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4.1</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От </w:t>
            </w:r>
            <w:r>
              <w:rPr>
                <w:rFonts w:ascii="Liberation Serif" w:hAnsi="Liberation Serif"/>
              </w:rPr>
              <w:t>робототехники к искусственному интеллекту. Конструирование и программирвание БЛА. Управление групповым взаимодействием роботов</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4.2</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Система «Интернет вещей»</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4.3</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Промышленный Интернет вещей</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4.4</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Потребительский Интернет вещей</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419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510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10205"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b/>
              </w:rPr>
              <w:t>Раздел 5.</w:t>
            </w:r>
            <w:r>
              <w:rPr>
                <w:rFonts w:ascii="Liberation Serif" w:hAnsi="Liberation Serif"/>
              </w:rPr>
              <w:t xml:space="preserve"> </w:t>
            </w:r>
            <w:r>
              <w:rPr>
                <w:rFonts w:ascii="Liberation Serif" w:hAnsi="Liberation Serif"/>
                <w:b/>
              </w:rPr>
              <w:t>Вариативный модуль «Автоматизированные системы»</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5.1</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Управление техническими системами</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5.2</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Использование </w:t>
            </w:r>
            <w:r>
              <w:rPr>
                <w:rFonts w:ascii="Liberation Serif" w:hAnsi="Liberation Serif"/>
              </w:rPr>
              <w:t>программируемого логического реле в автоматизации процессов</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2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5.3</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Основы проектной деятельности. Выполнение проекта</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4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1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5.4</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Основы проектной деятельности. Подготовка проекта к защите</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0</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0</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107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5.5</w:t>
            </w:r>
          </w:p>
        </w:tc>
        <w:tc>
          <w:tcPr>
            <w:tcW w:w="312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Основы проектной деятельности. Автоматизированные системы на предприятиях региона. Защита проекта</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1</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0</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0</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Библиотека ЦОК</w:t>
            </w:r>
          </w:p>
        </w:tc>
      </w:tr>
      <w:tr w:rsidR="00280E38">
        <w:trPr>
          <w:trHeight w:val="144"/>
        </w:trPr>
        <w:tc>
          <w:tcPr>
            <w:tcW w:w="419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Итого по разделу</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7 </w:t>
            </w:r>
          </w:p>
        </w:tc>
        <w:tc>
          <w:tcPr>
            <w:tcW w:w="5102"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r w:rsidR="00280E38">
        <w:trPr>
          <w:trHeight w:val="144"/>
        </w:trPr>
        <w:tc>
          <w:tcPr>
            <w:tcW w:w="419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ОБЩЕЕ КОЛИЧЕСТВО ЧАСОВ ПО ПРОГРАММЕ</w:t>
            </w:r>
          </w:p>
        </w:tc>
        <w:tc>
          <w:tcPr>
            <w:tcW w:w="90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34 </w:t>
            </w:r>
          </w:p>
        </w:tc>
        <w:tc>
          <w:tcPr>
            <w:tcW w:w="141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3 </w:t>
            </w:r>
          </w:p>
        </w:tc>
        <w:tc>
          <w:tcPr>
            <w:tcW w:w="184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 0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rPr>
            </w:pPr>
          </w:p>
        </w:tc>
      </w:tr>
    </w:tbl>
    <w:p w:rsidR="00280E38" w:rsidRDefault="00280E38">
      <w:pPr>
        <w:ind w:firstLine="567"/>
        <w:jc w:val="both"/>
        <w:rPr>
          <w:rFonts w:ascii="Liberation Serif" w:eastAsia="Calibri" w:hAnsi="Liberation Serif"/>
          <w:kern w:val="0"/>
          <w:lang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 xml:space="preserve">2.1.19 Рабочая программа учебного предмета «Физическая </w:t>
      </w:r>
      <w:r>
        <w:rPr>
          <w:rFonts w:ascii="Liberation Serif" w:eastAsia="Calibri" w:hAnsi="Liberation Serif"/>
          <w:b/>
          <w:kern w:val="0"/>
          <w:lang w:eastAsia="en-US"/>
        </w:rPr>
        <w:t>культура»</w:t>
      </w:r>
    </w:p>
    <w:p w:rsidR="00280E38" w:rsidRDefault="003F3F8E">
      <w:pPr>
        <w:ind w:firstLine="567"/>
        <w:jc w:val="both"/>
        <w:rPr>
          <w:rFonts w:ascii="Liberation Serif" w:hAnsi="Liberation Serif" w:cs="Liberation Serif"/>
        </w:rPr>
      </w:pPr>
      <w:r>
        <w:rPr>
          <w:rFonts w:ascii="Liberation Serif" w:hAnsi="Liberation Serif" w:cs="Liberation Serif"/>
          <w:b/>
        </w:rPr>
        <w:t>СОДЕРЖАНИЕ УЧЕБНОГО ПРЕДМЕТА</w:t>
      </w:r>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t>​</w:t>
      </w:r>
      <w:bookmarkStart w:id="146" w:name="_Toc137567697"/>
      <w:bookmarkEnd w:id="146"/>
      <w:r>
        <w:rPr>
          <w:rFonts w:ascii="Liberation Serif" w:hAnsi="Liberation Serif" w:cs="Liberation Serif"/>
          <w:b/>
        </w:rPr>
        <w:t>5 КЛАСС</w:t>
      </w:r>
      <w:r>
        <w:t>​</w:t>
      </w:r>
    </w:p>
    <w:p w:rsidR="00280E38" w:rsidRDefault="003F3F8E">
      <w:pPr>
        <w:ind w:firstLine="567"/>
        <w:jc w:val="both"/>
        <w:rPr>
          <w:rFonts w:ascii="Liberation Serif" w:hAnsi="Liberation Serif" w:cs="Liberation Serif"/>
        </w:rPr>
      </w:pPr>
      <w:r>
        <w:rPr>
          <w:rFonts w:ascii="Liberation Serif" w:hAnsi="Liberation Serif" w:cs="Liberation Serif"/>
          <w:b/>
          <w:i/>
        </w:rPr>
        <w:t>Знания о физической культуре.</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w:t>
      </w:r>
      <w:r>
        <w:rPr>
          <w:rFonts w:ascii="Liberation Serif" w:hAnsi="Liberation Serif" w:cs="Liberation Serif"/>
        </w:rPr>
        <w:t>спортивной работы в общеобразовательной организации.</w:t>
      </w:r>
    </w:p>
    <w:p w:rsidR="00280E38" w:rsidRDefault="003F3F8E">
      <w:pPr>
        <w:ind w:firstLine="567"/>
        <w:jc w:val="both"/>
        <w:rPr>
          <w:rFonts w:ascii="Liberation Serif" w:hAnsi="Liberation Serif" w:cs="Liberation Serif"/>
        </w:rPr>
      </w:pPr>
      <w:r>
        <w:rPr>
          <w:rFonts w:ascii="Liberation Serif" w:hAnsi="Liberation Serif" w:cs="Liberation Serif"/>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Исторические сведения об Олимпийских </w:t>
      </w:r>
      <w:r>
        <w:rPr>
          <w:rFonts w:ascii="Liberation Serif" w:hAnsi="Liberation Serif" w:cs="Liberation Serif"/>
        </w:rPr>
        <w:t>играх Древней Греции, характеристика их содержания и правил спортивной борьбы. Расцвет и завершение истории Олимпийских игр древности.</w:t>
      </w:r>
    </w:p>
    <w:p w:rsidR="00280E38" w:rsidRDefault="003F3F8E">
      <w:pPr>
        <w:ind w:firstLine="567"/>
        <w:jc w:val="both"/>
        <w:rPr>
          <w:rFonts w:ascii="Liberation Serif" w:hAnsi="Liberation Serif" w:cs="Liberation Serif"/>
        </w:rPr>
      </w:pPr>
      <w:r>
        <w:rPr>
          <w:rFonts w:ascii="Liberation Serif" w:hAnsi="Liberation Serif" w:cs="Liberation Serif"/>
          <w:b/>
          <w:i/>
        </w:rPr>
        <w:t>Способы самостоятельной деятельности.</w:t>
      </w:r>
    </w:p>
    <w:p w:rsidR="00280E38" w:rsidRDefault="003F3F8E">
      <w:pPr>
        <w:ind w:firstLine="567"/>
        <w:jc w:val="both"/>
        <w:rPr>
          <w:rFonts w:ascii="Liberation Serif" w:hAnsi="Liberation Serif" w:cs="Liberation Serif"/>
        </w:rPr>
      </w:pPr>
      <w:r>
        <w:rPr>
          <w:rFonts w:ascii="Liberation Serif" w:hAnsi="Liberation Serif" w:cs="Liberation Serif"/>
        </w:rPr>
        <w:t>Режим дня и его значение для обучающихся, связь с умственной работоспособностью. Со</w:t>
      </w:r>
      <w:r>
        <w:rPr>
          <w:rFonts w:ascii="Liberation Serif" w:hAnsi="Liberation Serif" w:cs="Liberation Serif"/>
        </w:rPr>
        <w:t>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80E38" w:rsidRDefault="003F3F8E">
      <w:pPr>
        <w:ind w:firstLine="567"/>
        <w:jc w:val="both"/>
        <w:rPr>
          <w:rFonts w:ascii="Liberation Serif" w:hAnsi="Liberation Serif" w:cs="Liberation Serif"/>
        </w:rPr>
      </w:pPr>
      <w:r>
        <w:rPr>
          <w:rFonts w:ascii="Liberation Serif" w:hAnsi="Liberation Serif" w:cs="Liberation Serif"/>
        </w:rPr>
        <w:t>Физическое развитие человека, его показатели и способы измерения. Осанка как показатель физического раз</w:t>
      </w:r>
      <w:r>
        <w:rPr>
          <w:rFonts w:ascii="Liberation Serif" w:hAnsi="Liberation Serif" w:cs="Liberation Serif"/>
        </w:rPr>
        <w:t>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0E38" w:rsidRDefault="003F3F8E">
      <w:pPr>
        <w:ind w:firstLine="567"/>
        <w:jc w:val="both"/>
        <w:rPr>
          <w:rFonts w:ascii="Liberation Serif" w:hAnsi="Liberation Serif" w:cs="Liberation Serif"/>
        </w:rPr>
      </w:pPr>
      <w:r>
        <w:rPr>
          <w:rFonts w:ascii="Liberation Serif" w:hAnsi="Liberation Serif" w:cs="Liberation Serif"/>
        </w:rPr>
        <w:t>Проведение са</w:t>
      </w:r>
      <w:r>
        <w:rPr>
          <w:rFonts w:ascii="Liberation Serif" w:hAnsi="Liberation Serif" w:cs="Liberation Serif"/>
        </w:rPr>
        <w:t>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80E38" w:rsidRDefault="003F3F8E">
      <w:pPr>
        <w:ind w:firstLine="567"/>
        <w:jc w:val="both"/>
        <w:rPr>
          <w:rFonts w:ascii="Liberation Serif" w:hAnsi="Liberation Serif" w:cs="Liberation Serif"/>
        </w:rPr>
      </w:pPr>
      <w:r>
        <w:rPr>
          <w:rFonts w:ascii="Liberation Serif" w:hAnsi="Liberation Serif" w:cs="Liberation Serif"/>
        </w:rPr>
        <w:t>Оценивание состояния организма в покое и после физической нагрузки в процессе самостоятел</w:t>
      </w:r>
      <w:r>
        <w:rPr>
          <w:rFonts w:ascii="Liberation Serif" w:hAnsi="Liberation Serif" w:cs="Liberation Serif"/>
        </w:rPr>
        <w:t>ьных занятий физической культуры и спортом.</w:t>
      </w:r>
    </w:p>
    <w:p w:rsidR="00280E38" w:rsidRDefault="003F3F8E">
      <w:pPr>
        <w:ind w:firstLine="567"/>
        <w:jc w:val="both"/>
        <w:rPr>
          <w:rFonts w:ascii="Liberation Serif" w:hAnsi="Liberation Serif" w:cs="Liberation Serif"/>
        </w:rPr>
      </w:pPr>
      <w:r>
        <w:rPr>
          <w:rFonts w:ascii="Liberation Serif" w:hAnsi="Liberation Serif" w:cs="Liberation Serif"/>
        </w:rPr>
        <w:t>Составление дневника физической культуры.</w:t>
      </w:r>
    </w:p>
    <w:p w:rsidR="00280E38" w:rsidRDefault="003F3F8E">
      <w:pPr>
        <w:ind w:firstLine="567"/>
        <w:jc w:val="both"/>
        <w:rPr>
          <w:rFonts w:ascii="Liberation Serif" w:hAnsi="Liberation Serif" w:cs="Liberation Serif"/>
        </w:rPr>
      </w:pPr>
      <w:r>
        <w:rPr>
          <w:rFonts w:ascii="Liberation Serif" w:hAnsi="Liberation Serif" w:cs="Liberation Serif"/>
          <w:b/>
          <w:i/>
        </w:rPr>
        <w:t>Физическое совершенствование.</w:t>
      </w:r>
    </w:p>
    <w:p w:rsidR="00280E38" w:rsidRDefault="003F3F8E">
      <w:pPr>
        <w:ind w:firstLine="567"/>
        <w:jc w:val="both"/>
        <w:rPr>
          <w:rFonts w:ascii="Liberation Serif" w:hAnsi="Liberation Serif" w:cs="Liberation Serif"/>
        </w:rPr>
      </w:pPr>
      <w:r>
        <w:rPr>
          <w:rFonts w:ascii="Liberation Serif" w:hAnsi="Liberation Serif" w:cs="Liberation Serif"/>
          <w:i/>
        </w:rPr>
        <w:t>Физкультурно-оздоровительная деятельность.</w:t>
      </w:r>
    </w:p>
    <w:p w:rsidR="00280E38" w:rsidRDefault="003F3F8E">
      <w:pPr>
        <w:ind w:firstLine="567"/>
        <w:jc w:val="both"/>
        <w:rPr>
          <w:rFonts w:ascii="Liberation Serif" w:hAnsi="Liberation Serif" w:cs="Liberation Serif"/>
        </w:rPr>
      </w:pPr>
      <w:r>
        <w:rPr>
          <w:rFonts w:ascii="Liberation Serif" w:hAnsi="Liberation Serif" w:cs="Liberation Serif"/>
        </w:rPr>
        <w:t>Роль и значение физкультурно-оздоровительной деятельности в здоровом образе жизни современного че</w:t>
      </w:r>
      <w:r>
        <w:rPr>
          <w:rFonts w:ascii="Liberation Serif" w:hAnsi="Liberation Serif" w:cs="Liberation Serif"/>
        </w:rPr>
        <w:t>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w:t>
      </w:r>
      <w:r>
        <w:rPr>
          <w:rFonts w:ascii="Liberation Serif" w:hAnsi="Liberation Serif" w:cs="Liberation Serif"/>
        </w:rPr>
        <w:t>мирование телосложения с использованием внешних отягощений.</w:t>
      </w:r>
    </w:p>
    <w:p w:rsidR="00280E38" w:rsidRDefault="003F3F8E">
      <w:pPr>
        <w:ind w:firstLine="567"/>
        <w:jc w:val="both"/>
        <w:rPr>
          <w:rFonts w:ascii="Liberation Serif" w:hAnsi="Liberation Serif" w:cs="Liberation Serif"/>
        </w:rPr>
      </w:pPr>
      <w:r>
        <w:rPr>
          <w:rFonts w:ascii="Liberation Serif" w:hAnsi="Liberation Serif" w:cs="Liberation Serif"/>
          <w:i/>
        </w:rPr>
        <w:t>Спортивно-оздоровительная деятельность.</w:t>
      </w:r>
    </w:p>
    <w:p w:rsidR="00280E38" w:rsidRDefault="003F3F8E">
      <w:pPr>
        <w:ind w:firstLine="567"/>
        <w:jc w:val="both"/>
        <w:rPr>
          <w:rFonts w:ascii="Liberation Serif" w:hAnsi="Liberation Serif" w:cs="Liberation Serif"/>
        </w:rPr>
      </w:pPr>
      <w:r>
        <w:rPr>
          <w:rFonts w:ascii="Liberation Serif" w:hAnsi="Liberation Serif" w:cs="Liberation Serif"/>
        </w:rPr>
        <w:t>Роль и значение спортивно-оздоровительной деятельности в здоровом образе жизни современного человека.</w:t>
      </w:r>
    </w:p>
    <w:p w:rsidR="00280E38" w:rsidRDefault="003F3F8E">
      <w:pPr>
        <w:ind w:firstLine="567"/>
        <w:jc w:val="both"/>
        <w:rPr>
          <w:rFonts w:ascii="Liberation Serif" w:hAnsi="Liberation Serif" w:cs="Liberation Serif"/>
        </w:rPr>
      </w:pPr>
      <w:r>
        <w:rPr>
          <w:rFonts w:ascii="Liberation Serif" w:hAnsi="Liberation Serif" w:cs="Liberation Serif"/>
        </w:rPr>
        <w:t>Модуль «Гимнастика».</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Кувырки вперёд и назад в </w:t>
      </w:r>
      <w:r>
        <w:rPr>
          <w:rFonts w:ascii="Liberation Serif" w:hAnsi="Liberation Serif" w:cs="Liberation Serif"/>
        </w:rPr>
        <w:t>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0E38" w:rsidRDefault="003F3F8E">
      <w:pPr>
        <w:ind w:firstLine="567"/>
        <w:jc w:val="both"/>
        <w:rPr>
          <w:rFonts w:ascii="Liberation Serif" w:hAnsi="Liberation Serif" w:cs="Liberation Serif"/>
        </w:rPr>
      </w:pPr>
      <w:r>
        <w:rPr>
          <w:rFonts w:ascii="Liberation Serif" w:hAnsi="Liberation Serif" w:cs="Liberation Serif"/>
        </w:rPr>
        <w:t>Упражнения на низко</w:t>
      </w:r>
      <w:r>
        <w:rPr>
          <w:rFonts w:ascii="Liberation Serif" w:hAnsi="Liberation Serif" w:cs="Liberation Serif"/>
        </w:rPr>
        <w:t>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w:t>
      </w:r>
      <w:r>
        <w:rPr>
          <w:rFonts w:ascii="Liberation Serif" w:hAnsi="Liberation Serif" w:cs="Liberation Serif"/>
        </w:rPr>
        <w:t>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0E38" w:rsidRDefault="003F3F8E">
      <w:pPr>
        <w:ind w:firstLine="567"/>
        <w:jc w:val="both"/>
        <w:rPr>
          <w:rFonts w:ascii="Liberation Serif" w:hAnsi="Liberation Serif" w:cs="Liberation Serif"/>
        </w:rPr>
      </w:pPr>
      <w:r>
        <w:rPr>
          <w:rFonts w:ascii="Liberation Serif" w:hAnsi="Liberation Serif" w:cs="Liberation Serif"/>
        </w:rPr>
        <w:t>Модуль «Лёгкая атлетика».</w:t>
      </w:r>
    </w:p>
    <w:p w:rsidR="00280E38" w:rsidRDefault="003F3F8E">
      <w:pPr>
        <w:ind w:firstLine="567"/>
        <w:jc w:val="both"/>
        <w:rPr>
          <w:rFonts w:ascii="Liberation Serif" w:hAnsi="Liberation Serif" w:cs="Liberation Serif"/>
        </w:rPr>
      </w:pPr>
      <w:r>
        <w:rPr>
          <w:rFonts w:ascii="Liberation Serif" w:hAnsi="Liberation Serif" w:cs="Liberation Serif"/>
        </w:rPr>
        <w:t>Бег на длинные дистанции с равномерной скоростью передвиж</w:t>
      </w:r>
      <w:r>
        <w:rPr>
          <w:rFonts w:ascii="Liberation Serif" w:hAnsi="Liberation Serif" w:cs="Liberation Serif"/>
        </w:rPr>
        <w:t>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Метание малого мяча с места в вертикальную неподвижную мишень, метание малого мяча </w:t>
      </w:r>
      <w:r>
        <w:rPr>
          <w:rFonts w:ascii="Liberation Serif" w:hAnsi="Liberation Serif" w:cs="Liberation Serif"/>
        </w:rPr>
        <w:t>на дальность с трёх шагов разбега.</w:t>
      </w:r>
    </w:p>
    <w:p w:rsidR="00280E38" w:rsidRDefault="003F3F8E">
      <w:pPr>
        <w:ind w:firstLine="567"/>
        <w:jc w:val="both"/>
        <w:rPr>
          <w:rFonts w:ascii="Liberation Serif" w:hAnsi="Liberation Serif" w:cs="Liberation Serif"/>
        </w:rPr>
      </w:pPr>
      <w:r>
        <w:rPr>
          <w:rFonts w:ascii="Liberation Serif" w:hAnsi="Liberation Serif" w:cs="Liberation Serif"/>
        </w:rPr>
        <w:t>Модуль «Зимние виды спорта».</w:t>
      </w:r>
    </w:p>
    <w:p w:rsidR="00280E38" w:rsidRDefault="003F3F8E">
      <w:pPr>
        <w:ind w:firstLine="567"/>
        <w:jc w:val="both"/>
        <w:rPr>
          <w:rFonts w:ascii="Liberation Serif" w:hAnsi="Liberation Serif" w:cs="Liberation Serif"/>
        </w:rPr>
      </w:pPr>
      <w:r>
        <w:rPr>
          <w:rFonts w:ascii="Liberation Serif" w:hAnsi="Liberation Serif" w:cs="Liberation Serif"/>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w:t>
      </w:r>
      <w:r>
        <w:rPr>
          <w:rFonts w:ascii="Liberation Serif" w:hAnsi="Liberation Serif" w:cs="Liberation Serif"/>
        </w:rPr>
        <w:t xml:space="preserve"> стойке, преодоление небольших бугров и впадин при спуске с пологого склона.</w:t>
      </w:r>
    </w:p>
    <w:p w:rsidR="00280E38" w:rsidRDefault="003F3F8E">
      <w:pPr>
        <w:ind w:firstLine="567"/>
        <w:jc w:val="both"/>
        <w:rPr>
          <w:rFonts w:ascii="Liberation Serif" w:hAnsi="Liberation Serif" w:cs="Liberation Serif"/>
        </w:rPr>
      </w:pPr>
      <w:r>
        <w:rPr>
          <w:rFonts w:ascii="Liberation Serif" w:hAnsi="Liberation Serif" w:cs="Liberation Serif"/>
        </w:rPr>
        <w:t>Модуль «Спортивные игры».</w:t>
      </w:r>
    </w:p>
    <w:p w:rsidR="00280E38" w:rsidRDefault="003F3F8E">
      <w:pPr>
        <w:ind w:firstLine="567"/>
        <w:jc w:val="both"/>
        <w:rPr>
          <w:rFonts w:ascii="Liberation Serif" w:hAnsi="Liberation Serif" w:cs="Liberation Serif"/>
        </w:rPr>
      </w:pPr>
      <w:r>
        <w:rPr>
          <w:rFonts w:ascii="Liberation Serif" w:hAnsi="Liberation Serif" w:cs="Liberation Serif"/>
        </w:rPr>
        <w:t>Баскетбол. Передача мяча двумя руками от груди, на месте и в движении, ведение мяча на месте и в движении «по прямой», «по кругу» и «змейкой», бросок мяч</w:t>
      </w:r>
      <w:r>
        <w:rPr>
          <w:rFonts w:ascii="Liberation Serif" w:hAnsi="Liberation Serif" w:cs="Liberation Serif"/>
        </w:rPr>
        <w:t>а в корзину двумя руками от груди с места, ранее разученные технические действия с мячом.</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80E38" w:rsidRDefault="003F3F8E">
      <w:pPr>
        <w:ind w:firstLine="567"/>
        <w:jc w:val="both"/>
        <w:rPr>
          <w:rFonts w:ascii="Liberation Serif" w:hAnsi="Liberation Serif" w:cs="Liberation Serif"/>
        </w:rPr>
      </w:pPr>
      <w:r>
        <w:rPr>
          <w:rFonts w:ascii="Liberation Serif" w:hAnsi="Liberation Serif" w:cs="Liberation Serif"/>
        </w:rPr>
        <w:t>Совершенствование техники ранее разуче</w:t>
      </w:r>
      <w:r>
        <w:rPr>
          <w:rFonts w:ascii="Liberation Serif" w:hAnsi="Liberation Serif" w:cs="Liberation Serif"/>
        </w:rPr>
        <w:t>нных гимнастических и акробатических упражнений, упражнений лёгкой атлетики и зимних видов спорта, технических действий спортивных игр.</w:t>
      </w:r>
    </w:p>
    <w:p w:rsidR="00280E38" w:rsidRDefault="003F3F8E">
      <w:pPr>
        <w:ind w:firstLine="567"/>
        <w:jc w:val="both"/>
        <w:rPr>
          <w:rFonts w:ascii="Liberation Serif" w:hAnsi="Liberation Serif" w:cs="Liberation Serif"/>
        </w:rPr>
      </w:pPr>
      <w:r>
        <w:rPr>
          <w:rFonts w:ascii="Liberation Serif" w:hAnsi="Liberation Serif" w:cs="Liberation Serif"/>
        </w:rPr>
        <w:t>Модуль «Спорт».</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Физическая подготовка к выполнению нормативов комплекса ГТО с использованием средств базовой физической </w:t>
      </w:r>
      <w:r>
        <w:rPr>
          <w:rFonts w:ascii="Liberation Serif" w:hAnsi="Liberation Serif" w:cs="Liberation Serif"/>
        </w:rPr>
        <w:t>подготовки, видов спорта и оздоровительных систем физической культуры, национальных видов спорта, культурно-этнических игр.</w:t>
      </w:r>
    </w:p>
    <w:p w:rsidR="00280E38" w:rsidRDefault="00280E38">
      <w:pPr>
        <w:ind w:firstLine="567"/>
        <w:jc w:val="both"/>
        <w:rPr>
          <w:rFonts w:ascii="Liberation Serif" w:hAnsi="Liberation Serif" w:cs="Liberation Serif"/>
        </w:rPr>
      </w:pPr>
      <w:bookmarkStart w:id="147" w:name="_Toc137567698"/>
      <w:bookmarkEnd w:id="147"/>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rPr>
          <w:rFonts w:ascii="Liberation Serif" w:hAnsi="Liberation Serif" w:cs="Liberation Serif"/>
          <w:b/>
        </w:rPr>
        <w:t>6 КЛАСС</w:t>
      </w:r>
    </w:p>
    <w:p w:rsidR="00280E38" w:rsidRDefault="003F3F8E">
      <w:pPr>
        <w:ind w:firstLine="567"/>
        <w:jc w:val="both"/>
        <w:rPr>
          <w:rFonts w:ascii="Liberation Serif" w:hAnsi="Liberation Serif" w:cs="Liberation Serif"/>
        </w:rPr>
      </w:pPr>
      <w:r>
        <w:rPr>
          <w:rFonts w:ascii="Liberation Serif" w:hAnsi="Liberation Serif" w:cs="Liberation Serif"/>
          <w:b/>
          <w:i/>
        </w:rPr>
        <w:t>Знания о физической культуре.</w:t>
      </w:r>
    </w:p>
    <w:p w:rsidR="00280E38" w:rsidRDefault="003F3F8E">
      <w:pPr>
        <w:ind w:firstLine="567"/>
        <w:jc w:val="both"/>
        <w:rPr>
          <w:rFonts w:ascii="Liberation Serif" w:hAnsi="Liberation Serif" w:cs="Liberation Serif"/>
        </w:rPr>
      </w:pPr>
      <w:r>
        <w:rPr>
          <w:rFonts w:ascii="Liberation Serif" w:hAnsi="Liberation Serif" w:cs="Liberation Serif"/>
        </w:rPr>
        <w:t>Возрождение Олимпийских игр и олимпийского движения в современном мире, роль Пьера де Куберт</w:t>
      </w:r>
      <w:r>
        <w:rPr>
          <w:rFonts w:ascii="Liberation Serif" w:hAnsi="Liberation Serif" w:cs="Liberation Serif"/>
        </w:rPr>
        <w:t>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0E38" w:rsidRDefault="003F3F8E">
      <w:pPr>
        <w:ind w:firstLine="567"/>
        <w:jc w:val="both"/>
        <w:rPr>
          <w:rFonts w:ascii="Liberation Serif" w:hAnsi="Liberation Serif" w:cs="Liberation Serif"/>
        </w:rPr>
      </w:pPr>
      <w:r>
        <w:rPr>
          <w:rFonts w:ascii="Liberation Serif" w:hAnsi="Liberation Serif" w:cs="Liberation Serif"/>
          <w:b/>
          <w:i/>
        </w:rPr>
        <w:t>Способы самостоятельной деятельности.</w:t>
      </w:r>
    </w:p>
    <w:p w:rsidR="00280E38" w:rsidRDefault="003F3F8E">
      <w:pPr>
        <w:ind w:firstLine="567"/>
        <w:jc w:val="both"/>
        <w:rPr>
          <w:rFonts w:ascii="Liberation Serif" w:hAnsi="Liberation Serif" w:cs="Liberation Serif"/>
        </w:rPr>
      </w:pPr>
      <w:r>
        <w:rPr>
          <w:rFonts w:ascii="Liberation Serif" w:hAnsi="Liberation Serif" w:cs="Liberation Serif"/>
        </w:rPr>
        <w:t>Ведение дневника физической к</w:t>
      </w:r>
      <w:r>
        <w:rPr>
          <w:rFonts w:ascii="Liberation Serif" w:hAnsi="Liberation Serif" w:cs="Liberation Serif"/>
        </w:rPr>
        <w:t xml:space="preserve">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80E38" w:rsidRDefault="003F3F8E">
      <w:pPr>
        <w:ind w:firstLine="567"/>
        <w:jc w:val="both"/>
        <w:rPr>
          <w:rFonts w:ascii="Liberation Serif" w:hAnsi="Liberation Serif" w:cs="Liberation Serif"/>
        </w:rPr>
      </w:pPr>
      <w:r>
        <w:rPr>
          <w:rFonts w:ascii="Liberation Serif" w:hAnsi="Liberation Serif" w:cs="Liberation Serif"/>
        </w:rPr>
        <w:t>Правила и способы самостоятельного развития физических качеств. Способы определения ин</w:t>
      </w:r>
      <w:r>
        <w:rPr>
          <w:rFonts w:ascii="Liberation Serif" w:hAnsi="Liberation Serif" w:cs="Liberation Serif"/>
        </w:rPr>
        <w:t xml:space="preserve">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80E38" w:rsidRDefault="003F3F8E">
      <w:pPr>
        <w:ind w:firstLine="567"/>
        <w:jc w:val="both"/>
        <w:rPr>
          <w:rFonts w:ascii="Liberation Serif" w:hAnsi="Liberation Serif" w:cs="Liberation Serif"/>
        </w:rPr>
      </w:pPr>
      <w:r>
        <w:rPr>
          <w:rFonts w:ascii="Liberation Serif" w:hAnsi="Liberation Serif" w:cs="Liberation Serif"/>
        </w:rPr>
        <w:t>Правила и способы составления плана самостоятельных заняти</w:t>
      </w:r>
      <w:r>
        <w:rPr>
          <w:rFonts w:ascii="Liberation Serif" w:hAnsi="Liberation Serif" w:cs="Liberation Serif"/>
        </w:rPr>
        <w:t>й физической подготовкой.</w:t>
      </w:r>
    </w:p>
    <w:p w:rsidR="00280E38" w:rsidRDefault="003F3F8E">
      <w:pPr>
        <w:ind w:firstLine="567"/>
        <w:jc w:val="both"/>
        <w:rPr>
          <w:rFonts w:ascii="Liberation Serif" w:hAnsi="Liberation Serif" w:cs="Liberation Serif"/>
        </w:rPr>
      </w:pPr>
      <w:r>
        <w:rPr>
          <w:rFonts w:ascii="Liberation Serif" w:hAnsi="Liberation Serif" w:cs="Liberation Serif"/>
          <w:b/>
          <w:i/>
        </w:rPr>
        <w:t>Физическое совершенствование.</w:t>
      </w:r>
    </w:p>
    <w:p w:rsidR="00280E38" w:rsidRDefault="003F3F8E">
      <w:pPr>
        <w:ind w:firstLine="567"/>
        <w:jc w:val="both"/>
        <w:rPr>
          <w:rFonts w:ascii="Liberation Serif" w:hAnsi="Liberation Serif" w:cs="Liberation Serif"/>
        </w:rPr>
      </w:pPr>
      <w:r>
        <w:rPr>
          <w:rFonts w:ascii="Liberation Serif" w:hAnsi="Liberation Serif" w:cs="Liberation Serif"/>
          <w:i/>
        </w:rPr>
        <w:t>Физкультурно-оздоровительная деятельность.</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w:t>
      </w:r>
      <w:r>
        <w:rPr>
          <w:rFonts w:ascii="Liberation Serif" w:hAnsi="Liberation Serif" w:cs="Liberation Serif"/>
        </w:rPr>
        <w:t>мест занятий физическими упражнениями.</w:t>
      </w:r>
    </w:p>
    <w:p w:rsidR="00280E38" w:rsidRDefault="003F3F8E">
      <w:pPr>
        <w:ind w:firstLine="567"/>
        <w:jc w:val="both"/>
        <w:rPr>
          <w:rFonts w:ascii="Liberation Serif" w:hAnsi="Liberation Serif" w:cs="Liberation Serif"/>
        </w:rPr>
      </w:pPr>
      <w:r>
        <w:rPr>
          <w:rFonts w:ascii="Liberation Serif" w:hAnsi="Liberation Serif" w:cs="Liberation Serif"/>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w:t>
      </w:r>
      <w:r>
        <w:rPr>
          <w:rFonts w:ascii="Liberation Serif" w:hAnsi="Liberation Serif" w:cs="Liberation Serif"/>
        </w:rPr>
        <w:t>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80E38" w:rsidRDefault="003F3F8E">
      <w:pPr>
        <w:ind w:firstLine="567"/>
        <w:jc w:val="both"/>
        <w:rPr>
          <w:rFonts w:ascii="Liberation Serif" w:hAnsi="Liberation Serif" w:cs="Liberation Serif"/>
        </w:rPr>
      </w:pPr>
      <w:r>
        <w:rPr>
          <w:rFonts w:ascii="Liberation Serif" w:hAnsi="Liberation Serif" w:cs="Liberation Serif"/>
          <w:i/>
        </w:rPr>
        <w:t>Спортивно-оздоровительная деятельность.</w:t>
      </w:r>
    </w:p>
    <w:p w:rsidR="00280E38" w:rsidRDefault="003F3F8E">
      <w:pPr>
        <w:ind w:firstLine="567"/>
        <w:jc w:val="both"/>
        <w:rPr>
          <w:rFonts w:ascii="Liberation Serif" w:hAnsi="Liberation Serif" w:cs="Liberation Serif"/>
        </w:rPr>
      </w:pPr>
      <w:r>
        <w:rPr>
          <w:rFonts w:ascii="Liberation Serif" w:hAnsi="Liberation Serif" w:cs="Liberation Serif"/>
        </w:rPr>
        <w:t>Модуль «Гимнастика».</w:t>
      </w:r>
    </w:p>
    <w:p w:rsidR="00280E38" w:rsidRDefault="003F3F8E">
      <w:pPr>
        <w:ind w:firstLine="567"/>
        <w:jc w:val="both"/>
        <w:rPr>
          <w:rFonts w:ascii="Liberation Serif" w:hAnsi="Liberation Serif" w:cs="Liberation Serif"/>
        </w:rPr>
      </w:pPr>
      <w:r>
        <w:rPr>
          <w:rFonts w:ascii="Liberation Serif" w:hAnsi="Liberation Serif" w:cs="Liberation Serif"/>
        </w:rPr>
        <w:t>Акробатическая комбинация из общеразвивающих и сложно к</w:t>
      </w:r>
      <w:r>
        <w:rPr>
          <w:rFonts w:ascii="Liberation Serif" w:hAnsi="Liberation Serif" w:cs="Liberation Serif"/>
        </w:rPr>
        <w:t xml:space="preserve">оординированных упражнений, стоек и кувырков, ранее разученных акробатических упражнений. </w:t>
      </w:r>
    </w:p>
    <w:p w:rsidR="00280E38" w:rsidRDefault="003F3F8E">
      <w:pPr>
        <w:ind w:firstLine="567"/>
        <w:jc w:val="both"/>
        <w:rPr>
          <w:rFonts w:ascii="Liberation Serif" w:hAnsi="Liberation Serif" w:cs="Liberation Serif"/>
        </w:rPr>
      </w:pPr>
      <w:r>
        <w:rPr>
          <w:rFonts w:ascii="Liberation Serif" w:hAnsi="Liberation Serif" w:cs="Liberation Serif"/>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w:t>
      </w:r>
      <w:r>
        <w:rPr>
          <w:rFonts w:ascii="Liberation Serif" w:hAnsi="Liberation Serif" w:cs="Liberation Serif"/>
        </w:rPr>
        <w:t>мплитудой и траекторией, танцевальными движениями из ранее разученных танцев (девочки).</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Опорные прыжки через гимнастического козла с разбега способом «согнув ноги» (мальчики) и способом «ноги врозь» (девочки). </w:t>
      </w:r>
    </w:p>
    <w:p w:rsidR="00280E38" w:rsidRDefault="003F3F8E">
      <w:pPr>
        <w:ind w:firstLine="567"/>
        <w:jc w:val="both"/>
        <w:rPr>
          <w:rFonts w:ascii="Liberation Serif" w:hAnsi="Liberation Serif" w:cs="Liberation Serif"/>
        </w:rPr>
      </w:pPr>
      <w:r>
        <w:rPr>
          <w:rFonts w:ascii="Liberation Serif" w:hAnsi="Liberation Serif" w:cs="Liberation Serif"/>
        </w:rPr>
        <w:t>Гимнастические комбинации на низком гимнастич</w:t>
      </w:r>
      <w:r>
        <w:rPr>
          <w:rFonts w:ascii="Liberation Serif" w:hAnsi="Liberation Serif" w:cs="Liberation Serif"/>
        </w:rPr>
        <w:t>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80E38" w:rsidRDefault="003F3F8E">
      <w:pPr>
        <w:ind w:firstLine="567"/>
        <w:jc w:val="both"/>
        <w:rPr>
          <w:rFonts w:ascii="Liberation Serif" w:hAnsi="Liberation Serif" w:cs="Liberation Serif"/>
        </w:rPr>
      </w:pPr>
      <w:r>
        <w:rPr>
          <w:rFonts w:ascii="Liberation Serif" w:hAnsi="Liberation Serif" w:cs="Liberation Serif"/>
        </w:rPr>
        <w:t>Упражнения на невысокой гимнастичес</w:t>
      </w:r>
      <w:r>
        <w:rPr>
          <w:rFonts w:ascii="Liberation Serif" w:hAnsi="Liberation Serif" w:cs="Liberation Serif"/>
        </w:rPr>
        <w:t xml:space="preserve">кой перекладине: висы, упор ноги врозь, перемах вперёд и обратно (мальчики). </w:t>
      </w:r>
    </w:p>
    <w:p w:rsidR="00280E38" w:rsidRDefault="003F3F8E">
      <w:pPr>
        <w:ind w:firstLine="567"/>
        <w:jc w:val="both"/>
        <w:rPr>
          <w:rFonts w:ascii="Liberation Serif" w:hAnsi="Liberation Serif" w:cs="Liberation Serif"/>
        </w:rPr>
      </w:pPr>
      <w:r>
        <w:rPr>
          <w:rFonts w:ascii="Liberation Serif" w:hAnsi="Liberation Serif" w:cs="Liberation Serif"/>
        </w:rPr>
        <w:t>Лазанье по канату в три приёма (мальчики).</w:t>
      </w:r>
    </w:p>
    <w:p w:rsidR="00280E38" w:rsidRDefault="003F3F8E">
      <w:pPr>
        <w:ind w:firstLine="567"/>
        <w:jc w:val="both"/>
        <w:rPr>
          <w:rFonts w:ascii="Liberation Serif" w:hAnsi="Liberation Serif" w:cs="Liberation Serif"/>
        </w:rPr>
      </w:pPr>
      <w:r>
        <w:rPr>
          <w:rFonts w:ascii="Liberation Serif" w:hAnsi="Liberation Serif" w:cs="Liberation Serif"/>
        </w:rPr>
        <w:t>Модуль «Лёгкая атлетика».</w:t>
      </w:r>
    </w:p>
    <w:p w:rsidR="00280E38" w:rsidRDefault="003F3F8E">
      <w:pPr>
        <w:ind w:firstLine="567"/>
        <w:jc w:val="both"/>
        <w:rPr>
          <w:rFonts w:ascii="Liberation Serif" w:hAnsi="Liberation Serif" w:cs="Liberation Serif"/>
        </w:rPr>
      </w:pPr>
      <w:r>
        <w:rPr>
          <w:rFonts w:ascii="Liberation Serif" w:hAnsi="Liberation Serif" w:cs="Liberation Serif"/>
        </w:rPr>
        <w:t>Старт с опорой на одну руку и последующим ускорением, спринтерский и гладкий равномерный бег по учебной диста</w:t>
      </w:r>
      <w:r>
        <w:rPr>
          <w:rFonts w:ascii="Liberation Serif" w:hAnsi="Liberation Serif" w:cs="Liberation Serif"/>
        </w:rPr>
        <w:t>нции, ранее разученные беговые упражнения.</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Метание малого (теннисного) мяча в подвижную (раскачивающуюся) мишень. </w:t>
      </w:r>
    </w:p>
    <w:p w:rsidR="00280E38" w:rsidRDefault="003F3F8E">
      <w:pPr>
        <w:ind w:firstLine="567"/>
        <w:jc w:val="both"/>
        <w:rPr>
          <w:rFonts w:ascii="Liberation Serif" w:hAnsi="Liberation Serif" w:cs="Liberation Serif"/>
        </w:rPr>
      </w:pPr>
      <w:r>
        <w:rPr>
          <w:rFonts w:ascii="Liberation Serif" w:hAnsi="Liberation Serif" w:cs="Liberation Serif"/>
        </w:rPr>
        <w:t>Модуль «Зимние виды спорта».</w:t>
      </w:r>
    </w:p>
    <w:p w:rsidR="00280E38" w:rsidRDefault="003F3F8E">
      <w:pPr>
        <w:ind w:firstLine="567"/>
        <w:jc w:val="both"/>
        <w:rPr>
          <w:rFonts w:ascii="Liberation Serif" w:hAnsi="Liberation Serif" w:cs="Liberation Serif"/>
        </w:rPr>
      </w:pPr>
      <w:r>
        <w:rPr>
          <w:rFonts w:ascii="Liberation Serif" w:hAnsi="Liberation Serif" w:cs="Liberation Serif"/>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w:t>
      </w:r>
      <w:r>
        <w:rPr>
          <w:rFonts w:ascii="Liberation Serif" w:hAnsi="Liberation Serif" w:cs="Liberation Serif"/>
        </w:rPr>
        <w:t xml:space="preserve">нения лыжной подготовки, передвижения по учебной дистанции, повороты, спуски, торможение. </w:t>
      </w:r>
    </w:p>
    <w:p w:rsidR="00280E38" w:rsidRDefault="003F3F8E">
      <w:pPr>
        <w:ind w:firstLine="567"/>
        <w:jc w:val="both"/>
        <w:rPr>
          <w:rFonts w:ascii="Liberation Serif" w:hAnsi="Liberation Serif" w:cs="Liberation Serif"/>
        </w:rPr>
      </w:pPr>
      <w:r>
        <w:rPr>
          <w:rFonts w:ascii="Liberation Serif" w:hAnsi="Liberation Serif" w:cs="Liberation Serif"/>
        </w:rPr>
        <w:t>Модуль «Спортивные игры».</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80E38" w:rsidRDefault="003F3F8E">
      <w:pPr>
        <w:ind w:firstLine="567"/>
        <w:jc w:val="both"/>
        <w:rPr>
          <w:rFonts w:ascii="Liberation Serif" w:hAnsi="Liberation Serif" w:cs="Liberation Serif"/>
        </w:rPr>
      </w:pPr>
      <w:r>
        <w:rPr>
          <w:rFonts w:ascii="Liberation Serif" w:hAnsi="Liberation Serif" w:cs="Liberation Serif"/>
        </w:rPr>
        <w:t>Упражнения с мячом: ранее разученные упражнения в ведении мяча в разных</w:t>
      </w:r>
      <w:r>
        <w:rPr>
          <w:rFonts w:ascii="Liberation Serif" w:hAnsi="Liberation Serif" w:cs="Liberation Serif"/>
        </w:rPr>
        <w:t xml:space="preserve"> направлениях и по разной траектории, на передачу и броски мяча в корзину.</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Правила игры и игровая деятельность по правилам с использованием разученных технических приёмов. </w:t>
      </w:r>
    </w:p>
    <w:p w:rsidR="00280E38" w:rsidRDefault="003F3F8E">
      <w:pPr>
        <w:ind w:firstLine="567"/>
        <w:jc w:val="both"/>
        <w:rPr>
          <w:rFonts w:ascii="Liberation Serif" w:hAnsi="Liberation Serif" w:cs="Liberation Serif"/>
        </w:rPr>
      </w:pPr>
      <w:r>
        <w:rPr>
          <w:rFonts w:ascii="Liberation Serif" w:hAnsi="Liberation Serif" w:cs="Liberation Serif"/>
        </w:rPr>
        <w:t>Волейбол. Приём и передача мяча двумя руками снизу в разные зоны площадки команды с</w:t>
      </w:r>
      <w:r>
        <w:rPr>
          <w:rFonts w:ascii="Liberation Serif" w:hAnsi="Liberation Serif" w:cs="Liberation Serif"/>
        </w:rPr>
        <w:t xml:space="preserve">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Футбол. Удары по катящемуся мячу с разбега. Правила игры и игровая деятельность по </w:t>
      </w:r>
      <w:r>
        <w:rPr>
          <w:rFonts w:ascii="Liberation Serif" w:hAnsi="Liberation Serif" w:cs="Liberation Serif"/>
        </w:rPr>
        <w:t xml:space="preserve">правилам с использованием разученных технических приёмов в остановке и передаче мяча, его ведении и обводке. </w:t>
      </w:r>
    </w:p>
    <w:p w:rsidR="00280E38" w:rsidRDefault="003F3F8E">
      <w:pPr>
        <w:ind w:firstLine="567"/>
        <w:jc w:val="both"/>
        <w:rPr>
          <w:rFonts w:ascii="Liberation Serif" w:hAnsi="Liberation Serif" w:cs="Liberation Serif"/>
        </w:rPr>
      </w:pPr>
      <w:r>
        <w:rPr>
          <w:rFonts w:ascii="Liberation Serif" w:hAnsi="Liberation Serif" w:cs="Liberation Serif"/>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w:t>
      </w:r>
      <w:r>
        <w:rPr>
          <w:rFonts w:ascii="Liberation Serif" w:hAnsi="Liberation Serif" w:cs="Liberation Serif"/>
        </w:rPr>
        <w:t xml:space="preserve">их действий спортивных игр. </w:t>
      </w:r>
    </w:p>
    <w:p w:rsidR="00280E38" w:rsidRDefault="003F3F8E">
      <w:pPr>
        <w:ind w:firstLine="567"/>
        <w:jc w:val="both"/>
        <w:rPr>
          <w:rFonts w:ascii="Liberation Serif" w:hAnsi="Liberation Serif" w:cs="Liberation Serif"/>
        </w:rPr>
      </w:pPr>
      <w:r>
        <w:rPr>
          <w:rFonts w:ascii="Liberation Serif" w:hAnsi="Liberation Serif" w:cs="Liberation Serif"/>
        </w:rPr>
        <w:t>Модуль «Спорт».</w:t>
      </w:r>
    </w:p>
    <w:p w:rsidR="00280E38" w:rsidRDefault="003F3F8E">
      <w:pPr>
        <w:ind w:firstLine="567"/>
        <w:jc w:val="both"/>
        <w:rPr>
          <w:rFonts w:ascii="Liberation Serif" w:hAnsi="Liberation Serif" w:cs="Liberation Serif"/>
        </w:rPr>
      </w:pPr>
      <w:r>
        <w:rPr>
          <w:rFonts w:ascii="Liberation Serif" w:hAnsi="Liberation Serif" w:cs="Liberation Seri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Pr>
          <w:rFonts w:ascii="Liberation Serif" w:hAnsi="Liberation Serif" w:cs="Liberation Serif"/>
        </w:rPr>
        <w:t>-этнических игр.</w:t>
      </w:r>
    </w:p>
    <w:p w:rsidR="00280E38" w:rsidRDefault="00280E38">
      <w:pPr>
        <w:ind w:firstLine="567"/>
        <w:jc w:val="both"/>
        <w:rPr>
          <w:rFonts w:ascii="Liberation Serif" w:hAnsi="Liberation Serif" w:cs="Liberation Serif"/>
        </w:rPr>
      </w:pPr>
      <w:bookmarkStart w:id="148" w:name="_Toc137567699"/>
      <w:bookmarkEnd w:id="148"/>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rPr>
          <w:rFonts w:ascii="Liberation Serif" w:hAnsi="Liberation Serif" w:cs="Liberation Serif"/>
          <w:b/>
        </w:rPr>
        <w:t>7 КЛАСС</w:t>
      </w:r>
    </w:p>
    <w:p w:rsidR="00280E38" w:rsidRDefault="003F3F8E">
      <w:pPr>
        <w:ind w:firstLine="567"/>
        <w:jc w:val="both"/>
        <w:rPr>
          <w:rFonts w:ascii="Liberation Serif" w:hAnsi="Liberation Serif" w:cs="Liberation Serif"/>
        </w:rPr>
      </w:pPr>
      <w:r>
        <w:rPr>
          <w:rFonts w:ascii="Liberation Serif" w:hAnsi="Liberation Serif" w:cs="Liberation Serif"/>
          <w:b/>
          <w:i/>
          <w:spacing w:val="-2"/>
        </w:rPr>
        <w:t>Знания о физической культуре.</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w:t>
      </w:r>
      <w:r>
        <w:rPr>
          <w:rFonts w:ascii="Liberation Serif" w:hAnsi="Liberation Serif" w:cs="Liberation Serif"/>
          <w:spacing w:val="-2"/>
        </w:rPr>
        <w:t>актеристика основных этапов развития. Выдающиеся советские и российские олимпийцы.</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Влияние занятий физической культурой и спортом на воспитание положительных качеств личности современного человека.</w:t>
      </w:r>
    </w:p>
    <w:p w:rsidR="00280E38" w:rsidRDefault="003F3F8E">
      <w:pPr>
        <w:ind w:firstLine="567"/>
        <w:jc w:val="both"/>
        <w:rPr>
          <w:rFonts w:ascii="Liberation Serif" w:hAnsi="Liberation Serif" w:cs="Liberation Serif"/>
        </w:rPr>
      </w:pPr>
      <w:r>
        <w:rPr>
          <w:rFonts w:ascii="Liberation Serif" w:hAnsi="Liberation Serif" w:cs="Liberation Serif"/>
          <w:b/>
          <w:i/>
          <w:spacing w:val="-2"/>
        </w:rPr>
        <w:t>Способы самостоятельной деятельности.</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Правила техники безо</w:t>
      </w:r>
      <w:r>
        <w:rPr>
          <w:rFonts w:ascii="Liberation Serif" w:hAnsi="Liberation Serif" w:cs="Liberation Serif"/>
          <w:spacing w:val="-2"/>
        </w:rPr>
        <w:t xml:space="preserve">пасности и гигиены мест занятий в процессе выполнения физических упражнений на открытых площадках. Ведение дневника по физической культуре. </w:t>
      </w:r>
    </w:p>
    <w:p w:rsidR="00280E38" w:rsidRDefault="003F3F8E">
      <w:pPr>
        <w:ind w:firstLine="567"/>
        <w:jc w:val="both"/>
        <w:rPr>
          <w:rFonts w:ascii="Liberation Serif" w:hAnsi="Liberation Serif" w:cs="Liberation Serif"/>
        </w:rPr>
      </w:pPr>
      <w:r>
        <w:rPr>
          <w:rFonts w:ascii="Liberation Serif" w:hAnsi="Liberation Serif" w:cs="Liberation Serif"/>
          <w:spacing w:val="-2"/>
        </w:rPr>
        <w:t>Техническая подготовка и её значение для человека, основные правила технической подготовки. Двигательные действия к</w:t>
      </w:r>
      <w:r>
        <w:rPr>
          <w:rFonts w:ascii="Liberation Serif" w:hAnsi="Liberation Serif" w:cs="Liberation Serif"/>
          <w:spacing w:val="-2"/>
        </w:rPr>
        <w:t>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w:t>
      </w:r>
      <w:r>
        <w:rPr>
          <w:rFonts w:ascii="Liberation Serif" w:hAnsi="Liberation Serif" w:cs="Liberation Serif"/>
          <w:spacing w:val="-2"/>
        </w:rPr>
        <w:t>х предупреждения при самостоятельных занятиях технической подготовкой.</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w:t>
      </w:r>
      <w:r>
        <w:rPr>
          <w:rFonts w:ascii="Liberation Serif" w:hAnsi="Liberation Serif" w:cs="Liberation Serif"/>
          <w:spacing w:val="-2"/>
        </w:rPr>
        <w:t>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80E38" w:rsidRDefault="003F3F8E">
      <w:pPr>
        <w:ind w:firstLine="567"/>
        <w:jc w:val="both"/>
        <w:rPr>
          <w:rFonts w:ascii="Liberation Serif" w:hAnsi="Liberation Serif" w:cs="Liberation Serif"/>
        </w:rPr>
      </w:pPr>
      <w:r>
        <w:rPr>
          <w:rFonts w:ascii="Liberation Serif" w:hAnsi="Liberation Serif" w:cs="Liberation Serif"/>
          <w:b/>
          <w:i/>
          <w:spacing w:val="-2"/>
        </w:rPr>
        <w:t>Физическое совершенствование.</w:t>
      </w:r>
    </w:p>
    <w:p w:rsidR="00280E38" w:rsidRDefault="003F3F8E">
      <w:pPr>
        <w:ind w:firstLine="567"/>
        <w:jc w:val="both"/>
        <w:rPr>
          <w:rFonts w:ascii="Liberation Serif" w:hAnsi="Liberation Serif" w:cs="Liberation Serif"/>
        </w:rPr>
      </w:pPr>
      <w:r>
        <w:rPr>
          <w:rFonts w:ascii="Liberation Serif" w:hAnsi="Liberation Serif" w:cs="Liberation Serif"/>
          <w:i/>
          <w:spacing w:val="-2"/>
        </w:rPr>
        <w:t>Физкультурно-оздоровительная деятельность.</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Оздоровительные комп</w:t>
      </w:r>
      <w:r>
        <w:rPr>
          <w:rFonts w:ascii="Liberation Serif" w:hAnsi="Liberation Serif" w:cs="Liberation Serif"/>
          <w:spacing w:val="-2"/>
        </w:rPr>
        <w:t xml:space="preserve">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80E38" w:rsidRDefault="003F3F8E">
      <w:pPr>
        <w:ind w:firstLine="567"/>
        <w:jc w:val="both"/>
        <w:rPr>
          <w:rFonts w:ascii="Liberation Serif" w:hAnsi="Liberation Serif" w:cs="Liberation Serif"/>
        </w:rPr>
      </w:pPr>
      <w:r>
        <w:rPr>
          <w:rFonts w:ascii="Liberation Serif" w:hAnsi="Liberation Serif" w:cs="Liberation Serif"/>
          <w:i/>
          <w:spacing w:val="-2"/>
        </w:rPr>
        <w:t xml:space="preserve">Спортивно-оздоровительная деятельность. </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Модуль «Гимнастика</w:t>
      </w:r>
      <w:r>
        <w:rPr>
          <w:rFonts w:ascii="Liberation Serif" w:hAnsi="Liberation Serif" w:cs="Liberation Serif"/>
          <w:spacing w:val="-2"/>
        </w:rPr>
        <w:t>».</w:t>
      </w:r>
    </w:p>
    <w:p w:rsidR="00280E38" w:rsidRDefault="003F3F8E">
      <w:pPr>
        <w:ind w:firstLine="567"/>
        <w:jc w:val="both"/>
        <w:rPr>
          <w:rFonts w:ascii="Liberation Serif" w:hAnsi="Liberation Serif" w:cs="Liberation Serif"/>
        </w:rPr>
      </w:pPr>
      <w:r>
        <w:rPr>
          <w:rFonts w:ascii="Liberation Serif" w:hAnsi="Liberation Serif" w:cs="Liberation Serif"/>
          <w:spacing w:val="-2"/>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w:t>
      </w:r>
      <w:r>
        <w:rPr>
          <w:rFonts w:ascii="Liberation Serif" w:hAnsi="Liberation Serif" w:cs="Liberation Serif"/>
          <w:spacing w:val="-2"/>
        </w:rPr>
        <w:t>разученных упражнений в равновесии, стойках, кувырках (мальчики).</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Ко</w:t>
      </w:r>
      <w:r>
        <w:rPr>
          <w:rFonts w:ascii="Liberation Serif" w:hAnsi="Liberation Serif" w:cs="Liberation Serif"/>
          <w:spacing w:val="-2"/>
        </w:rPr>
        <w:t>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w:t>
      </w:r>
      <w:r>
        <w:rPr>
          <w:rFonts w:ascii="Liberation Serif" w:hAnsi="Liberation Serif" w:cs="Liberation Serif"/>
          <w:spacing w:val="-2"/>
        </w:rPr>
        <w:t>ики). Лазанье по канату в два приёма (мальчики).</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Модуль «Лёгкая атлетика».</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w:t>
      </w:r>
      <w:r>
        <w:rPr>
          <w:rFonts w:ascii="Liberation Serif" w:hAnsi="Liberation Serif" w:cs="Liberation Serif"/>
          <w:spacing w:val="-2"/>
        </w:rPr>
        <w:t xml:space="preserve">ыполнения, прыжки с разбега в длину способом «согнув ноги» и в высоту способом «перешагивание». </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Метание малого (теннисного) мяча по движущейся (катящейся) с разной скоростью мишени.</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Модуль «Зимние виды спорта».</w:t>
      </w:r>
    </w:p>
    <w:p w:rsidR="00280E38" w:rsidRDefault="003F3F8E">
      <w:pPr>
        <w:ind w:firstLine="567"/>
        <w:jc w:val="both"/>
        <w:rPr>
          <w:rFonts w:ascii="Liberation Serif" w:hAnsi="Liberation Serif" w:cs="Liberation Serif"/>
        </w:rPr>
      </w:pPr>
      <w:r>
        <w:rPr>
          <w:rFonts w:ascii="Liberation Serif" w:hAnsi="Liberation Serif" w:cs="Liberation Serif"/>
          <w:spacing w:val="-2"/>
        </w:rPr>
        <w:t>Торможение и поворот на лыжах упором при спу</w:t>
      </w:r>
      <w:r>
        <w:rPr>
          <w:rFonts w:ascii="Liberation Serif" w:hAnsi="Liberation Serif" w:cs="Liberation Serif"/>
          <w:spacing w:val="-2"/>
        </w:rPr>
        <w:t xml:space="preserve">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280E38" w:rsidRDefault="003F3F8E">
      <w:pPr>
        <w:ind w:firstLine="567"/>
        <w:jc w:val="both"/>
        <w:rPr>
          <w:rFonts w:ascii="Liberation Serif" w:hAnsi="Liberation Serif" w:cs="Liberation Serif"/>
        </w:rPr>
      </w:pPr>
      <w:r>
        <w:rPr>
          <w:rFonts w:ascii="Liberation Serif" w:hAnsi="Liberation Serif" w:cs="Liberation Serif"/>
          <w:spacing w:val="-2"/>
        </w:rPr>
        <w:t xml:space="preserve">Модуль «Спортивные игры». </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Баскетбол.</w:t>
      </w:r>
      <w:r>
        <w:rPr>
          <w:rFonts w:ascii="Liberation Serif" w:hAnsi="Liberation Serif" w:cs="Liberation Serif"/>
          <w:spacing w:val="-2"/>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w:t>
      </w:r>
      <w:r>
        <w:rPr>
          <w:rFonts w:ascii="Liberation Serif" w:hAnsi="Liberation Serif" w:cs="Liberation Serif"/>
          <w:spacing w:val="-2"/>
        </w:rPr>
        <w:t xml:space="preserve">ину. </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0E38" w:rsidRDefault="003F3F8E">
      <w:pPr>
        <w:ind w:firstLine="567"/>
        <w:jc w:val="both"/>
        <w:rPr>
          <w:rFonts w:ascii="Liberation Serif" w:hAnsi="Liberation Serif" w:cs="Liberation Serif"/>
        </w:rPr>
      </w:pPr>
      <w:r>
        <w:rPr>
          <w:rFonts w:ascii="Liberation Serif" w:hAnsi="Liberation Serif" w:cs="Liberation Serif"/>
          <w:spacing w:val="-2"/>
        </w:rPr>
        <w:t>Футбол. Средние и д</w:t>
      </w:r>
      <w:r>
        <w:rPr>
          <w:rFonts w:ascii="Liberation Serif" w:hAnsi="Liberation Serif" w:cs="Liberation Serif"/>
          <w:spacing w:val="-2"/>
        </w:rPr>
        <w:t>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0E38" w:rsidRDefault="003F3F8E">
      <w:pPr>
        <w:ind w:firstLine="567"/>
        <w:jc w:val="both"/>
        <w:rPr>
          <w:rFonts w:ascii="Liberation Serif" w:hAnsi="Liberation Serif" w:cs="Liberation Serif"/>
        </w:rPr>
      </w:pPr>
      <w:r>
        <w:rPr>
          <w:rFonts w:ascii="Liberation Serif" w:hAnsi="Liberation Serif" w:cs="Liberation Serif"/>
          <w:spacing w:val="-2"/>
        </w:rPr>
        <w:t>Совершенствование техники ранее р</w:t>
      </w:r>
      <w:r>
        <w:rPr>
          <w:rFonts w:ascii="Liberation Serif" w:hAnsi="Liberation Serif" w:cs="Liberation Serif"/>
          <w:spacing w:val="-2"/>
        </w:rPr>
        <w:t>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0E38" w:rsidRDefault="003F3F8E">
      <w:pPr>
        <w:ind w:firstLine="567"/>
        <w:jc w:val="both"/>
        <w:rPr>
          <w:rFonts w:ascii="Liberation Serif" w:hAnsi="Liberation Serif" w:cs="Liberation Serif"/>
        </w:rPr>
      </w:pPr>
      <w:r>
        <w:rPr>
          <w:rFonts w:ascii="Liberation Serif" w:hAnsi="Liberation Serif" w:cs="Liberation Serif"/>
          <w:spacing w:val="-2"/>
        </w:rPr>
        <w:t>Модуль «Спорт».</w:t>
      </w:r>
    </w:p>
    <w:p w:rsidR="00280E38" w:rsidRDefault="003F3F8E">
      <w:pPr>
        <w:ind w:firstLine="567"/>
        <w:jc w:val="both"/>
        <w:rPr>
          <w:rFonts w:ascii="Liberation Serif" w:hAnsi="Liberation Serif" w:cs="Liberation Serif"/>
        </w:rPr>
      </w:pPr>
      <w:r>
        <w:rPr>
          <w:rFonts w:ascii="Liberation Serif" w:hAnsi="Liberation Serif" w:cs="Liberation Serif"/>
          <w:spacing w:val="-2"/>
        </w:rPr>
        <w:t>Физическая подготовка к выполнению нормативов комплекса ГТО с использованием средств базовой физиче</w:t>
      </w:r>
      <w:r>
        <w:rPr>
          <w:rFonts w:ascii="Liberation Serif" w:hAnsi="Liberation Serif" w:cs="Liberation Serif"/>
          <w:spacing w:val="-2"/>
        </w:rPr>
        <w:t>ской подготовки, видов спорта и оздоровительных систем физической культуры, национальных видов спорта, культурно-этнических игр.</w:t>
      </w:r>
    </w:p>
    <w:p w:rsidR="00280E38" w:rsidRDefault="00280E38">
      <w:pPr>
        <w:ind w:firstLine="567"/>
        <w:jc w:val="both"/>
        <w:rPr>
          <w:rFonts w:ascii="Liberation Serif" w:hAnsi="Liberation Serif" w:cs="Liberation Serif"/>
        </w:rPr>
      </w:pPr>
      <w:bookmarkStart w:id="149" w:name="_Toc137567700"/>
      <w:bookmarkEnd w:id="149"/>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rPr>
          <w:rFonts w:ascii="Liberation Serif" w:hAnsi="Liberation Serif" w:cs="Liberation Serif"/>
          <w:b/>
        </w:rPr>
        <w:t>8 КЛАСС</w:t>
      </w:r>
    </w:p>
    <w:p w:rsidR="00280E38" w:rsidRDefault="003F3F8E">
      <w:pPr>
        <w:ind w:firstLine="567"/>
        <w:jc w:val="both"/>
        <w:rPr>
          <w:rFonts w:ascii="Liberation Serif" w:hAnsi="Liberation Serif" w:cs="Liberation Serif"/>
        </w:rPr>
      </w:pPr>
      <w:r>
        <w:rPr>
          <w:rFonts w:ascii="Liberation Serif" w:hAnsi="Liberation Serif" w:cs="Liberation Serif"/>
          <w:b/>
          <w:i/>
        </w:rPr>
        <w:t>Знания о физической культуре.</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80E38" w:rsidRDefault="003F3F8E">
      <w:pPr>
        <w:ind w:firstLine="567"/>
        <w:jc w:val="both"/>
        <w:rPr>
          <w:rFonts w:ascii="Liberation Serif" w:hAnsi="Liberation Serif" w:cs="Liberation Serif"/>
        </w:rPr>
      </w:pPr>
      <w:r>
        <w:rPr>
          <w:rFonts w:ascii="Liberation Serif" w:hAnsi="Liberation Serif" w:cs="Liberation Serif"/>
          <w:b/>
          <w:i/>
        </w:rPr>
        <w:t>Способы самостоятельной деятельности.</w:t>
      </w:r>
    </w:p>
    <w:p w:rsidR="00280E38" w:rsidRDefault="003F3F8E">
      <w:pPr>
        <w:ind w:firstLine="567"/>
        <w:jc w:val="both"/>
        <w:rPr>
          <w:rFonts w:ascii="Liberation Serif" w:hAnsi="Liberation Serif" w:cs="Liberation Serif"/>
        </w:rPr>
      </w:pPr>
      <w:r>
        <w:rPr>
          <w:rFonts w:ascii="Liberation Serif" w:hAnsi="Liberation Serif" w:cs="Liberation Serif"/>
        </w:rPr>
        <w:t>К</w:t>
      </w:r>
      <w:r>
        <w:rPr>
          <w:rFonts w:ascii="Liberation Serif" w:hAnsi="Liberation Serif" w:cs="Liberation Serif"/>
        </w:rPr>
        <w:t xml:space="preserve">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80E38" w:rsidRDefault="003F3F8E">
      <w:pPr>
        <w:ind w:firstLine="567"/>
        <w:jc w:val="both"/>
        <w:rPr>
          <w:rFonts w:ascii="Liberation Serif" w:hAnsi="Liberation Serif" w:cs="Liberation Serif"/>
        </w:rPr>
      </w:pPr>
      <w:r>
        <w:rPr>
          <w:rFonts w:ascii="Liberation Serif" w:hAnsi="Liberation Serif" w:cs="Liberation Serif"/>
        </w:rPr>
        <w:t>Составление планов-конспектов для самостоятельных занятий спортивно</w:t>
      </w:r>
      <w:r>
        <w:rPr>
          <w:rFonts w:ascii="Liberation Serif" w:hAnsi="Liberation Serif" w:cs="Liberation Serif"/>
        </w:rPr>
        <w:t>й подготовкой. Способы учёта индивидуальных особенностей при составлении планов самостоятельных тренировочных занятий.</w:t>
      </w:r>
    </w:p>
    <w:p w:rsidR="00280E38" w:rsidRDefault="003F3F8E">
      <w:pPr>
        <w:ind w:firstLine="567"/>
        <w:jc w:val="both"/>
        <w:rPr>
          <w:rFonts w:ascii="Liberation Serif" w:hAnsi="Liberation Serif" w:cs="Liberation Serif"/>
        </w:rPr>
      </w:pPr>
      <w:r>
        <w:rPr>
          <w:rFonts w:ascii="Liberation Serif" w:hAnsi="Liberation Serif" w:cs="Liberation Serif"/>
          <w:b/>
          <w:i/>
        </w:rPr>
        <w:t xml:space="preserve">Физическое совершенствование. </w:t>
      </w:r>
    </w:p>
    <w:p w:rsidR="00280E38" w:rsidRDefault="003F3F8E">
      <w:pPr>
        <w:ind w:firstLine="567"/>
        <w:jc w:val="both"/>
        <w:rPr>
          <w:rFonts w:ascii="Liberation Serif" w:hAnsi="Liberation Serif" w:cs="Liberation Serif"/>
        </w:rPr>
      </w:pPr>
      <w:r>
        <w:rPr>
          <w:rFonts w:ascii="Liberation Serif" w:hAnsi="Liberation Serif" w:cs="Liberation Serif"/>
          <w:i/>
        </w:rPr>
        <w:t>Физкультурно-оздоровительная деятельность.</w:t>
      </w:r>
    </w:p>
    <w:p w:rsidR="00280E38" w:rsidRDefault="003F3F8E">
      <w:pPr>
        <w:ind w:firstLine="567"/>
        <w:jc w:val="both"/>
        <w:rPr>
          <w:rFonts w:ascii="Liberation Serif" w:hAnsi="Liberation Serif" w:cs="Liberation Serif"/>
        </w:rPr>
      </w:pPr>
      <w:r>
        <w:rPr>
          <w:rFonts w:ascii="Liberation Serif" w:hAnsi="Liberation Serif" w:cs="Liberation Serif"/>
        </w:rPr>
        <w:t>Профилактика перенапряжения систем организма средствами оздоров</w:t>
      </w:r>
      <w:r>
        <w:rPr>
          <w:rFonts w:ascii="Liberation Serif" w:hAnsi="Liberation Serif" w:cs="Liberation Serif"/>
        </w:rPr>
        <w:t>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0E38" w:rsidRDefault="003F3F8E">
      <w:pPr>
        <w:ind w:firstLine="567"/>
        <w:jc w:val="both"/>
        <w:rPr>
          <w:rFonts w:ascii="Liberation Serif" w:hAnsi="Liberation Serif" w:cs="Liberation Serif"/>
        </w:rPr>
      </w:pPr>
      <w:r>
        <w:rPr>
          <w:rFonts w:ascii="Liberation Serif" w:hAnsi="Liberation Serif" w:cs="Liberation Serif"/>
          <w:i/>
        </w:rPr>
        <w:t xml:space="preserve">Спортивно-оздоровительная деятельность. </w:t>
      </w:r>
    </w:p>
    <w:p w:rsidR="00280E38" w:rsidRDefault="003F3F8E">
      <w:pPr>
        <w:ind w:firstLine="567"/>
        <w:jc w:val="both"/>
        <w:rPr>
          <w:rFonts w:ascii="Liberation Serif" w:hAnsi="Liberation Serif" w:cs="Liberation Serif"/>
        </w:rPr>
      </w:pPr>
      <w:r>
        <w:rPr>
          <w:rFonts w:ascii="Liberation Serif" w:hAnsi="Liberation Serif" w:cs="Liberation Serif"/>
        </w:rPr>
        <w:t>Модуль «Гимнастика».</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80E38" w:rsidRDefault="003F3F8E">
      <w:pPr>
        <w:ind w:firstLine="567"/>
        <w:jc w:val="both"/>
        <w:rPr>
          <w:rFonts w:ascii="Liberation Serif" w:hAnsi="Liberation Serif" w:cs="Liberation Serif"/>
        </w:rPr>
      </w:pPr>
      <w:r>
        <w:rPr>
          <w:rFonts w:ascii="Liberation Serif" w:hAnsi="Liberation Serif" w:cs="Liberation Serif"/>
        </w:rPr>
        <w:t>Гимнастическая комбинация на гимнастическом бревне из ранее освоенных упражнений с</w:t>
      </w:r>
      <w:r>
        <w:rPr>
          <w:rFonts w:ascii="Liberation Serif" w:hAnsi="Liberation Serif" w:cs="Liberation Serif"/>
        </w:rPr>
        <w:t xml:space="preserve">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w:t>
      </w:r>
      <w:r>
        <w:rPr>
          <w:rFonts w:ascii="Liberation Serif" w:hAnsi="Liberation Serif" w:cs="Liberation Serif"/>
        </w:rPr>
        <w:t>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0E38" w:rsidRDefault="003F3F8E">
      <w:pPr>
        <w:ind w:firstLine="567"/>
        <w:jc w:val="both"/>
        <w:rPr>
          <w:rFonts w:ascii="Liberation Serif" w:hAnsi="Liberation Serif" w:cs="Liberation Serif"/>
        </w:rPr>
      </w:pPr>
      <w:r>
        <w:rPr>
          <w:rFonts w:ascii="Liberation Serif" w:hAnsi="Liberation Serif" w:cs="Liberation Serif"/>
        </w:rPr>
        <w:t>Модуль «Лёгкая атлетика».</w:t>
      </w:r>
    </w:p>
    <w:p w:rsidR="00280E38" w:rsidRDefault="003F3F8E">
      <w:pPr>
        <w:ind w:firstLine="567"/>
        <w:jc w:val="both"/>
        <w:rPr>
          <w:rFonts w:ascii="Liberation Serif" w:hAnsi="Liberation Serif" w:cs="Liberation Serif"/>
        </w:rPr>
      </w:pPr>
      <w:r>
        <w:rPr>
          <w:rFonts w:ascii="Liberation Serif" w:hAnsi="Liberation Serif" w:cs="Liberation Serif"/>
        </w:rPr>
        <w:t>Кроссовый бег, прыжок в длину с разбега сп</w:t>
      </w:r>
      <w:r>
        <w:rPr>
          <w:rFonts w:ascii="Liberation Serif" w:hAnsi="Liberation Serif" w:cs="Liberation Serif"/>
        </w:rPr>
        <w:t>особом «прогнувшись».</w:t>
      </w:r>
    </w:p>
    <w:p w:rsidR="00280E38" w:rsidRDefault="003F3F8E">
      <w:pPr>
        <w:ind w:firstLine="567"/>
        <w:jc w:val="both"/>
        <w:rPr>
          <w:rFonts w:ascii="Liberation Serif" w:hAnsi="Liberation Serif" w:cs="Liberation Serif"/>
        </w:rPr>
      </w:pPr>
      <w:r>
        <w:rPr>
          <w:rFonts w:ascii="Liberation Serif" w:hAnsi="Liberation Serif" w:cs="Liberation Serif"/>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w:t>
      </w:r>
      <w:r>
        <w:rPr>
          <w:rFonts w:ascii="Liberation Serif" w:hAnsi="Liberation Serif" w:cs="Liberation Serif"/>
        </w:rPr>
        <w:t xml:space="preserve">яда) дисциплинах лёгкой атлетики. </w:t>
      </w:r>
    </w:p>
    <w:p w:rsidR="00280E38" w:rsidRDefault="003F3F8E">
      <w:pPr>
        <w:ind w:firstLine="567"/>
        <w:jc w:val="both"/>
        <w:rPr>
          <w:rFonts w:ascii="Liberation Serif" w:hAnsi="Liberation Serif" w:cs="Liberation Serif"/>
        </w:rPr>
      </w:pPr>
      <w:r>
        <w:rPr>
          <w:rFonts w:ascii="Liberation Serif" w:hAnsi="Liberation Serif" w:cs="Liberation Serif"/>
        </w:rPr>
        <w:t>Модуль «Зимние виды спорта».</w:t>
      </w:r>
    </w:p>
    <w:p w:rsidR="00280E38" w:rsidRDefault="003F3F8E">
      <w:pPr>
        <w:ind w:firstLine="567"/>
        <w:jc w:val="both"/>
        <w:rPr>
          <w:rFonts w:ascii="Liberation Serif" w:hAnsi="Liberation Serif" w:cs="Liberation Serif"/>
        </w:rPr>
      </w:pPr>
      <w:r>
        <w:rPr>
          <w:rFonts w:ascii="Liberation Serif" w:hAnsi="Liberation Serif" w:cs="Liberation Serif"/>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w:t>
      </w:r>
      <w:r>
        <w:rPr>
          <w:rFonts w:ascii="Liberation Serif" w:hAnsi="Liberation Serif" w:cs="Liberation Serif"/>
        </w:rPr>
        <w:t xml:space="preserve">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80E38" w:rsidRDefault="003F3F8E">
      <w:pPr>
        <w:ind w:firstLine="567"/>
        <w:jc w:val="both"/>
        <w:rPr>
          <w:rFonts w:ascii="Liberation Serif" w:hAnsi="Liberation Serif" w:cs="Liberation Serif"/>
        </w:rPr>
      </w:pPr>
      <w:r>
        <w:rPr>
          <w:rFonts w:ascii="Liberation Serif" w:hAnsi="Liberation Serif" w:cs="Liberation Serif"/>
        </w:rPr>
        <w:t>Модуль «Плавание».</w:t>
      </w:r>
    </w:p>
    <w:p w:rsidR="00280E38" w:rsidRDefault="003F3F8E">
      <w:pPr>
        <w:ind w:firstLine="567"/>
        <w:jc w:val="both"/>
        <w:rPr>
          <w:rFonts w:ascii="Liberation Serif" w:hAnsi="Liberation Serif" w:cs="Liberation Serif"/>
        </w:rPr>
      </w:pPr>
      <w:r>
        <w:rPr>
          <w:rFonts w:ascii="Liberation Serif" w:hAnsi="Liberation Serif" w:cs="Liberation Serif"/>
        </w:rPr>
        <w:t>Старт прыжком с тумбочки</w:t>
      </w:r>
      <w:r>
        <w:rPr>
          <w:rFonts w:ascii="Liberation Serif" w:hAnsi="Liberation Serif" w:cs="Liberation Serif"/>
        </w:rPr>
        <w:t xml:space="preserve">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Модуль «Спортивные игры». </w:t>
      </w:r>
    </w:p>
    <w:p w:rsidR="00280E38" w:rsidRDefault="003F3F8E">
      <w:pPr>
        <w:ind w:firstLine="567"/>
        <w:jc w:val="both"/>
        <w:rPr>
          <w:rFonts w:ascii="Liberation Serif" w:hAnsi="Liberation Serif" w:cs="Liberation Serif"/>
        </w:rPr>
      </w:pPr>
      <w:r>
        <w:rPr>
          <w:rFonts w:ascii="Liberation Serif" w:hAnsi="Liberation Serif" w:cs="Liberation Serif"/>
        </w:rPr>
        <w:t>Баскетбол. Поворот</w:t>
      </w:r>
      <w:r>
        <w:rPr>
          <w:rFonts w:ascii="Liberation Serif" w:hAnsi="Liberation Serif" w:cs="Liberation Serif"/>
        </w:rPr>
        <w:t>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80E38" w:rsidRDefault="003F3F8E">
      <w:pPr>
        <w:ind w:firstLine="567"/>
        <w:jc w:val="both"/>
        <w:rPr>
          <w:rFonts w:ascii="Liberation Serif" w:hAnsi="Liberation Serif" w:cs="Liberation Serif"/>
        </w:rPr>
      </w:pPr>
      <w:r>
        <w:rPr>
          <w:rFonts w:ascii="Liberation Serif" w:hAnsi="Liberation Serif" w:cs="Liberation Serif"/>
        </w:rPr>
        <w:t>Волейбол. Прям</w:t>
      </w:r>
      <w:r>
        <w:rPr>
          <w:rFonts w:ascii="Liberation Serif" w:hAnsi="Liberation Serif" w:cs="Liberation Serif"/>
        </w:rPr>
        <w:t>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0E38" w:rsidRDefault="003F3F8E">
      <w:pPr>
        <w:ind w:firstLine="567"/>
        <w:jc w:val="both"/>
        <w:rPr>
          <w:rFonts w:ascii="Liberation Serif" w:hAnsi="Liberation Serif" w:cs="Liberation Serif"/>
        </w:rPr>
      </w:pPr>
      <w:r>
        <w:rPr>
          <w:rFonts w:ascii="Liberation Serif" w:hAnsi="Liberation Serif" w:cs="Liberation Serif"/>
        </w:rPr>
        <w:t>Футбол. Удар по мячу с разбега внутренней частью подъё</w:t>
      </w:r>
      <w:r>
        <w:rPr>
          <w:rFonts w:ascii="Liberation Serif" w:hAnsi="Liberation Serif" w:cs="Liberation Serif"/>
        </w:rPr>
        <w:t>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w:t>
      </w:r>
      <w:r>
        <w:rPr>
          <w:rFonts w:ascii="Liberation Serif" w:hAnsi="Liberation Serif" w:cs="Liberation Serif"/>
        </w:rPr>
        <w:t xml:space="preserve">лам классического футбола с использованием ранее разученных технических приёмов (юноши). </w:t>
      </w:r>
    </w:p>
    <w:p w:rsidR="00280E38" w:rsidRDefault="003F3F8E">
      <w:pPr>
        <w:ind w:firstLine="567"/>
        <w:jc w:val="both"/>
        <w:rPr>
          <w:rFonts w:ascii="Liberation Serif" w:hAnsi="Liberation Serif" w:cs="Liberation Serif"/>
        </w:rPr>
      </w:pPr>
      <w:r>
        <w:rPr>
          <w:rFonts w:ascii="Liberation Serif" w:hAnsi="Liberation Serif" w:cs="Liberation Serif"/>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w:t>
      </w:r>
      <w:r>
        <w:rPr>
          <w:rFonts w:ascii="Liberation Serif" w:hAnsi="Liberation Serif" w:cs="Liberation Serif"/>
        </w:rPr>
        <w:t xml:space="preserve">ых игр. </w:t>
      </w:r>
    </w:p>
    <w:p w:rsidR="00280E38" w:rsidRDefault="003F3F8E">
      <w:pPr>
        <w:ind w:firstLine="567"/>
        <w:jc w:val="both"/>
        <w:rPr>
          <w:rFonts w:ascii="Liberation Serif" w:hAnsi="Liberation Serif" w:cs="Liberation Serif"/>
        </w:rPr>
      </w:pPr>
      <w:r>
        <w:rPr>
          <w:rFonts w:ascii="Liberation Serif" w:hAnsi="Liberation Serif" w:cs="Liberation Serif"/>
        </w:rPr>
        <w:t>Модуль «Спорт».</w:t>
      </w:r>
    </w:p>
    <w:p w:rsidR="00280E38" w:rsidRDefault="003F3F8E">
      <w:pPr>
        <w:ind w:firstLine="567"/>
        <w:jc w:val="both"/>
        <w:rPr>
          <w:rFonts w:ascii="Liberation Serif" w:hAnsi="Liberation Serif" w:cs="Liberation Serif"/>
        </w:rPr>
      </w:pPr>
      <w:r>
        <w:rPr>
          <w:rFonts w:ascii="Liberation Serif" w:hAnsi="Liberation Serif" w:cs="Liberation Seri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0E38" w:rsidRDefault="00280E38">
      <w:pPr>
        <w:ind w:firstLine="567"/>
        <w:jc w:val="both"/>
        <w:rPr>
          <w:rFonts w:ascii="Liberation Serif" w:hAnsi="Liberation Serif" w:cs="Liberation Serif"/>
        </w:rPr>
      </w:pPr>
      <w:bookmarkStart w:id="150" w:name="_Toc137567701"/>
      <w:bookmarkEnd w:id="150"/>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rPr>
          <w:rFonts w:ascii="Liberation Serif" w:hAnsi="Liberation Serif" w:cs="Liberation Serif"/>
          <w:b/>
        </w:rPr>
        <w:t>9</w:t>
      </w:r>
      <w:r>
        <w:rPr>
          <w:rFonts w:ascii="Liberation Serif" w:hAnsi="Liberation Serif" w:cs="Liberation Serif"/>
          <w:b/>
        </w:rPr>
        <w:t xml:space="preserve"> КЛАСС</w:t>
      </w:r>
    </w:p>
    <w:p w:rsidR="00280E38" w:rsidRDefault="003F3F8E">
      <w:pPr>
        <w:ind w:firstLine="567"/>
        <w:jc w:val="both"/>
        <w:rPr>
          <w:rFonts w:ascii="Liberation Serif" w:hAnsi="Liberation Serif" w:cs="Liberation Serif"/>
        </w:rPr>
      </w:pPr>
      <w:r>
        <w:rPr>
          <w:rFonts w:ascii="Liberation Serif" w:hAnsi="Liberation Serif" w:cs="Liberation Serif"/>
          <w:b/>
          <w:i/>
        </w:rPr>
        <w:t>Знания о физической культуре.</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80E38" w:rsidRDefault="003F3F8E">
      <w:pPr>
        <w:ind w:firstLine="567"/>
        <w:jc w:val="both"/>
        <w:rPr>
          <w:rFonts w:ascii="Liberation Serif" w:hAnsi="Liberation Serif" w:cs="Liberation Serif"/>
        </w:rPr>
      </w:pPr>
      <w:r>
        <w:rPr>
          <w:rFonts w:ascii="Liberation Serif" w:hAnsi="Liberation Serif" w:cs="Liberation Serif"/>
          <w:b/>
          <w:i/>
        </w:rPr>
        <w:t>Способы само</w:t>
      </w:r>
      <w:r>
        <w:rPr>
          <w:rFonts w:ascii="Liberation Serif" w:hAnsi="Liberation Serif" w:cs="Liberation Serif"/>
          <w:b/>
          <w:i/>
        </w:rPr>
        <w:t>стоятельной деятельности.</w:t>
      </w:r>
    </w:p>
    <w:p w:rsidR="00280E38" w:rsidRDefault="003F3F8E">
      <w:pPr>
        <w:ind w:firstLine="567"/>
        <w:jc w:val="both"/>
        <w:rPr>
          <w:rFonts w:ascii="Liberation Serif" w:hAnsi="Liberation Serif" w:cs="Liberation Serif"/>
        </w:rPr>
      </w:pPr>
      <w:r>
        <w:rPr>
          <w:rFonts w:ascii="Liberation Serif" w:hAnsi="Liberation Serif" w:cs="Liberation Serif"/>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w:t>
      </w:r>
      <w:r>
        <w:rPr>
          <w:rFonts w:ascii="Liberation Serif" w:hAnsi="Liberation Serif" w:cs="Liberation Serif"/>
        </w:rPr>
        <w:t>в организма. Оказание первой помощи на самостоятельных занятиях физическими упражнениями и во время активного отдыха.</w:t>
      </w:r>
    </w:p>
    <w:p w:rsidR="00280E38" w:rsidRDefault="003F3F8E">
      <w:pPr>
        <w:ind w:firstLine="567"/>
        <w:jc w:val="both"/>
        <w:rPr>
          <w:rFonts w:ascii="Liberation Serif" w:hAnsi="Liberation Serif" w:cs="Liberation Serif"/>
        </w:rPr>
      </w:pPr>
      <w:r>
        <w:rPr>
          <w:rFonts w:ascii="Liberation Serif" w:hAnsi="Liberation Serif" w:cs="Liberation Serif"/>
          <w:b/>
          <w:i/>
        </w:rPr>
        <w:t xml:space="preserve">Физическое совершенствование. </w:t>
      </w:r>
    </w:p>
    <w:p w:rsidR="00280E38" w:rsidRDefault="003F3F8E">
      <w:pPr>
        <w:ind w:firstLine="567"/>
        <w:jc w:val="both"/>
        <w:rPr>
          <w:rFonts w:ascii="Liberation Serif" w:hAnsi="Liberation Serif" w:cs="Liberation Serif"/>
        </w:rPr>
      </w:pPr>
      <w:r>
        <w:rPr>
          <w:rFonts w:ascii="Liberation Serif" w:hAnsi="Liberation Serif" w:cs="Liberation Serif"/>
          <w:i/>
        </w:rPr>
        <w:t>Физкультурно-оздоровительная деятельность.</w:t>
      </w:r>
    </w:p>
    <w:p w:rsidR="00280E38" w:rsidRDefault="003F3F8E">
      <w:pPr>
        <w:ind w:firstLine="567"/>
        <w:jc w:val="both"/>
        <w:rPr>
          <w:rFonts w:ascii="Liberation Serif" w:hAnsi="Liberation Serif" w:cs="Liberation Serif"/>
        </w:rPr>
      </w:pPr>
      <w:r>
        <w:rPr>
          <w:rFonts w:ascii="Liberation Serif" w:hAnsi="Liberation Serif" w:cs="Liberation Serif"/>
        </w:rPr>
        <w:t>Занятия физической культурой и режим питания. Упражнения для сни</w:t>
      </w:r>
      <w:r>
        <w:rPr>
          <w:rFonts w:ascii="Liberation Serif" w:hAnsi="Liberation Serif" w:cs="Liberation Serif"/>
        </w:rPr>
        <w:t>жения избыточной массы тела. Оздоровительные, коррекционные и профилактические мероприятия в режиме двигательной активности обучающихся.</w:t>
      </w:r>
    </w:p>
    <w:p w:rsidR="00280E38" w:rsidRDefault="003F3F8E">
      <w:pPr>
        <w:ind w:firstLine="567"/>
        <w:jc w:val="both"/>
        <w:rPr>
          <w:rFonts w:ascii="Liberation Serif" w:hAnsi="Liberation Serif" w:cs="Liberation Serif"/>
        </w:rPr>
      </w:pPr>
      <w:r>
        <w:rPr>
          <w:rFonts w:ascii="Liberation Serif" w:hAnsi="Liberation Serif" w:cs="Liberation Serif"/>
          <w:i/>
        </w:rPr>
        <w:t xml:space="preserve">Спортивно-оздоровительная деятельность. </w:t>
      </w:r>
    </w:p>
    <w:p w:rsidR="00280E38" w:rsidRDefault="003F3F8E">
      <w:pPr>
        <w:ind w:firstLine="567"/>
        <w:jc w:val="both"/>
        <w:rPr>
          <w:rFonts w:ascii="Liberation Serif" w:hAnsi="Liberation Serif" w:cs="Liberation Serif"/>
        </w:rPr>
      </w:pPr>
      <w:r>
        <w:rPr>
          <w:rFonts w:ascii="Liberation Serif" w:hAnsi="Liberation Serif" w:cs="Liberation Serif"/>
        </w:rPr>
        <w:t>Модуль «Гимнастика».</w:t>
      </w:r>
    </w:p>
    <w:p w:rsidR="00280E38" w:rsidRDefault="003F3F8E">
      <w:pPr>
        <w:ind w:firstLine="567"/>
        <w:jc w:val="both"/>
        <w:rPr>
          <w:rFonts w:ascii="Liberation Serif" w:hAnsi="Liberation Serif" w:cs="Liberation Serif"/>
        </w:rPr>
      </w:pPr>
      <w:r>
        <w:rPr>
          <w:rFonts w:ascii="Liberation Serif" w:hAnsi="Liberation Serif" w:cs="Liberation Serif"/>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w:t>
      </w:r>
      <w:r>
        <w:rPr>
          <w:rFonts w:ascii="Liberation Serif" w:hAnsi="Liberation Serif" w:cs="Liberation Serif"/>
        </w:rPr>
        <w:t>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w:t>
      </w:r>
      <w:r>
        <w:rPr>
          <w:rFonts w:ascii="Liberation Serif" w:hAnsi="Liberation Serif" w:cs="Liberation Serif"/>
        </w:rPr>
        <w:t xml:space="preserve">озиция упражнений с построением пирамид, элементами степ-аэробики, акробатики и ритмической гимнастики (девушки). </w:t>
      </w:r>
    </w:p>
    <w:p w:rsidR="00280E38" w:rsidRDefault="003F3F8E">
      <w:pPr>
        <w:ind w:firstLine="567"/>
        <w:jc w:val="both"/>
        <w:rPr>
          <w:rFonts w:ascii="Liberation Serif" w:hAnsi="Liberation Serif" w:cs="Liberation Serif"/>
        </w:rPr>
      </w:pPr>
      <w:r>
        <w:rPr>
          <w:rFonts w:ascii="Liberation Serif" w:hAnsi="Liberation Serif" w:cs="Liberation Serif"/>
        </w:rPr>
        <w:t>Модуль «Лёгкая атлетика».</w:t>
      </w:r>
    </w:p>
    <w:p w:rsidR="00280E38" w:rsidRDefault="003F3F8E">
      <w:pPr>
        <w:ind w:firstLine="567"/>
        <w:jc w:val="both"/>
        <w:rPr>
          <w:rFonts w:ascii="Liberation Serif" w:hAnsi="Liberation Serif" w:cs="Liberation Serif"/>
        </w:rPr>
      </w:pPr>
      <w:r>
        <w:rPr>
          <w:rFonts w:ascii="Liberation Serif" w:hAnsi="Liberation Serif" w:cs="Liberation Serif"/>
        </w:rPr>
        <w:t>Техническая подготовка в беговых и прыжковых упражнениях: бег на короткие и длинные дистанции, прыжки в длину спосо</w:t>
      </w:r>
      <w:r>
        <w:rPr>
          <w:rFonts w:ascii="Liberation Serif" w:hAnsi="Liberation Serif" w:cs="Liberation Serif"/>
        </w:rPr>
        <w:t xml:space="preserve">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80E38" w:rsidRDefault="003F3F8E">
      <w:pPr>
        <w:ind w:firstLine="567"/>
        <w:jc w:val="both"/>
        <w:rPr>
          <w:rFonts w:ascii="Liberation Serif" w:hAnsi="Liberation Serif" w:cs="Liberation Serif"/>
        </w:rPr>
      </w:pPr>
      <w:r>
        <w:rPr>
          <w:rFonts w:ascii="Liberation Serif" w:hAnsi="Liberation Serif" w:cs="Liberation Serif"/>
        </w:rPr>
        <w:t>Модуль «Зимние виды спорта».</w:t>
      </w:r>
    </w:p>
    <w:p w:rsidR="00280E38" w:rsidRDefault="003F3F8E">
      <w:pPr>
        <w:ind w:firstLine="567"/>
        <w:jc w:val="both"/>
        <w:rPr>
          <w:rFonts w:ascii="Liberation Serif" w:hAnsi="Liberation Serif" w:cs="Liberation Serif"/>
        </w:rPr>
      </w:pPr>
      <w:r>
        <w:rPr>
          <w:rFonts w:ascii="Liberation Serif" w:hAnsi="Liberation Serif" w:cs="Liberation Serif"/>
        </w:rPr>
        <w:t>Техническая подготовка в передвижении лыжными ходами по учебной дистанц</w:t>
      </w:r>
      <w:r>
        <w:rPr>
          <w:rFonts w:ascii="Liberation Serif" w:hAnsi="Liberation Serif" w:cs="Liberation Serif"/>
        </w:rPr>
        <w:t xml:space="preserve">ии: попеременный двухшажный ход, одновременный одношажный ход, способы перехода с одного лыжного хода на другой. </w:t>
      </w:r>
    </w:p>
    <w:p w:rsidR="00280E38" w:rsidRDefault="003F3F8E">
      <w:pPr>
        <w:ind w:firstLine="567"/>
        <w:jc w:val="both"/>
        <w:rPr>
          <w:rFonts w:ascii="Liberation Serif" w:hAnsi="Liberation Serif" w:cs="Liberation Serif"/>
        </w:rPr>
      </w:pPr>
      <w:r>
        <w:rPr>
          <w:rFonts w:ascii="Liberation Serif" w:hAnsi="Liberation Serif" w:cs="Liberation Serif"/>
        </w:rPr>
        <w:t>Модуль «Плавание».</w:t>
      </w:r>
    </w:p>
    <w:p w:rsidR="00280E38" w:rsidRDefault="003F3F8E">
      <w:pPr>
        <w:ind w:firstLine="567"/>
        <w:jc w:val="both"/>
        <w:rPr>
          <w:rFonts w:ascii="Liberation Serif" w:hAnsi="Liberation Serif" w:cs="Liberation Serif"/>
        </w:rPr>
      </w:pPr>
      <w:r>
        <w:rPr>
          <w:rFonts w:ascii="Liberation Serif" w:hAnsi="Liberation Serif" w:cs="Liberation Serif"/>
        </w:rPr>
        <w:t>Брасс: подводящие упражнения и плавание в полной координации. Повороты при плавании брассом.</w:t>
      </w:r>
    </w:p>
    <w:p w:rsidR="00280E38" w:rsidRDefault="003F3F8E">
      <w:pPr>
        <w:ind w:firstLine="567"/>
        <w:jc w:val="both"/>
        <w:rPr>
          <w:rFonts w:ascii="Liberation Serif" w:hAnsi="Liberation Serif" w:cs="Liberation Serif"/>
        </w:rPr>
      </w:pPr>
      <w:r>
        <w:rPr>
          <w:rFonts w:ascii="Liberation Serif" w:hAnsi="Liberation Serif" w:cs="Liberation Serif"/>
        </w:rPr>
        <w:t>Модуль «Спортивные игры».</w:t>
      </w:r>
    </w:p>
    <w:p w:rsidR="00280E38" w:rsidRDefault="003F3F8E">
      <w:pPr>
        <w:ind w:firstLine="567"/>
        <w:jc w:val="both"/>
        <w:rPr>
          <w:rFonts w:ascii="Liberation Serif" w:hAnsi="Liberation Serif" w:cs="Liberation Serif"/>
        </w:rPr>
      </w:pPr>
      <w:r>
        <w:rPr>
          <w:rFonts w:ascii="Liberation Serif" w:hAnsi="Liberation Serif" w:cs="Liberation Serif"/>
        </w:rPr>
        <w:t>Баскетбол. Техническая подготовка в игровых действиях: ведение, передачи, приёмы и броски мяча на месте, в прыжке, после ведения.</w:t>
      </w:r>
    </w:p>
    <w:p w:rsidR="00280E38" w:rsidRDefault="003F3F8E">
      <w:pPr>
        <w:ind w:firstLine="567"/>
        <w:jc w:val="both"/>
        <w:rPr>
          <w:rFonts w:ascii="Liberation Serif" w:hAnsi="Liberation Serif" w:cs="Liberation Serif"/>
        </w:rPr>
      </w:pPr>
      <w:r>
        <w:rPr>
          <w:rFonts w:ascii="Liberation Serif" w:hAnsi="Liberation Serif" w:cs="Liberation Serif"/>
        </w:rPr>
        <w:t>Волейбол. Техническая подготовка в игровых действиях: подачи мяча в разные зоны площадки соперника, приёмы и передачи на месте</w:t>
      </w:r>
      <w:r>
        <w:rPr>
          <w:rFonts w:ascii="Liberation Serif" w:hAnsi="Liberation Serif" w:cs="Liberation Serif"/>
        </w:rPr>
        <w:t xml:space="preserve"> и в движении, удары и блокировка.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Футбол. Техническая подготовка в игровых действиях: ведение, приёмы и передачи, остановки и удары по мячу с места и в движении. </w:t>
      </w:r>
    </w:p>
    <w:p w:rsidR="00280E38" w:rsidRDefault="003F3F8E">
      <w:pPr>
        <w:ind w:firstLine="567"/>
        <w:jc w:val="both"/>
        <w:rPr>
          <w:rFonts w:ascii="Liberation Serif" w:hAnsi="Liberation Serif" w:cs="Liberation Serif"/>
        </w:rPr>
      </w:pPr>
      <w:r>
        <w:rPr>
          <w:rFonts w:ascii="Liberation Serif" w:hAnsi="Liberation Serif" w:cs="Liberation Serif"/>
        </w:rPr>
        <w:t>Совершенствование техники ранее разученных гимнастических и акробатических упражнений, упра</w:t>
      </w:r>
      <w:r>
        <w:rPr>
          <w:rFonts w:ascii="Liberation Serif" w:hAnsi="Liberation Serif" w:cs="Liberation Serif"/>
        </w:rPr>
        <w:t>жнений лёгкой атлетики и зимних видов спорта, технических действий спортивных игр.</w:t>
      </w:r>
    </w:p>
    <w:p w:rsidR="00280E38" w:rsidRDefault="003F3F8E">
      <w:pPr>
        <w:ind w:firstLine="567"/>
        <w:jc w:val="both"/>
        <w:rPr>
          <w:rFonts w:ascii="Liberation Serif" w:hAnsi="Liberation Serif" w:cs="Liberation Serif"/>
        </w:rPr>
      </w:pPr>
      <w:r>
        <w:rPr>
          <w:rFonts w:ascii="Liberation Serif" w:hAnsi="Liberation Serif" w:cs="Liberation Serif"/>
        </w:rPr>
        <w:t>Модуль «Спорт».</w:t>
      </w:r>
    </w:p>
    <w:p w:rsidR="00280E38" w:rsidRDefault="003F3F8E">
      <w:pPr>
        <w:ind w:firstLine="567"/>
        <w:jc w:val="both"/>
        <w:rPr>
          <w:rFonts w:ascii="Liberation Serif" w:hAnsi="Liberation Serif" w:cs="Liberation Serif"/>
        </w:rPr>
      </w:pPr>
      <w:r>
        <w:rPr>
          <w:rFonts w:ascii="Liberation Serif" w:hAnsi="Liberation Serif" w:cs="Liberation Seri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w:t>
      </w:r>
      <w:r>
        <w:rPr>
          <w:rFonts w:ascii="Liberation Serif" w:hAnsi="Liberation Serif" w:cs="Liberation Serif"/>
        </w:rPr>
        <w:t>ической культуры, национальных видов спорта, культурно-этнических игр.</w:t>
      </w:r>
    </w:p>
    <w:p w:rsidR="00280E38" w:rsidRDefault="003F3F8E">
      <w:pPr>
        <w:ind w:firstLine="567"/>
        <w:jc w:val="both"/>
        <w:rPr>
          <w:rFonts w:ascii="Liberation Serif" w:hAnsi="Liberation Serif" w:cs="Liberation Serif"/>
        </w:rPr>
      </w:pPr>
      <w:r>
        <w:rPr>
          <w:rFonts w:ascii="Liberation Serif" w:hAnsi="Liberation Serif" w:cs="Liberation Serif"/>
          <w:b/>
          <w:i/>
        </w:rPr>
        <w:t>Программа вариативного модуля «Базовая физическая подготовка».</w:t>
      </w:r>
    </w:p>
    <w:p w:rsidR="00280E38" w:rsidRDefault="003F3F8E">
      <w:pPr>
        <w:ind w:firstLine="567"/>
        <w:jc w:val="both"/>
        <w:rPr>
          <w:rFonts w:ascii="Liberation Serif" w:hAnsi="Liberation Serif" w:cs="Liberation Serif"/>
        </w:rPr>
      </w:pPr>
      <w:r>
        <w:rPr>
          <w:rFonts w:ascii="Liberation Serif" w:hAnsi="Liberation Serif" w:cs="Liberation Serif"/>
          <w:i/>
        </w:rPr>
        <w:t>Развитие силовых способностей.</w:t>
      </w:r>
    </w:p>
    <w:p w:rsidR="00280E38" w:rsidRDefault="003F3F8E">
      <w:pPr>
        <w:ind w:firstLine="567"/>
        <w:jc w:val="both"/>
        <w:rPr>
          <w:rFonts w:ascii="Liberation Serif" w:hAnsi="Liberation Serif" w:cs="Liberation Serif"/>
        </w:rPr>
      </w:pPr>
      <w:r>
        <w:rPr>
          <w:rFonts w:ascii="Liberation Serif" w:hAnsi="Liberation Serif" w:cs="Liberation Serif"/>
        </w:rPr>
        <w:t>Комплексы общеразвивающих и локально воздействующих упражнений, отягощённых весом собственн</w:t>
      </w:r>
      <w:r>
        <w:rPr>
          <w:rFonts w:ascii="Liberation Serif" w:hAnsi="Liberation Serif" w:cs="Liberation Serif"/>
        </w:rPr>
        <w:t>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w:t>
      </w:r>
      <w:r>
        <w:rPr>
          <w:rFonts w:ascii="Liberation Serif" w:hAnsi="Liberation Serif" w:cs="Liberation Serif"/>
        </w:rPr>
        <w:t>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w:t>
      </w:r>
      <w:r>
        <w:rPr>
          <w:rFonts w:ascii="Liberation Serif" w:hAnsi="Liberation Serif" w:cs="Liberation Serif"/>
        </w:rPr>
        <w:t>,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w:t>
      </w:r>
      <w:r>
        <w:rPr>
          <w:rFonts w:ascii="Liberation Serif" w:hAnsi="Liberation Serif" w:cs="Liberation Serif"/>
        </w:rPr>
        <w:t xml:space="preserve">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80E38" w:rsidRDefault="003F3F8E">
      <w:pPr>
        <w:ind w:firstLine="567"/>
        <w:jc w:val="both"/>
        <w:rPr>
          <w:rFonts w:ascii="Liberation Serif" w:hAnsi="Liberation Serif" w:cs="Liberation Serif"/>
        </w:rPr>
      </w:pPr>
      <w:r>
        <w:rPr>
          <w:rFonts w:ascii="Liberation Serif" w:hAnsi="Liberation Serif" w:cs="Liberation Serif"/>
          <w:i/>
        </w:rPr>
        <w:t>Развитие скоростных способностей.</w:t>
      </w:r>
    </w:p>
    <w:p w:rsidR="00280E38" w:rsidRDefault="003F3F8E">
      <w:pPr>
        <w:ind w:firstLine="567"/>
        <w:jc w:val="both"/>
        <w:rPr>
          <w:rFonts w:ascii="Liberation Serif" w:hAnsi="Liberation Serif" w:cs="Liberation Serif"/>
        </w:rPr>
      </w:pPr>
      <w:r>
        <w:rPr>
          <w:rFonts w:ascii="Liberation Serif" w:hAnsi="Liberation Serif" w:cs="Liberation Serif"/>
        </w:rPr>
        <w:t>Бег на месте в максимальном темпе (в</w:t>
      </w:r>
      <w:r>
        <w:rPr>
          <w:rFonts w:ascii="Liberation Serif" w:hAnsi="Liberation Serif" w:cs="Liberation Serif"/>
        </w:rPr>
        <w:t xml:space="preserve">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w:t>
      </w:r>
      <w:r>
        <w:rPr>
          <w:rFonts w:ascii="Liberation Serif" w:hAnsi="Liberation Serif" w:cs="Liberation Serif"/>
        </w:rPr>
        <w:t xml:space="preserve">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w:t>
      </w:r>
      <w:r>
        <w:rPr>
          <w:rFonts w:ascii="Liberation Serif" w:hAnsi="Liberation Serif" w:cs="Liberation Serif"/>
        </w:rPr>
        <w:t>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w:t>
      </w:r>
      <w:r>
        <w:rPr>
          <w:rFonts w:ascii="Liberation Serif" w:hAnsi="Liberation Serif" w:cs="Liberation Serif"/>
        </w:rPr>
        <w:t xml:space="preserve">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w:t>
      </w:r>
      <w:r>
        <w:rPr>
          <w:rFonts w:ascii="Liberation Serif" w:hAnsi="Liberation Serif" w:cs="Liberation Serif"/>
        </w:rPr>
        <w:t xml:space="preserve">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80E38" w:rsidRDefault="003F3F8E">
      <w:pPr>
        <w:ind w:firstLine="567"/>
        <w:jc w:val="both"/>
        <w:rPr>
          <w:rFonts w:ascii="Liberation Serif" w:hAnsi="Liberation Serif" w:cs="Liberation Serif"/>
        </w:rPr>
      </w:pPr>
      <w:r>
        <w:rPr>
          <w:rFonts w:ascii="Liberation Serif" w:hAnsi="Liberation Serif" w:cs="Liberation Serif"/>
          <w:i/>
        </w:rPr>
        <w:t>Развитие выносливости.</w:t>
      </w:r>
    </w:p>
    <w:p w:rsidR="00280E38" w:rsidRDefault="003F3F8E">
      <w:pPr>
        <w:ind w:firstLine="567"/>
        <w:jc w:val="both"/>
        <w:rPr>
          <w:rFonts w:ascii="Liberation Serif" w:hAnsi="Liberation Serif" w:cs="Liberation Serif"/>
        </w:rPr>
      </w:pPr>
      <w:r>
        <w:rPr>
          <w:rFonts w:ascii="Liberation Serif" w:hAnsi="Liberation Serif" w:cs="Liberation Serif"/>
        </w:rPr>
        <w:t>Равномерный бег и передвижение на л</w:t>
      </w:r>
      <w:r>
        <w:rPr>
          <w:rFonts w:ascii="Liberation Serif" w:hAnsi="Liberation Serif" w:cs="Liberation Serif"/>
        </w:rPr>
        <w:t xml:space="preserve">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80E38" w:rsidRDefault="003F3F8E">
      <w:pPr>
        <w:ind w:firstLine="567"/>
        <w:jc w:val="both"/>
        <w:rPr>
          <w:rFonts w:ascii="Liberation Serif" w:hAnsi="Liberation Serif" w:cs="Liberation Serif"/>
        </w:rPr>
      </w:pPr>
      <w:r>
        <w:rPr>
          <w:rFonts w:ascii="Liberation Serif" w:hAnsi="Liberation Serif" w:cs="Liberation Serif"/>
          <w:i/>
        </w:rPr>
        <w:t>Развитие координации движений.</w:t>
      </w:r>
    </w:p>
    <w:p w:rsidR="00280E38" w:rsidRDefault="003F3F8E">
      <w:pPr>
        <w:ind w:firstLine="567"/>
        <w:jc w:val="both"/>
        <w:rPr>
          <w:rFonts w:ascii="Liberation Serif" w:hAnsi="Liberation Serif" w:cs="Liberation Serif"/>
        </w:rPr>
      </w:pPr>
      <w:r>
        <w:rPr>
          <w:rFonts w:ascii="Liberation Serif" w:hAnsi="Liberation Serif" w:cs="Liberation Serif"/>
        </w:rPr>
        <w:t>Жонглирование большими (волейбольными) и м</w:t>
      </w:r>
      <w:r>
        <w:rPr>
          <w:rFonts w:ascii="Liberation Serif" w:hAnsi="Liberation Serif" w:cs="Liberation Serif"/>
        </w:rPr>
        <w:t>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w:t>
      </w:r>
      <w:r>
        <w:rPr>
          <w:rFonts w:ascii="Liberation Serif" w:hAnsi="Liberation Serif" w:cs="Liberation Serif"/>
        </w:rPr>
        <w:t xml:space="preserve">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80E38" w:rsidRDefault="003F3F8E">
      <w:pPr>
        <w:ind w:firstLine="567"/>
        <w:jc w:val="both"/>
        <w:rPr>
          <w:rFonts w:ascii="Liberation Serif" w:hAnsi="Liberation Serif" w:cs="Liberation Serif"/>
        </w:rPr>
      </w:pPr>
      <w:r>
        <w:rPr>
          <w:rFonts w:ascii="Liberation Serif" w:hAnsi="Liberation Serif" w:cs="Liberation Serif"/>
          <w:i/>
        </w:rPr>
        <w:t>Развитие гиб</w:t>
      </w:r>
      <w:r>
        <w:rPr>
          <w:rFonts w:ascii="Liberation Serif" w:hAnsi="Liberation Serif" w:cs="Liberation Serif"/>
          <w:i/>
        </w:rPr>
        <w:t>кости.</w:t>
      </w:r>
    </w:p>
    <w:p w:rsidR="00280E38" w:rsidRDefault="003F3F8E">
      <w:pPr>
        <w:ind w:firstLine="567"/>
        <w:jc w:val="both"/>
        <w:rPr>
          <w:rFonts w:ascii="Liberation Serif" w:hAnsi="Liberation Serif" w:cs="Liberation Serif"/>
        </w:rPr>
      </w:pPr>
      <w:r>
        <w:rPr>
          <w:rFonts w:ascii="Liberation Serif" w:hAnsi="Liberation Serif" w:cs="Liberation Serif"/>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w:t>
      </w:r>
      <w:r>
        <w:rPr>
          <w:rFonts w:ascii="Liberation Serif" w:hAnsi="Liberation Serif" w:cs="Liberation Serif"/>
        </w:rPr>
        <w:t>й палки).</w:t>
      </w:r>
    </w:p>
    <w:p w:rsidR="00280E38" w:rsidRDefault="003F3F8E">
      <w:pPr>
        <w:ind w:firstLine="567"/>
        <w:jc w:val="both"/>
        <w:rPr>
          <w:rFonts w:ascii="Liberation Serif" w:hAnsi="Liberation Serif" w:cs="Liberation Serif"/>
        </w:rPr>
      </w:pPr>
      <w:r>
        <w:rPr>
          <w:rFonts w:ascii="Liberation Serif" w:hAnsi="Liberation Serif" w:cs="Liberation Serif"/>
          <w:i/>
        </w:rPr>
        <w:t>Упражнения культурно-этнической направленности.</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Сюжетно-образные и обрядовые игры. Технические действия национальных видов спорта. </w:t>
      </w:r>
    </w:p>
    <w:p w:rsidR="00280E38" w:rsidRDefault="003F3F8E">
      <w:pPr>
        <w:ind w:firstLine="567"/>
        <w:jc w:val="both"/>
        <w:rPr>
          <w:rFonts w:ascii="Liberation Serif" w:hAnsi="Liberation Serif" w:cs="Liberation Serif"/>
        </w:rPr>
      </w:pPr>
      <w:r>
        <w:rPr>
          <w:rFonts w:ascii="Liberation Serif" w:hAnsi="Liberation Serif" w:cs="Liberation Serif"/>
          <w:i/>
        </w:rPr>
        <w:t>Специальная физическая подготовка.</w:t>
      </w:r>
    </w:p>
    <w:p w:rsidR="00280E38" w:rsidRDefault="003F3F8E">
      <w:pPr>
        <w:ind w:firstLine="567"/>
        <w:jc w:val="both"/>
        <w:rPr>
          <w:rFonts w:ascii="Liberation Serif" w:hAnsi="Liberation Serif" w:cs="Liberation Serif"/>
        </w:rPr>
      </w:pPr>
      <w:r>
        <w:rPr>
          <w:rFonts w:ascii="Liberation Serif" w:hAnsi="Liberation Serif" w:cs="Liberation Serif"/>
        </w:rPr>
        <w:t>Модуль «Гимнастика».</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Развитие гибкости. Наклоны туловища вперёд, назад, в </w:t>
      </w:r>
      <w:r>
        <w:rPr>
          <w:rFonts w:ascii="Liberation Serif" w:hAnsi="Liberation Serif" w:cs="Liberation Serif"/>
        </w:rPr>
        <w:t>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w:t>
      </w:r>
      <w:r>
        <w:rPr>
          <w:rFonts w:ascii="Liberation Serif" w:hAnsi="Liberation Serif" w:cs="Liberation Serif"/>
        </w:rPr>
        <w:t>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w:t>
      </w:r>
      <w:r>
        <w:rPr>
          <w:rFonts w:ascii="Liberation Serif" w:hAnsi="Liberation Serif" w:cs="Liberation Serif"/>
        </w:rPr>
        <w:t>а, мост).</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w:t>
      </w:r>
      <w:r>
        <w:rPr>
          <w:rFonts w:ascii="Liberation Serif" w:hAnsi="Liberation Serif" w:cs="Liberation Serif"/>
        </w:rPr>
        <w:t>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w:t>
      </w:r>
      <w:r>
        <w:rPr>
          <w:rFonts w:ascii="Liberation Serif" w:hAnsi="Liberation Serif" w:cs="Liberation Serif"/>
        </w:rPr>
        <w:t xml:space="preserve">м. Прыжки на точность отталкивания и приземления. </w:t>
      </w:r>
    </w:p>
    <w:p w:rsidR="00280E38" w:rsidRDefault="003F3F8E">
      <w:pPr>
        <w:ind w:firstLine="567"/>
        <w:jc w:val="both"/>
        <w:rPr>
          <w:rFonts w:ascii="Liberation Serif" w:hAnsi="Liberation Serif" w:cs="Liberation Serif"/>
        </w:rPr>
      </w:pPr>
      <w:r>
        <w:rPr>
          <w:rFonts w:ascii="Liberation Serif" w:hAnsi="Liberation Serif" w:cs="Liberation Serif"/>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w:t>
      </w:r>
      <w:r>
        <w:rPr>
          <w:rFonts w:ascii="Liberation Serif" w:hAnsi="Liberation Serif" w:cs="Liberation Serif"/>
        </w:rPr>
        <w:t>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w:t>
      </w:r>
      <w:r>
        <w:rPr>
          <w:rFonts w:ascii="Liberation Serif" w:hAnsi="Liberation Serif" w:cs="Liberation Serif"/>
        </w:rPr>
        <w:t>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w:t>
      </w:r>
      <w:r>
        <w:rPr>
          <w:rFonts w:ascii="Liberation Serif" w:hAnsi="Liberation Serif" w:cs="Liberation Serif"/>
        </w:rPr>
        <w:t>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w:t>
      </w:r>
      <w:r>
        <w:rPr>
          <w:rFonts w:ascii="Liberation Serif" w:hAnsi="Liberation Serif" w:cs="Liberation Serif"/>
        </w:rPr>
        <w:t>ия равновесия).</w:t>
      </w:r>
    </w:p>
    <w:p w:rsidR="00280E38" w:rsidRDefault="003F3F8E">
      <w:pPr>
        <w:ind w:firstLine="567"/>
        <w:jc w:val="both"/>
        <w:rPr>
          <w:rFonts w:ascii="Liberation Serif" w:hAnsi="Liberation Serif" w:cs="Liberation Serif"/>
        </w:rPr>
      </w:pPr>
      <w:r>
        <w:rPr>
          <w:rFonts w:ascii="Liberation Serif" w:hAnsi="Liberation Serif" w:cs="Liberation Serif"/>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w:t>
      </w:r>
      <w:r>
        <w:rPr>
          <w:rFonts w:ascii="Liberation Serif" w:hAnsi="Liberation Serif" w:cs="Liberation Serif"/>
        </w:rPr>
        <w:t xml:space="preserve"> отдыха (по типу «круговой тренировки»). Комплексы упражнений с отягощением, выполняемыев режиме непрерывного и интервального методов.</w:t>
      </w:r>
    </w:p>
    <w:p w:rsidR="00280E38" w:rsidRDefault="003F3F8E">
      <w:pPr>
        <w:ind w:firstLine="567"/>
        <w:jc w:val="both"/>
        <w:rPr>
          <w:rFonts w:ascii="Liberation Serif" w:hAnsi="Liberation Serif" w:cs="Liberation Serif"/>
        </w:rPr>
      </w:pPr>
      <w:r>
        <w:rPr>
          <w:rFonts w:ascii="Liberation Serif" w:hAnsi="Liberation Serif" w:cs="Liberation Serif"/>
        </w:rPr>
        <w:t>Модуль «Лёгкая атлетика».</w:t>
      </w:r>
    </w:p>
    <w:p w:rsidR="00280E38" w:rsidRDefault="003F3F8E">
      <w:pPr>
        <w:ind w:firstLine="567"/>
        <w:jc w:val="both"/>
        <w:rPr>
          <w:rFonts w:ascii="Liberation Serif" w:hAnsi="Liberation Serif" w:cs="Liberation Serif"/>
        </w:rPr>
      </w:pPr>
      <w:r>
        <w:rPr>
          <w:rFonts w:ascii="Liberation Serif" w:hAnsi="Liberation Serif" w:cs="Liberation Serif"/>
        </w:rPr>
        <w:t>Развитие выносливости. Бег с максимальной скоростью в режиме повторно-интервального метода. Бег</w:t>
      </w:r>
      <w:r>
        <w:rPr>
          <w:rFonts w:ascii="Liberation Serif" w:hAnsi="Liberation Serif" w:cs="Liberation Serif"/>
        </w:rPr>
        <w:t xml:space="preserve">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w:t>
      </w:r>
      <w:r>
        <w:rPr>
          <w:rFonts w:ascii="Liberation Serif" w:hAnsi="Liberation Serif" w:cs="Liberation Serif"/>
        </w:rPr>
        <w:t xml:space="preserve">лнительным отягощением в режиме «до отказа».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w:t>
      </w:r>
      <w:r>
        <w:rPr>
          <w:rFonts w:ascii="Liberation Serif" w:hAnsi="Liberation Serif" w:cs="Liberation Serif"/>
        </w:rPr>
        <w:t>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w:t>
      </w:r>
      <w:r>
        <w:rPr>
          <w:rFonts w:ascii="Liberation Serif" w:hAnsi="Liberation Serif" w:cs="Liberation Serif"/>
        </w:rPr>
        <w:t xml:space="preserve">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Развитие скоростных способностей. Бег на месте с максимальной скоростью </w:t>
      </w:r>
      <w:r>
        <w:rPr>
          <w:rFonts w:ascii="Liberation Serif" w:hAnsi="Liberation Serif" w:cs="Liberation Serif"/>
        </w:rPr>
        <w:t>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w:t>
      </w:r>
      <w:r>
        <w:rPr>
          <w:rFonts w:ascii="Liberation Serif" w:hAnsi="Liberation Serif" w:cs="Liberation Serif"/>
        </w:rPr>
        <w:t xml:space="preserve"> Ускорение, переходящее в многоскоки, и многоскоки, переходящие в бег с ускорением. Подвижные и спортивные игры, эстафеты. </w:t>
      </w:r>
    </w:p>
    <w:p w:rsidR="00280E38" w:rsidRDefault="003F3F8E">
      <w:pPr>
        <w:ind w:firstLine="567"/>
        <w:jc w:val="both"/>
        <w:rPr>
          <w:rFonts w:ascii="Liberation Serif" w:hAnsi="Liberation Serif" w:cs="Liberation Serif"/>
        </w:rPr>
      </w:pPr>
      <w:r>
        <w:rPr>
          <w:rFonts w:ascii="Liberation Serif" w:hAnsi="Liberation Serif" w:cs="Liberation Serif"/>
        </w:rPr>
        <w:t>Развитие координации движений. Специализированные комплексы упражнений на развитие координации (разрабатываются на основе учебного м</w:t>
      </w:r>
      <w:r>
        <w:rPr>
          <w:rFonts w:ascii="Liberation Serif" w:hAnsi="Liberation Serif" w:cs="Liberation Serif"/>
        </w:rPr>
        <w:t>атериала модулей «Гимнастика» и «Спортивные игры»).</w:t>
      </w:r>
    </w:p>
    <w:p w:rsidR="00280E38" w:rsidRDefault="003F3F8E">
      <w:pPr>
        <w:ind w:firstLine="567"/>
        <w:jc w:val="both"/>
        <w:rPr>
          <w:rFonts w:ascii="Liberation Serif" w:hAnsi="Liberation Serif" w:cs="Liberation Serif"/>
        </w:rPr>
      </w:pPr>
      <w:r>
        <w:rPr>
          <w:rFonts w:ascii="Liberation Serif" w:hAnsi="Liberation Serif" w:cs="Liberation Serif"/>
        </w:rPr>
        <w:t>Модуль «Зимние виды спорта».</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280E38" w:rsidRDefault="003F3F8E">
      <w:pPr>
        <w:ind w:firstLine="567"/>
        <w:jc w:val="both"/>
        <w:rPr>
          <w:rFonts w:ascii="Liberation Serif" w:hAnsi="Liberation Serif" w:cs="Liberation Serif"/>
        </w:rPr>
      </w:pPr>
      <w:r>
        <w:rPr>
          <w:rFonts w:ascii="Liberation Serif" w:hAnsi="Liberation Serif" w:cs="Liberation Serif"/>
        </w:rPr>
        <w:t>Развитие силов</w:t>
      </w:r>
      <w:r>
        <w:rPr>
          <w:rFonts w:ascii="Liberation Serif" w:hAnsi="Liberation Serif" w:cs="Liberation Serif"/>
        </w:rPr>
        <w:t>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0E38" w:rsidRDefault="003F3F8E">
      <w:pPr>
        <w:ind w:firstLine="567"/>
        <w:jc w:val="both"/>
        <w:rPr>
          <w:rFonts w:ascii="Liberation Serif" w:hAnsi="Liberation Serif" w:cs="Liberation Serif"/>
        </w:rPr>
      </w:pPr>
      <w:r>
        <w:rPr>
          <w:rFonts w:ascii="Liberation Serif" w:hAnsi="Liberation Serif" w:cs="Liberation Serif"/>
        </w:rPr>
        <w:t>Развитие координации. Упражнения в поворотах и спусках на л</w:t>
      </w:r>
      <w:r>
        <w:rPr>
          <w:rFonts w:ascii="Liberation Serif" w:hAnsi="Liberation Serif" w:cs="Liberation Serif"/>
        </w:rPr>
        <w:t>ыжах, проезд через «ворота» и преодоление небольших трамплинов.</w:t>
      </w:r>
    </w:p>
    <w:p w:rsidR="00280E38" w:rsidRDefault="003F3F8E">
      <w:pPr>
        <w:ind w:firstLine="567"/>
        <w:jc w:val="both"/>
        <w:rPr>
          <w:rFonts w:ascii="Liberation Serif" w:hAnsi="Liberation Serif" w:cs="Liberation Serif"/>
        </w:rPr>
      </w:pPr>
      <w:r>
        <w:rPr>
          <w:rFonts w:ascii="Liberation Serif" w:hAnsi="Liberation Serif" w:cs="Liberation Serif"/>
        </w:rPr>
        <w:t>Модуль «Спортивные игры».</w:t>
      </w:r>
    </w:p>
    <w:p w:rsidR="00280E38" w:rsidRDefault="003F3F8E">
      <w:pPr>
        <w:ind w:firstLine="567"/>
        <w:jc w:val="both"/>
        <w:rPr>
          <w:rFonts w:ascii="Liberation Serif" w:hAnsi="Liberation Serif" w:cs="Liberation Serif"/>
        </w:rPr>
      </w:pPr>
      <w:r>
        <w:rPr>
          <w:rFonts w:ascii="Liberation Serif" w:hAnsi="Liberation Serif" w:cs="Liberation Serif"/>
        </w:rPr>
        <w:t>Баскетбол.</w:t>
      </w:r>
    </w:p>
    <w:p w:rsidR="00280E38" w:rsidRDefault="003F3F8E">
      <w:pPr>
        <w:ind w:firstLine="567"/>
        <w:jc w:val="both"/>
        <w:rPr>
          <w:rFonts w:ascii="Liberation Serif" w:hAnsi="Liberation Serif" w:cs="Liberation Serif"/>
        </w:rPr>
      </w:pPr>
      <w:r>
        <w:rPr>
          <w:rFonts w:ascii="Liberation Serif" w:hAnsi="Liberation Serif" w:cs="Liberation Serif"/>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w:t>
      </w:r>
      <w:r>
        <w:rPr>
          <w:rFonts w:ascii="Liberation Serif" w:hAnsi="Liberation Serif" w:cs="Liberation Serif"/>
        </w:rPr>
        <w:t xml:space="preserve">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w:t>
      </w:r>
      <w:r>
        <w:rPr>
          <w:rFonts w:ascii="Liberation Serif" w:hAnsi="Liberation Serif" w:cs="Liberation Serif"/>
        </w:rPr>
        <w:t>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w:t>
      </w:r>
      <w:r>
        <w:rPr>
          <w:rFonts w:ascii="Liberation Serif" w:hAnsi="Liberation Serif" w:cs="Liberation Serif"/>
        </w:rPr>
        <w:t>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w:t>
      </w:r>
      <w:r>
        <w:rPr>
          <w:rFonts w:ascii="Liberation Serif" w:hAnsi="Liberation Serif" w:cs="Liberation Serif"/>
        </w:rPr>
        <w:t xml:space="preserve">рки вперёд, назад, боком с последующим рывком на 3–5 м. Подвижные и спортивные игры, эстафеты. </w:t>
      </w:r>
    </w:p>
    <w:p w:rsidR="00280E38" w:rsidRDefault="003F3F8E">
      <w:pPr>
        <w:ind w:firstLine="567"/>
        <w:jc w:val="both"/>
        <w:rPr>
          <w:rFonts w:ascii="Liberation Serif" w:hAnsi="Liberation Serif" w:cs="Liberation Serif"/>
        </w:rPr>
      </w:pPr>
      <w:r>
        <w:rPr>
          <w:rFonts w:ascii="Liberation Serif" w:hAnsi="Liberation Serif" w:cs="Liberation Serif"/>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w:t>
      </w:r>
      <w:r>
        <w:rPr>
          <w:rFonts w:ascii="Liberation Serif" w:hAnsi="Liberation Serif" w:cs="Liberation Serif"/>
        </w:rPr>
        <w:t>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w:t>
      </w:r>
      <w:r>
        <w:rPr>
          <w:rFonts w:ascii="Liberation Serif" w:hAnsi="Liberation Serif" w:cs="Liberation Serif"/>
        </w:rPr>
        <w:t>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80E38" w:rsidRDefault="003F3F8E">
      <w:pPr>
        <w:ind w:firstLine="567"/>
        <w:jc w:val="both"/>
        <w:rPr>
          <w:rFonts w:ascii="Liberation Serif" w:hAnsi="Liberation Serif" w:cs="Liberation Serif"/>
        </w:rPr>
      </w:pPr>
      <w:r>
        <w:rPr>
          <w:rFonts w:ascii="Liberation Serif" w:hAnsi="Liberation Serif" w:cs="Liberation Serif"/>
        </w:rPr>
        <w:t xml:space="preserve">3) Развитие </w:t>
      </w:r>
      <w:r>
        <w:rPr>
          <w:rFonts w:ascii="Liberation Serif" w:hAnsi="Liberation Serif" w:cs="Liberation Serif"/>
        </w:rPr>
        <w:t>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w:t>
      </w:r>
      <w:r>
        <w:rPr>
          <w:rFonts w:ascii="Liberation Serif" w:hAnsi="Liberation Serif" w:cs="Liberation Serif"/>
        </w:rPr>
        <w:t>ры.</w:t>
      </w:r>
    </w:p>
    <w:p w:rsidR="00280E38" w:rsidRDefault="003F3F8E">
      <w:pPr>
        <w:ind w:firstLine="567"/>
        <w:jc w:val="both"/>
        <w:rPr>
          <w:rFonts w:ascii="Liberation Serif" w:hAnsi="Liberation Serif" w:cs="Liberation Serif"/>
        </w:rPr>
      </w:pPr>
      <w:r>
        <w:rPr>
          <w:rFonts w:ascii="Liberation Serif" w:hAnsi="Liberation Serif" w:cs="Liberation Serif"/>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w:t>
      </w:r>
      <w:r>
        <w:rPr>
          <w:rFonts w:ascii="Liberation Serif" w:hAnsi="Liberation Serif" w:cs="Liberation Serif"/>
        </w:rPr>
        <w:t>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w:t>
      </w:r>
      <w:r>
        <w:rPr>
          <w:rFonts w:ascii="Liberation Serif" w:hAnsi="Liberation Serif" w:cs="Liberation Serif"/>
        </w:rPr>
        <w:t xml:space="preserve"> команде скоростью и направлением передвижения. </w:t>
      </w:r>
    </w:p>
    <w:p w:rsidR="00280E38" w:rsidRDefault="003F3F8E">
      <w:pPr>
        <w:ind w:firstLine="567"/>
        <w:jc w:val="both"/>
        <w:rPr>
          <w:rFonts w:ascii="Liberation Serif" w:hAnsi="Liberation Serif" w:cs="Liberation Serif"/>
        </w:rPr>
      </w:pPr>
      <w:r>
        <w:rPr>
          <w:rFonts w:ascii="Liberation Serif" w:hAnsi="Liberation Serif" w:cs="Liberation Serif"/>
        </w:rPr>
        <w:t>Футбол.</w:t>
      </w:r>
    </w:p>
    <w:p w:rsidR="00280E38" w:rsidRDefault="003F3F8E">
      <w:pPr>
        <w:ind w:firstLine="567"/>
        <w:jc w:val="both"/>
        <w:rPr>
          <w:rFonts w:ascii="Liberation Serif" w:hAnsi="Liberation Serif" w:cs="Liberation Serif"/>
        </w:rPr>
      </w:pPr>
      <w:r>
        <w:rPr>
          <w:rFonts w:ascii="Liberation Serif" w:hAnsi="Liberation Serif" w:cs="Liberation Serif"/>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w:t>
      </w:r>
      <w:r>
        <w:rPr>
          <w:rFonts w:ascii="Liberation Serif" w:hAnsi="Liberation Serif" w:cs="Liberation Serif"/>
        </w:rPr>
        <w:t xml:space="preserve">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w:t>
      </w:r>
      <w:r>
        <w:rPr>
          <w:rFonts w:ascii="Liberation Serif" w:hAnsi="Liberation Serif" w:cs="Liberation Serif"/>
        </w:rPr>
        <w:t>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w:t>
      </w:r>
      <w:r>
        <w:rPr>
          <w:rFonts w:ascii="Liberation Serif" w:hAnsi="Liberation Serif" w:cs="Liberation Serif"/>
        </w:rPr>
        <w:t xml:space="preserve">г» мяча с изменением направления движения. Кувырки вперёд, назад, боком с последующим рывком. Подвижные и спортивные игры, эстафеты. </w:t>
      </w:r>
    </w:p>
    <w:p w:rsidR="00280E38" w:rsidRDefault="003F3F8E">
      <w:pPr>
        <w:ind w:firstLine="567"/>
        <w:jc w:val="both"/>
        <w:rPr>
          <w:rFonts w:ascii="Liberation Serif" w:hAnsi="Liberation Serif" w:cs="Liberation Serif"/>
        </w:rPr>
      </w:pPr>
      <w:r>
        <w:rPr>
          <w:rFonts w:ascii="Liberation Serif" w:hAnsi="Liberation Serif" w:cs="Liberation Serif"/>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w:t>
      </w:r>
      <w:r>
        <w:rPr>
          <w:rFonts w:ascii="Liberation Serif" w:hAnsi="Liberation Serif" w:cs="Liberation Serif"/>
        </w:rPr>
        <w:t xml:space="preserve">ительным отягощением (вперёд, назад, в приседе, с продвижением вперёд). </w:t>
      </w:r>
    </w:p>
    <w:p w:rsidR="00280E38" w:rsidRDefault="003F3F8E">
      <w:pPr>
        <w:ind w:firstLine="567"/>
        <w:jc w:val="both"/>
        <w:rPr>
          <w:rFonts w:ascii="Liberation Serif" w:hAnsi="Liberation Serif" w:cs="Liberation Serif"/>
        </w:rPr>
      </w:pPr>
      <w:r>
        <w:rPr>
          <w:rFonts w:ascii="Liberation Serif" w:hAnsi="Liberation Serif" w:cs="Liberation Serif"/>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w:t>
      </w:r>
      <w:r>
        <w:rPr>
          <w:rFonts w:ascii="Liberation Serif" w:hAnsi="Liberation Serif" w:cs="Liberation Serif"/>
        </w:rPr>
        <w:t>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r>
        <w:br w:type="page"/>
      </w:r>
    </w:p>
    <w:p w:rsidR="00280E38" w:rsidRDefault="00280E38">
      <w:pPr>
        <w:ind w:firstLine="567"/>
        <w:jc w:val="both"/>
        <w:rPr>
          <w:rFonts w:ascii="Liberation Serif" w:hAnsi="Liberation Serif" w:cs="Liberation Serif"/>
        </w:rPr>
      </w:pPr>
    </w:p>
    <w:p w:rsidR="00280E38" w:rsidRDefault="00280E38">
      <w:pPr>
        <w:ind w:firstLine="567"/>
        <w:jc w:val="both"/>
        <w:rPr>
          <w:rFonts w:ascii="Liberation Serif" w:hAnsi="Liberation Serif" w:cs="Liberation Serif"/>
        </w:rPr>
      </w:pPr>
    </w:p>
    <w:p w:rsidR="00280E38" w:rsidRDefault="003F3F8E">
      <w:pPr>
        <w:ind w:firstLine="567"/>
        <w:jc w:val="both"/>
        <w:rPr>
          <w:rFonts w:ascii="Liberation Serif" w:hAnsi="Liberation Serif" w:cs="Liberation Serif"/>
        </w:rPr>
      </w:pPr>
      <w:r>
        <w:rPr>
          <w:rFonts w:ascii="Liberation Serif" w:hAnsi="Liberation Serif" w:cs="Liberation Serif"/>
          <w:b/>
        </w:rPr>
        <w:t xml:space="preserve">ТЕМАТИЧЕСКОЕ ПЛАНИРОВАНИЕ </w:t>
      </w:r>
    </w:p>
    <w:p w:rsidR="00280E38" w:rsidRDefault="003F3F8E">
      <w:pPr>
        <w:ind w:firstLine="567"/>
        <w:jc w:val="both"/>
        <w:rPr>
          <w:rFonts w:ascii="Liberation Serif" w:hAnsi="Liberation Serif" w:cs="Liberation Serif"/>
        </w:rPr>
      </w:pPr>
      <w:r>
        <w:rPr>
          <w:rFonts w:ascii="Liberation Serif" w:hAnsi="Liberation Serif" w:cs="Liberation Serif"/>
          <w:b/>
        </w:rPr>
        <w:t xml:space="preserve"> 5 КЛАСС </w:t>
      </w:r>
    </w:p>
    <w:tbl>
      <w:tblPr>
        <w:tblW w:w="9781" w:type="dxa"/>
        <w:tblLayout w:type="fixed"/>
        <w:tblCellMar>
          <w:top w:w="50" w:type="dxa"/>
          <w:left w:w="100" w:type="dxa"/>
        </w:tblCellMar>
        <w:tblLook w:val="04A0" w:firstRow="1" w:lastRow="0" w:firstColumn="1" w:lastColumn="0" w:noHBand="0" w:noVBand="1"/>
      </w:tblPr>
      <w:tblGrid>
        <w:gridCol w:w="551"/>
        <w:gridCol w:w="2376"/>
        <w:gridCol w:w="808"/>
        <w:gridCol w:w="1694"/>
        <w:gridCol w:w="1777"/>
        <w:gridCol w:w="2574"/>
      </w:tblGrid>
      <w:tr w:rsidR="00280E38">
        <w:trPr>
          <w:trHeight w:val="144"/>
        </w:trPr>
        <w:tc>
          <w:tcPr>
            <w:tcW w:w="55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 п/п </w:t>
            </w:r>
          </w:p>
          <w:p w:rsidR="00280E38" w:rsidRDefault="00280E38">
            <w:pPr>
              <w:ind w:firstLine="567"/>
              <w:jc w:val="both"/>
              <w:rPr>
                <w:rFonts w:ascii="Liberation Serif" w:hAnsi="Liberation Serif" w:cs="Liberation Serif"/>
              </w:rPr>
            </w:pPr>
          </w:p>
        </w:tc>
        <w:tc>
          <w:tcPr>
            <w:tcW w:w="237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Наименование разделов и тем программы </w:t>
            </w:r>
          </w:p>
          <w:p w:rsidR="00280E38" w:rsidRDefault="00280E38">
            <w:pPr>
              <w:ind w:firstLine="567"/>
              <w:jc w:val="both"/>
              <w:rPr>
                <w:rFonts w:ascii="Liberation Serif" w:hAnsi="Liberation Serif" w:cs="Liberation Serif"/>
              </w:rPr>
            </w:pPr>
          </w:p>
        </w:tc>
        <w:tc>
          <w:tcPr>
            <w:tcW w:w="427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Количество часов</w:t>
            </w:r>
          </w:p>
        </w:tc>
        <w:tc>
          <w:tcPr>
            <w:tcW w:w="257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Электронные (цифровые) образовательные ресурсы </w:t>
            </w:r>
          </w:p>
          <w:p w:rsidR="00280E38" w:rsidRDefault="00280E38">
            <w:pPr>
              <w:ind w:firstLine="567"/>
              <w:jc w:val="both"/>
              <w:rPr>
                <w:rFonts w:ascii="Liberation Serif" w:hAnsi="Liberation Serif" w:cs="Liberation Serif"/>
              </w:rPr>
            </w:pPr>
          </w:p>
        </w:tc>
      </w:tr>
      <w:tr w:rsidR="00280E38">
        <w:trPr>
          <w:trHeight w:val="144"/>
        </w:trPr>
        <w:tc>
          <w:tcPr>
            <w:tcW w:w="55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c>
          <w:tcPr>
            <w:tcW w:w="2376"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Всего </w:t>
            </w:r>
          </w:p>
          <w:p w:rsidR="00280E38" w:rsidRDefault="00280E38">
            <w:pPr>
              <w:ind w:firstLine="567"/>
              <w:jc w:val="both"/>
              <w:rPr>
                <w:rFonts w:ascii="Liberation Serif" w:hAnsi="Liberation Serif" w:cs="Liberation Serif"/>
              </w:rPr>
            </w:pP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Контрольные работы </w:t>
            </w:r>
          </w:p>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Практические работы </w:t>
            </w:r>
          </w:p>
          <w:p w:rsidR="00280E38" w:rsidRDefault="00280E38">
            <w:pPr>
              <w:ind w:firstLine="567"/>
              <w:jc w:val="both"/>
              <w:rPr>
                <w:rFonts w:ascii="Liberation Serif" w:hAnsi="Liberation Serif" w:cs="Liberation Serif"/>
              </w:rPr>
            </w:pPr>
          </w:p>
        </w:tc>
        <w:tc>
          <w:tcPr>
            <w:tcW w:w="2574"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r>
      <w:tr w:rsidR="00280E38">
        <w:trPr>
          <w:trHeight w:val="144"/>
        </w:trPr>
        <w:tc>
          <w:tcPr>
            <w:tcW w:w="9780"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Раздел 1.</w:t>
            </w:r>
            <w:r>
              <w:rPr>
                <w:rFonts w:ascii="Liberation Serif" w:hAnsi="Liberation Serif" w:cs="Liberation Serif"/>
              </w:rPr>
              <w:t xml:space="preserve"> </w:t>
            </w:r>
            <w:r>
              <w:rPr>
                <w:rFonts w:ascii="Liberation Serif" w:hAnsi="Liberation Serif" w:cs="Liberation Serif"/>
                <w:b/>
              </w:rPr>
              <w:t>Знания о физической культуре</w:t>
            </w:r>
          </w:p>
        </w:tc>
      </w:tr>
      <w:tr w:rsidR="00280E38">
        <w:trPr>
          <w:trHeight w:val="144"/>
        </w:trPr>
        <w:tc>
          <w:tcPr>
            <w:tcW w:w="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1.1</w:t>
            </w:r>
          </w:p>
        </w:tc>
        <w:tc>
          <w:tcPr>
            <w:tcW w:w="23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Знания о физической культуре</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51">
              <w:r>
                <w:rPr>
                  <w:rFonts w:ascii="Liberation Serif" w:hAnsi="Liberation Serif" w:cs="Liberation Serif"/>
                </w:rPr>
                <w:t>https://resh.edu.ru/subject/lesson/7134/start/290630/</w:t>
              </w:r>
            </w:hyperlink>
          </w:p>
          <w:p w:rsidR="00280E38" w:rsidRDefault="00280E38">
            <w:pPr>
              <w:ind w:firstLine="567"/>
              <w:jc w:val="both"/>
              <w:rPr>
                <w:rFonts w:ascii="Liberation Serif" w:hAnsi="Liberation Serif" w:cs="Liberation Serif"/>
              </w:rPr>
            </w:pPr>
          </w:p>
        </w:tc>
      </w:tr>
      <w:tr w:rsidR="00280E38">
        <w:trPr>
          <w:trHeight w:val="144"/>
        </w:trPr>
        <w:tc>
          <w:tcPr>
            <w:tcW w:w="292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Итого по разделу</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9780"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Раздел 2.</w:t>
            </w:r>
            <w:r>
              <w:rPr>
                <w:rFonts w:ascii="Liberation Serif" w:hAnsi="Liberation Serif" w:cs="Liberation Serif"/>
              </w:rPr>
              <w:t xml:space="preserve"> </w:t>
            </w:r>
            <w:r>
              <w:rPr>
                <w:rFonts w:ascii="Liberation Serif" w:hAnsi="Liberation Serif" w:cs="Liberation Serif"/>
                <w:b/>
              </w:rPr>
              <w:t>Способы самостоятельной деятельности</w:t>
            </w:r>
          </w:p>
        </w:tc>
      </w:tr>
      <w:tr w:rsidR="00280E38">
        <w:trPr>
          <w:trHeight w:val="144"/>
        </w:trPr>
        <w:tc>
          <w:tcPr>
            <w:tcW w:w="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2.1</w:t>
            </w:r>
          </w:p>
        </w:tc>
        <w:tc>
          <w:tcPr>
            <w:tcW w:w="23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Способы самостоятельной деятельности</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52">
              <w:r>
                <w:rPr>
                  <w:rFonts w:ascii="Liberation Serif" w:hAnsi="Liberation Serif" w:cs="Liberation Serif"/>
                </w:rPr>
                <w:t>https://resh.edu.ru/subject/lesson/7440/start/261253/</w:t>
              </w:r>
            </w:hyperlink>
          </w:p>
          <w:p w:rsidR="00280E38" w:rsidRDefault="00280E38">
            <w:pPr>
              <w:ind w:firstLine="567"/>
              <w:jc w:val="both"/>
              <w:rPr>
                <w:rFonts w:ascii="Liberation Serif" w:hAnsi="Liberation Serif" w:cs="Liberation Serif"/>
              </w:rPr>
            </w:pPr>
          </w:p>
        </w:tc>
      </w:tr>
      <w:tr w:rsidR="00280E38">
        <w:trPr>
          <w:trHeight w:val="144"/>
        </w:trPr>
        <w:tc>
          <w:tcPr>
            <w:tcW w:w="292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Итого по разделу</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9780"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ФИЗИЧЕСКОЕ СОВЕРШЕНСТВОВАНИЕ</w:t>
            </w:r>
          </w:p>
        </w:tc>
      </w:tr>
      <w:tr w:rsidR="00280E38">
        <w:trPr>
          <w:trHeight w:val="144"/>
        </w:trPr>
        <w:tc>
          <w:tcPr>
            <w:tcW w:w="9780"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Раздел 1.</w:t>
            </w:r>
            <w:r>
              <w:rPr>
                <w:rFonts w:ascii="Liberation Serif" w:hAnsi="Liberation Serif" w:cs="Liberation Serif"/>
              </w:rPr>
              <w:t xml:space="preserve"> </w:t>
            </w:r>
            <w:r>
              <w:rPr>
                <w:rFonts w:ascii="Liberation Serif" w:hAnsi="Liberation Serif" w:cs="Liberation Serif"/>
                <w:b/>
              </w:rPr>
              <w:t>Физкультурно-оздоровительная деятельность</w:t>
            </w:r>
          </w:p>
        </w:tc>
      </w:tr>
      <w:tr w:rsidR="00280E38">
        <w:trPr>
          <w:trHeight w:val="144"/>
        </w:trPr>
        <w:tc>
          <w:tcPr>
            <w:tcW w:w="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1.1</w:t>
            </w:r>
          </w:p>
        </w:tc>
        <w:tc>
          <w:tcPr>
            <w:tcW w:w="23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Физкультурно-оздоровительная деятельность</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53">
              <w:r>
                <w:rPr>
                  <w:rFonts w:ascii="Liberation Serif" w:hAnsi="Liberation Serif" w:cs="Liberation Serif"/>
                </w:rPr>
                <w:t>https://resh.edu.ru/subject/lesson/7440/start/261253/</w:t>
              </w:r>
            </w:hyperlink>
          </w:p>
          <w:p w:rsidR="00280E38" w:rsidRDefault="00280E38">
            <w:pPr>
              <w:ind w:firstLine="567"/>
              <w:jc w:val="both"/>
              <w:rPr>
                <w:rFonts w:ascii="Liberation Serif" w:hAnsi="Liberation Serif" w:cs="Liberation Serif"/>
              </w:rPr>
            </w:pPr>
          </w:p>
        </w:tc>
      </w:tr>
      <w:tr w:rsidR="00280E38">
        <w:trPr>
          <w:trHeight w:val="144"/>
        </w:trPr>
        <w:tc>
          <w:tcPr>
            <w:tcW w:w="292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Итого по разделу</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9780"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Раздел 2.</w:t>
            </w:r>
            <w:r>
              <w:rPr>
                <w:rFonts w:ascii="Liberation Serif" w:hAnsi="Liberation Serif" w:cs="Liberation Serif"/>
              </w:rPr>
              <w:t xml:space="preserve"> </w:t>
            </w:r>
            <w:r>
              <w:rPr>
                <w:rFonts w:ascii="Liberation Serif" w:hAnsi="Liberation Serif" w:cs="Liberation Serif"/>
                <w:b/>
              </w:rPr>
              <w:t>Спортивно-оздоровительная деятельность</w:t>
            </w:r>
          </w:p>
        </w:tc>
      </w:tr>
      <w:tr w:rsidR="00280E38">
        <w:trPr>
          <w:trHeight w:val="144"/>
        </w:trPr>
        <w:tc>
          <w:tcPr>
            <w:tcW w:w="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2.1</w:t>
            </w:r>
          </w:p>
        </w:tc>
        <w:tc>
          <w:tcPr>
            <w:tcW w:w="23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Гимнастика (модуль "Гимнастика")</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54">
              <w:r>
                <w:rPr>
                  <w:rFonts w:ascii="Liberation Serif" w:hAnsi="Liberation Serif" w:cs="Liberation Serif"/>
                </w:rPr>
                <w:t>https://resh.edu.ru/subject/lesson/7130/start/261862/</w:t>
              </w:r>
            </w:hyperlink>
          </w:p>
          <w:p w:rsidR="00280E38" w:rsidRDefault="00280E38">
            <w:pPr>
              <w:ind w:firstLine="567"/>
              <w:jc w:val="both"/>
              <w:rPr>
                <w:rFonts w:ascii="Liberation Serif" w:hAnsi="Liberation Serif" w:cs="Liberation Serif"/>
              </w:rPr>
            </w:pPr>
          </w:p>
        </w:tc>
      </w:tr>
      <w:tr w:rsidR="00280E38">
        <w:trPr>
          <w:trHeight w:val="144"/>
        </w:trPr>
        <w:tc>
          <w:tcPr>
            <w:tcW w:w="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2.2</w:t>
            </w:r>
          </w:p>
        </w:tc>
        <w:tc>
          <w:tcPr>
            <w:tcW w:w="23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Лёгкая атлетика (модуль "Легкая атлетика")</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55">
              <w:r>
                <w:rPr>
                  <w:rFonts w:ascii="Liberation Serif" w:hAnsi="Liberation Serif" w:cs="Liberation Serif"/>
                </w:rPr>
                <w:t>https://resh.edu.ru/subject/lesson/7437/start/314090/</w:t>
              </w:r>
            </w:hyperlink>
          </w:p>
          <w:p w:rsidR="00280E38" w:rsidRDefault="00280E38">
            <w:pPr>
              <w:ind w:firstLine="567"/>
              <w:jc w:val="both"/>
              <w:rPr>
                <w:rFonts w:ascii="Liberation Serif" w:hAnsi="Liberation Serif" w:cs="Liberation Serif"/>
              </w:rPr>
            </w:pPr>
          </w:p>
        </w:tc>
      </w:tr>
      <w:tr w:rsidR="00280E38">
        <w:trPr>
          <w:trHeight w:val="144"/>
        </w:trPr>
        <w:tc>
          <w:tcPr>
            <w:tcW w:w="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2.3</w:t>
            </w:r>
          </w:p>
        </w:tc>
        <w:tc>
          <w:tcPr>
            <w:tcW w:w="23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Зимние виды спорта (модуль "Зимние виды спорта")</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56">
              <w:r>
                <w:rPr>
                  <w:rFonts w:ascii="Liberation Serif" w:hAnsi="Liberation Serif" w:cs="Liberation Serif"/>
                </w:rPr>
                <w:t>https://resh.edu.ru/subject/lesson/4319/start/191096/</w:t>
              </w:r>
            </w:hyperlink>
          </w:p>
          <w:p w:rsidR="00280E38" w:rsidRDefault="00280E38">
            <w:pPr>
              <w:ind w:firstLine="567"/>
              <w:jc w:val="both"/>
              <w:rPr>
                <w:rFonts w:ascii="Liberation Serif" w:hAnsi="Liberation Serif" w:cs="Liberation Serif"/>
              </w:rPr>
            </w:pPr>
          </w:p>
        </w:tc>
      </w:tr>
      <w:tr w:rsidR="00280E38">
        <w:trPr>
          <w:trHeight w:val="144"/>
        </w:trPr>
        <w:tc>
          <w:tcPr>
            <w:tcW w:w="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2.4</w:t>
            </w:r>
          </w:p>
        </w:tc>
        <w:tc>
          <w:tcPr>
            <w:tcW w:w="23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Баскетбол (модуль "Спортивные игры")</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9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57">
              <w:r>
                <w:rPr>
                  <w:rFonts w:ascii="Liberation Serif" w:hAnsi="Liberation Serif" w:cs="Liberation Serif"/>
                </w:rPr>
                <w:t>https://resh.edu.ru/subject/lesson/7156/start/262455/</w:t>
              </w:r>
            </w:hyperlink>
          </w:p>
          <w:p w:rsidR="00280E38" w:rsidRDefault="00280E38">
            <w:pPr>
              <w:ind w:firstLine="567"/>
              <w:jc w:val="both"/>
              <w:rPr>
                <w:rFonts w:ascii="Liberation Serif" w:hAnsi="Liberation Serif" w:cs="Liberation Serif"/>
              </w:rPr>
            </w:pPr>
          </w:p>
        </w:tc>
      </w:tr>
      <w:tr w:rsidR="00280E38">
        <w:trPr>
          <w:trHeight w:val="144"/>
        </w:trPr>
        <w:tc>
          <w:tcPr>
            <w:tcW w:w="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2.5</w:t>
            </w:r>
          </w:p>
        </w:tc>
        <w:tc>
          <w:tcPr>
            <w:tcW w:w="23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Волейбол (модуль "Спортивные игры")</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8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58">
              <w:r>
                <w:rPr>
                  <w:rFonts w:ascii="Liberation Serif" w:hAnsi="Liberation Serif" w:cs="Liberation Serif"/>
                </w:rPr>
                <w:t>https://resh.edu.ru/subject/lesson/5172/conspect/196021/</w:t>
              </w:r>
            </w:hyperlink>
          </w:p>
          <w:p w:rsidR="00280E38" w:rsidRDefault="00280E38">
            <w:pPr>
              <w:ind w:firstLine="567"/>
              <w:jc w:val="both"/>
              <w:rPr>
                <w:rFonts w:ascii="Liberation Serif" w:hAnsi="Liberation Serif" w:cs="Liberation Serif"/>
              </w:rPr>
            </w:pPr>
          </w:p>
        </w:tc>
      </w:tr>
      <w:tr w:rsidR="00280E38">
        <w:trPr>
          <w:trHeight w:val="144"/>
        </w:trPr>
        <w:tc>
          <w:tcPr>
            <w:tcW w:w="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2.6</w:t>
            </w:r>
          </w:p>
        </w:tc>
        <w:tc>
          <w:tcPr>
            <w:tcW w:w="23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Футбол (модуль "Спортивные игры")</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59">
              <w:r>
                <w:rPr>
                  <w:rFonts w:ascii="Liberation Serif" w:hAnsi="Liberation Serif" w:cs="Liberation Serif"/>
                </w:rPr>
                <w:t>https://resh.edu.ru/subject/lesson/3202/start/</w:t>
              </w:r>
            </w:hyperlink>
          </w:p>
          <w:p w:rsidR="00280E38" w:rsidRDefault="00280E38">
            <w:pPr>
              <w:ind w:firstLine="567"/>
              <w:jc w:val="both"/>
              <w:rPr>
                <w:rFonts w:ascii="Liberation Serif" w:hAnsi="Liberation Serif" w:cs="Liberation Serif"/>
              </w:rPr>
            </w:pPr>
          </w:p>
        </w:tc>
      </w:tr>
      <w:tr w:rsidR="00280E38">
        <w:trPr>
          <w:trHeight w:val="144"/>
        </w:trPr>
        <w:tc>
          <w:tcPr>
            <w:tcW w:w="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2.7</w:t>
            </w:r>
          </w:p>
        </w:tc>
        <w:tc>
          <w:tcPr>
            <w:tcW w:w="237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Подготовка к выполнению нормативных требований комплекса ГТО (модуль "Спорт")</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15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60">
              <w:r>
                <w:rPr>
                  <w:rFonts w:ascii="Liberation Serif" w:hAnsi="Liberation Serif" w:cs="Liberation Serif"/>
                </w:rPr>
                <w:t>https://resh.edu.ru/subject/lesson/7134/start/290630/</w:t>
              </w:r>
            </w:hyperlink>
          </w:p>
          <w:p w:rsidR="00280E38" w:rsidRDefault="00280E38">
            <w:pPr>
              <w:ind w:firstLine="567"/>
              <w:jc w:val="both"/>
              <w:rPr>
                <w:rFonts w:ascii="Liberation Serif" w:hAnsi="Liberation Serif" w:cs="Liberation Serif"/>
              </w:rPr>
            </w:pPr>
          </w:p>
        </w:tc>
      </w:tr>
      <w:tr w:rsidR="00280E38">
        <w:trPr>
          <w:trHeight w:val="144"/>
        </w:trPr>
        <w:tc>
          <w:tcPr>
            <w:tcW w:w="292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Итого по разделу</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55 </w:t>
            </w:r>
          </w:p>
        </w:tc>
        <w:tc>
          <w:tcPr>
            <w:tcW w:w="60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292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ОБЩЕЕ КОЛИЧЕСТВО ЧАСОВ ПО ПРОГРАММЕ</w:t>
            </w:r>
          </w:p>
        </w:tc>
        <w:tc>
          <w:tcPr>
            <w:tcW w:w="80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68 </w:t>
            </w:r>
          </w:p>
        </w:tc>
        <w:tc>
          <w:tcPr>
            <w:tcW w:w="169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0 </w:t>
            </w:r>
          </w:p>
        </w:tc>
        <w:tc>
          <w:tcPr>
            <w:tcW w:w="177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2574"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bl>
    <w:p w:rsidR="00280E38" w:rsidRDefault="00280E38">
      <w:pPr>
        <w:sectPr w:rsidR="00280E38">
          <w:footerReference w:type="default" r:id="rId961"/>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cs="Liberation Serif"/>
        </w:rPr>
      </w:pPr>
      <w:r>
        <w:rPr>
          <w:rFonts w:ascii="Liberation Serif" w:hAnsi="Liberation Serif" w:cs="Liberation Serif"/>
          <w:b/>
        </w:rPr>
        <w:t xml:space="preserve"> 6 КЛАСС </w:t>
      </w:r>
    </w:p>
    <w:tbl>
      <w:tblPr>
        <w:tblW w:w="9638" w:type="dxa"/>
        <w:tblLayout w:type="fixed"/>
        <w:tblCellMar>
          <w:top w:w="50" w:type="dxa"/>
          <w:left w:w="100" w:type="dxa"/>
        </w:tblCellMar>
        <w:tblLook w:val="04A0" w:firstRow="1" w:lastRow="0" w:firstColumn="1" w:lastColumn="0" w:noHBand="0" w:noVBand="1"/>
      </w:tblPr>
      <w:tblGrid>
        <w:gridCol w:w="452"/>
        <w:gridCol w:w="1755"/>
        <w:gridCol w:w="636"/>
        <w:gridCol w:w="1267"/>
        <w:gridCol w:w="1328"/>
        <w:gridCol w:w="4199"/>
      </w:tblGrid>
      <w:tr w:rsidR="00280E38">
        <w:trPr>
          <w:trHeight w:val="144"/>
        </w:trPr>
        <w:tc>
          <w:tcPr>
            <w:tcW w:w="45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 п/п </w:t>
            </w:r>
          </w:p>
          <w:p w:rsidR="00280E38" w:rsidRDefault="00280E38">
            <w:pPr>
              <w:ind w:firstLine="567"/>
              <w:jc w:val="both"/>
              <w:rPr>
                <w:rFonts w:ascii="Liberation Serif" w:hAnsi="Liberation Serif" w:cs="Liberation Serif"/>
              </w:rPr>
            </w:pPr>
          </w:p>
        </w:tc>
        <w:tc>
          <w:tcPr>
            <w:tcW w:w="175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Наименование разделов и тем программы </w:t>
            </w:r>
          </w:p>
          <w:p w:rsidR="00280E38" w:rsidRDefault="00280E38">
            <w:pPr>
              <w:ind w:firstLine="567"/>
              <w:jc w:val="both"/>
              <w:rPr>
                <w:rFonts w:ascii="Liberation Serif" w:hAnsi="Liberation Serif" w:cs="Liberation Serif"/>
              </w:rPr>
            </w:pPr>
          </w:p>
        </w:tc>
        <w:tc>
          <w:tcPr>
            <w:tcW w:w="323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Количество </w:t>
            </w:r>
            <w:r>
              <w:rPr>
                <w:rFonts w:ascii="Liberation Serif" w:hAnsi="Liberation Serif" w:cs="Liberation Serif"/>
                <w:b/>
              </w:rPr>
              <w:t>часов</w:t>
            </w:r>
          </w:p>
        </w:tc>
        <w:tc>
          <w:tcPr>
            <w:tcW w:w="419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Электронные (цифровые) образовательные ресурсы </w:t>
            </w:r>
          </w:p>
          <w:p w:rsidR="00280E38" w:rsidRDefault="00280E38">
            <w:pPr>
              <w:ind w:firstLine="567"/>
              <w:jc w:val="both"/>
              <w:rPr>
                <w:rFonts w:ascii="Liberation Serif" w:hAnsi="Liberation Serif" w:cs="Liberation Serif"/>
              </w:rPr>
            </w:pPr>
          </w:p>
        </w:tc>
      </w:tr>
      <w:tr w:rsidR="00280E38">
        <w:trPr>
          <w:trHeight w:val="144"/>
        </w:trPr>
        <w:tc>
          <w:tcPr>
            <w:tcW w:w="45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c>
          <w:tcPr>
            <w:tcW w:w="175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Всего </w:t>
            </w:r>
          </w:p>
          <w:p w:rsidR="00280E38" w:rsidRDefault="00280E38">
            <w:pPr>
              <w:ind w:firstLine="567"/>
              <w:jc w:val="both"/>
              <w:rPr>
                <w:rFonts w:ascii="Liberation Serif" w:hAnsi="Liberation Serif" w:cs="Liberation Serif"/>
              </w:rPr>
            </w:pP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Контрольные работы </w:t>
            </w:r>
          </w:p>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Практические работы </w:t>
            </w:r>
          </w:p>
          <w:p w:rsidR="00280E38" w:rsidRDefault="00280E38">
            <w:pPr>
              <w:ind w:firstLine="567"/>
              <w:jc w:val="both"/>
              <w:rPr>
                <w:rFonts w:ascii="Liberation Serif" w:hAnsi="Liberation Serif" w:cs="Liberation Serif"/>
              </w:rPr>
            </w:pPr>
          </w:p>
        </w:tc>
        <w:tc>
          <w:tcPr>
            <w:tcW w:w="4199"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Раздел 1.</w:t>
            </w:r>
            <w:r>
              <w:rPr>
                <w:rFonts w:ascii="Liberation Serif" w:hAnsi="Liberation Serif" w:cs="Liberation Serif"/>
              </w:rPr>
              <w:t xml:space="preserve"> </w:t>
            </w:r>
            <w:r>
              <w:rPr>
                <w:rFonts w:ascii="Liberation Serif" w:hAnsi="Liberation Serif" w:cs="Liberation Serif"/>
                <w:b/>
              </w:rPr>
              <w:t>Знания о физической культуре</w:t>
            </w:r>
          </w:p>
        </w:tc>
      </w:tr>
      <w:tr w:rsidR="00280E38">
        <w:trPr>
          <w:trHeight w:val="144"/>
        </w:trPr>
        <w:tc>
          <w:tcPr>
            <w:tcW w:w="4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1.1</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Знания о физической культуре</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62">
              <w:r>
                <w:rPr>
                  <w:rFonts w:ascii="Liberation Serif" w:hAnsi="Liberation Serif" w:cs="Liberation Serif"/>
                </w:rPr>
                <w:t>https://resh.edu.ru/subject/lesson/7129/start/261898/</w:t>
              </w:r>
            </w:hyperlink>
          </w:p>
          <w:p w:rsidR="00280E38" w:rsidRDefault="00280E38">
            <w:pPr>
              <w:ind w:firstLine="567"/>
              <w:jc w:val="both"/>
              <w:rPr>
                <w:rFonts w:ascii="Liberation Serif" w:hAnsi="Liberation Serif" w:cs="Liberation Serif"/>
              </w:rPr>
            </w:pPr>
          </w:p>
        </w:tc>
      </w:tr>
      <w:tr w:rsidR="00280E38">
        <w:trPr>
          <w:trHeight w:val="144"/>
        </w:trPr>
        <w:tc>
          <w:tcPr>
            <w:tcW w:w="22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Итого по разделу</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67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Раздел 2.</w:t>
            </w:r>
            <w:r>
              <w:rPr>
                <w:rFonts w:ascii="Liberation Serif" w:hAnsi="Liberation Serif" w:cs="Liberation Serif"/>
              </w:rPr>
              <w:t xml:space="preserve"> </w:t>
            </w:r>
            <w:r>
              <w:rPr>
                <w:rFonts w:ascii="Liberation Serif" w:hAnsi="Liberation Serif" w:cs="Liberation Serif"/>
                <w:b/>
              </w:rPr>
              <w:t>Способы самостоятельной деятельности</w:t>
            </w:r>
          </w:p>
        </w:tc>
      </w:tr>
      <w:tr w:rsidR="00280E38">
        <w:trPr>
          <w:trHeight w:val="144"/>
        </w:trPr>
        <w:tc>
          <w:tcPr>
            <w:tcW w:w="4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2.1</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Способы самостоятельной деятельности</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63">
              <w:r>
                <w:rPr>
                  <w:rFonts w:ascii="Liberation Serif" w:hAnsi="Liberation Serif" w:cs="Liberation Serif"/>
                </w:rPr>
                <w:t>https://resh.edu.ru/subject/lesson/7130/start/261862/</w:t>
              </w:r>
            </w:hyperlink>
          </w:p>
          <w:p w:rsidR="00280E38" w:rsidRDefault="00280E38">
            <w:pPr>
              <w:ind w:firstLine="567"/>
              <w:jc w:val="both"/>
              <w:rPr>
                <w:rFonts w:ascii="Liberation Serif" w:hAnsi="Liberation Serif" w:cs="Liberation Serif"/>
              </w:rPr>
            </w:pPr>
          </w:p>
        </w:tc>
      </w:tr>
      <w:tr w:rsidR="00280E38">
        <w:trPr>
          <w:trHeight w:val="144"/>
        </w:trPr>
        <w:tc>
          <w:tcPr>
            <w:tcW w:w="22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Итого по разделу</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67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ФИЗИЧЕСКОЕ СОВЕРШЕНСТВОВАНИЕ</w:t>
            </w: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Раздел 1.</w:t>
            </w:r>
            <w:r>
              <w:rPr>
                <w:rFonts w:ascii="Liberation Serif" w:hAnsi="Liberation Serif" w:cs="Liberation Serif"/>
              </w:rPr>
              <w:t xml:space="preserve"> </w:t>
            </w:r>
            <w:r>
              <w:rPr>
                <w:rFonts w:ascii="Liberation Serif" w:hAnsi="Liberation Serif" w:cs="Liberation Serif"/>
                <w:b/>
              </w:rPr>
              <w:t>Физкультурно-оздоровительная деятельность</w:t>
            </w:r>
          </w:p>
        </w:tc>
      </w:tr>
      <w:tr w:rsidR="00280E38">
        <w:trPr>
          <w:trHeight w:val="144"/>
        </w:trPr>
        <w:tc>
          <w:tcPr>
            <w:tcW w:w="4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1.1</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Физкультурно-оздоровительная деятельность</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64">
              <w:r>
                <w:rPr>
                  <w:rFonts w:ascii="Liberation Serif" w:hAnsi="Liberation Serif" w:cs="Liberation Serif"/>
                </w:rPr>
                <w:t>https://resh.edu.ru/subject/lesson/7131/start/262120/</w:t>
              </w:r>
            </w:hyperlink>
          </w:p>
          <w:p w:rsidR="00280E38" w:rsidRDefault="00280E38">
            <w:pPr>
              <w:ind w:firstLine="567"/>
              <w:jc w:val="both"/>
              <w:rPr>
                <w:rFonts w:ascii="Liberation Serif" w:hAnsi="Liberation Serif" w:cs="Liberation Serif"/>
              </w:rPr>
            </w:pPr>
          </w:p>
        </w:tc>
      </w:tr>
      <w:tr w:rsidR="00280E38">
        <w:trPr>
          <w:trHeight w:val="144"/>
        </w:trPr>
        <w:tc>
          <w:tcPr>
            <w:tcW w:w="22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Итого по разделу</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67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Раздел 2.</w:t>
            </w:r>
            <w:r>
              <w:rPr>
                <w:rFonts w:ascii="Liberation Serif" w:hAnsi="Liberation Serif" w:cs="Liberation Serif"/>
              </w:rPr>
              <w:t xml:space="preserve"> </w:t>
            </w:r>
            <w:r>
              <w:rPr>
                <w:rFonts w:ascii="Liberation Serif" w:hAnsi="Liberation Serif" w:cs="Liberation Serif"/>
                <w:b/>
              </w:rPr>
              <w:t>Спортивно-оздоровительная деятельность</w:t>
            </w:r>
          </w:p>
        </w:tc>
      </w:tr>
      <w:tr w:rsidR="00280E38">
        <w:trPr>
          <w:trHeight w:val="144"/>
        </w:trPr>
        <w:tc>
          <w:tcPr>
            <w:tcW w:w="4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2.1</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Гимнастика (модуль "Гимнастика")</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9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65">
              <w:r>
                <w:rPr>
                  <w:rFonts w:ascii="Liberation Serif" w:hAnsi="Liberation Serif" w:cs="Liberation Serif"/>
                </w:rPr>
                <w:t>https://resh.edu.ru/subject/lesson/7141/start/262054/</w:t>
              </w:r>
            </w:hyperlink>
          </w:p>
          <w:p w:rsidR="00280E38" w:rsidRDefault="00280E38">
            <w:pPr>
              <w:ind w:firstLine="567"/>
              <w:jc w:val="both"/>
              <w:rPr>
                <w:rFonts w:ascii="Liberation Serif" w:hAnsi="Liberation Serif" w:cs="Liberation Serif"/>
              </w:rPr>
            </w:pPr>
          </w:p>
        </w:tc>
      </w:tr>
      <w:tr w:rsidR="00280E38">
        <w:trPr>
          <w:trHeight w:val="144"/>
        </w:trPr>
        <w:tc>
          <w:tcPr>
            <w:tcW w:w="4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2.2</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Лёгкая атлетика (модуль "Легкая атлетика")</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10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66">
              <w:r>
                <w:rPr>
                  <w:rFonts w:ascii="Liberation Serif" w:hAnsi="Liberation Serif" w:cs="Liberation Serif"/>
                </w:rPr>
                <w:t>https://resh.edu.ru/subject/lesson/7148/start/262254/</w:t>
              </w:r>
            </w:hyperlink>
          </w:p>
          <w:p w:rsidR="00280E38" w:rsidRDefault="00280E38">
            <w:pPr>
              <w:ind w:firstLine="567"/>
              <w:jc w:val="both"/>
              <w:rPr>
                <w:rFonts w:ascii="Liberation Serif" w:hAnsi="Liberation Serif" w:cs="Liberation Serif"/>
              </w:rPr>
            </w:pPr>
          </w:p>
        </w:tc>
      </w:tr>
      <w:tr w:rsidR="00280E38">
        <w:trPr>
          <w:trHeight w:val="144"/>
        </w:trPr>
        <w:tc>
          <w:tcPr>
            <w:tcW w:w="4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2.3</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Зимние виды спорта (модуль "Зимние виды спорта")</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67">
              <w:r>
                <w:rPr>
                  <w:rFonts w:ascii="Liberation Serif" w:hAnsi="Liberation Serif" w:cs="Liberation Serif"/>
                </w:rPr>
                <w:t>https://resh.edu.ru/subject/lesson/7153/start/262219/</w:t>
              </w:r>
            </w:hyperlink>
          </w:p>
          <w:p w:rsidR="00280E38" w:rsidRDefault="00280E38">
            <w:pPr>
              <w:ind w:firstLine="567"/>
              <w:jc w:val="both"/>
              <w:rPr>
                <w:rFonts w:ascii="Liberation Serif" w:hAnsi="Liberation Serif" w:cs="Liberation Serif"/>
              </w:rPr>
            </w:pPr>
          </w:p>
        </w:tc>
      </w:tr>
      <w:tr w:rsidR="00280E38">
        <w:trPr>
          <w:trHeight w:val="144"/>
        </w:trPr>
        <w:tc>
          <w:tcPr>
            <w:tcW w:w="4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2.4</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Баскетбол (модуль "Спортивные игры")</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68">
              <w:r>
                <w:rPr>
                  <w:rFonts w:ascii="Liberation Serif" w:hAnsi="Liberation Serif" w:cs="Liberation Serif"/>
                </w:rPr>
                <w:t>https://resh.edu.ru/subject/lesson/7154/start/309280/</w:t>
              </w:r>
            </w:hyperlink>
          </w:p>
          <w:p w:rsidR="00280E38" w:rsidRDefault="00280E38">
            <w:pPr>
              <w:ind w:firstLine="567"/>
              <w:jc w:val="both"/>
              <w:rPr>
                <w:rFonts w:ascii="Liberation Serif" w:hAnsi="Liberation Serif" w:cs="Liberation Serif"/>
              </w:rPr>
            </w:pPr>
          </w:p>
        </w:tc>
      </w:tr>
      <w:tr w:rsidR="00280E38">
        <w:trPr>
          <w:trHeight w:val="144"/>
        </w:trPr>
        <w:tc>
          <w:tcPr>
            <w:tcW w:w="4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2.5</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Волейбол (модуль "Спортивные игры")</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69">
              <w:r>
                <w:rPr>
                  <w:rFonts w:ascii="Liberation Serif" w:hAnsi="Liberation Serif" w:cs="Liberation Serif"/>
                </w:rPr>
                <w:t>https://resh.edu.ru/subject/lesson/7155/start/262383/</w:t>
              </w:r>
            </w:hyperlink>
          </w:p>
          <w:p w:rsidR="00280E38" w:rsidRDefault="00280E38">
            <w:pPr>
              <w:ind w:firstLine="567"/>
              <w:jc w:val="both"/>
              <w:rPr>
                <w:rFonts w:ascii="Liberation Serif" w:hAnsi="Liberation Serif" w:cs="Liberation Serif"/>
              </w:rPr>
            </w:pPr>
          </w:p>
        </w:tc>
      </w:tr>
      <w:tr w:rsidR="00280E38">
        <w:trPr>
          <w:trHeight w:val="144"/>
        </w:trPr>
        <w:tc>
          <w:tcPr>
            <w:tcW w:w="4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2.6</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Футбол (модуль "Спортивные игры")</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70">
              <w:r>
                <w:rPr>
                  <w:rFonts w:ascii="Liberation Serif" w:hAnsi="Liberation Serif" w:cs="Liberation Serif"/>
                </w:rPr>
                <w:t>https://resh.edu.ru/subject/lesson/7159/start/262551/</w:t>
              </w:r>
            </w:hyperlink>
          </w:p>
          <w:p w:rsidR="00280E38" w:rsidRDefault="00280E38">
            <w:pPr>
              <w:ind w:firstLine="567"/>
              <w:jc w:val="both"/>
              <w:rPr>
                <w:rFonts w:ascii="Liberation Serif" w:hAnsi="Liberation Serif" w:cs="Liberation Serif"/>
              </w:rPr>
            </w:pPr>
          </w:p>
        </w:tc>
      </w:tr>
      <w:tr w:rsidR="00280E38">
        <w:trPr>
          <w:trHeight w:val="144"/>
        </w:trPr>
        <w:tc>
          <w:tcPr>
            <w:tcW w:w="452"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2.7</w:t>
            </w:r>
          </w:p>
        </w:tc>
        <w:tc>
          <w:tcPr>
            <w:tcW w:w="175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Подготовка к выполнению нормативных требований комплекса ГТО (модуль "Спорт")</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15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71">
              <w:r>
                <w:rPr>
                  <w:rFonts w:ascii="Liberation Serif" w:hAnsi="Liberation Serif" w:cs="Liberation Serif"/>
                </w:rPr>
                <w:t>https://resh.edu.ru/subject/lesson/7129/start/261898/</w:t>
              </w:r>
            </w:hyperlink>
          </w:p>
          <w:p w:rsidR="00280E38" w:rsidRDefault="00280E38">
            <w:pPr>
              <w:ind w:firstLine="567"/>
              <w:jc w:val="both"/>
              <w:rPr>
                <w:rFonts w:ascii="Liberation Serif" w:hAnsi="Liberation Serif" w:cs="Liberation Serif"/>
              </w:rPr>
            </w:pPr>
          </w:p>
        </w:tc>
      </w:tr>
      <w:tr w:rsidR="00280E38">
        <w:trPr>
          <w:trHeight w:val="144"/>
        </w:trPr>
        <w:tc>
          <w:tcPr>
            <w:tcW w:w="22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Итого по разделу</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57 </w:t>
            </w:r>
          </w:p>
        </w:tc>
        <w:tc>
          <w:tcPr>
            <w:tcW w:w="679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220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ОБЩЕЕ КОЛИЧЕСТВО ЧАСОВ ПО ПРОГРАММЕ</w:t>
            </w:r>
          </w:p>
        </w:tc>
        <w:tc>
          <w:tcPr>
            <w:tcW w:w="636"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68 </w:t>
            </w:r>
          </w:p>
        </w:tc>
        <w:tc>
          <w:tcPr>
            <w:tcW w:w="12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0 </w:t>
            </w:r>
          </w:p>
        </w:tc>
        <w:tc>
          <w:tcPr>
            <w:tcW w:w="1328"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4199"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bl>
    <w:p w:rsidR="00280E38" w:rsidRDefault="00280E38">
      <w:pPr>
        <w:sectPr w:rsidR="00280E38">
          <w:footerReference w:type="default" r:id="rId972"/>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cs="Liberation Serif"/>
        </w:rPr>
      </w:pPr>
      <w:r>
        <w:rPr>
          <w:rFonts w:ascii="Liberation Serif" w:hAnsi="Liberation Serif" w:cs="Liberation Serif"/>
          <w:b/>
        </w:rPr>
        <w:t xml:space="preserve"> 7 КЛАСС </w:t>
      </w:r>
    </w:p>
    <w:tbl>
      <w:tblPr>
        <w:tblW w:w="9356" w:type="dxa"/>
        <w:tblLayout w:type="fixed"/>
        <w:tblCellMar>
          <w:top w:w="50" w:type="dxa"/>
          <w:left w:w="100" w:type="dxa"/>
        </w:tblCellMar>
        <w:tblLook w:val="04A0" w:firstRow="1" w:lastRow="0" w:firstColumn="1" w:lastColumn="0" w:noHBand="0" w:noVBand="1"/>
      </w:tblPr>
      <w:tblGrid>
        <w:gridCol w:w="463"/>
        <w:gridCol w:w="202"/>
        <w:gridCol w:w="1685"/>
        <w:gridCol w:w="202"/>
        <w:gridCol w:w="202"/>
        <w:gridCol w:w="340"/>
        <w:gridCol w:w="203"/>
        <w:gridCol w:w="201"/>
        <w:gridCol w:w="1012"/>
        <w:gridCol w:w="201"/>
        <w:gridCol w:w="1233"/>
        <w:gridCol w:w="3411"/>
      </w:tblGrid>
      <w:tr w:rsidR="00280E38">
        <w:trPr>
          <w:trHeight w:val="144"/>
        </w:trPr>
        <w:tc>
          <w:tcPr>
            <w:tcW w:w="463"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 п/п </w:t>
            </w:r>
          </w:p>
          <w:p w:rsidR="00280E38" w:rsidRDefault="00280E38">
            <w:pPr>
              <w:ind w:firstLine="567"/>
              <w:jc w:val="both"/>
              <w:rPr>
                <w:rFonts w:ascii="Liberation Serif" w:hAnsi="Liberation Serif" w:cs="Liberation Serif"/>
              </w:rPr>
            </w:pPr>
          </w:p>
        </w:tc>
        <w:tc>
          <w:tcPr>
            <w:tcW w:w="1887" w:type="dxa"/>
            <w:gridSpan w:val="2"/>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Наименование разделов и тем программы </w:t>
            </w:r>
          </w:p>
          <w:p w:rsidR="00280E38" w:rsidRDefault="00280E38">
            <w:pPr>
              <w:ind w:firstLine="567"/>
              <w:jc w:val="both"/>
              <w:rPr>
                <w:rFonts w:ascii="Liberation Serif" w:hAnsi="Liberation Serif" w:cs="Liberation Serif"/>
              </w:rPr>
            </w:pPr>
          </w:p>
        </w:tc>
        <w:tc>
          <w:tcPr>
            <w:tcW w:w="3594" w:type="dxa"/>
            <w:gridSpan w:val="8"/>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Количество часов</w:t>
            </w:r>
          </w:p>
        </w:tc>
        <w:tc>
          <w:tcPr>
            <w:tcW w:w="341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Электронные (цифровые) образовательные ресурсы </w:t>
            </w:r>
          </w:p>
          <w:p w:rsidR="00280E38" w:rsidRDefault="00280E38">
            <w:pPr>
              <w:ind w:firstLine="567"/>
              <w:jc w:val="both"/>
              <w:rPr>
                <w:rFonts w:ascii="Liberation Serif" w:hAnsi="Liberation Serif" w:cs="Liberation Serif"/>
              </w:rPr>
            </w:pPr>
          </w:p>
        </w:tc>
      </w:tr>
      <w:tr w:rsidR="00280E38">
        <w:trPr>
          <w:trHeight w:val="144"/>
        </w:trPr>
        <w:tc>
          <w:tcPr>
            <w:tcW w:w="463"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c>
          <w:tcPr>
            <w:tcW w:w="1887" w:type="dxa"/>
            <w:gridSpan w:val="2"/>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c>
          <w:tcPr>
            <w:tcW w:w="7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Всего </w:t>
            </w:r>
          </w:p>
          <w:p w:rsidR="00280E38" w:rsidRDefault="00280E38">
            <w:pPr>
              <w:ind w:firstLine="567"/>
              <w:jc w:val="both"/>
              <w:rPr>
                <w:rFonts w:ascii="Liberation Serif" w:hAnsi="Liberation Serif" w:cs="Liberation Serif"/>
              </w:rPr>
            </w:pPr>
          </w:p>
        </w:tc>
        <w:tc>
          <w:tcPr>
            <w:tcW w:w="141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Контрольные работы </w:t>
            </w:r>
          </w:p>
          <w:p w:rsidR="00280E38" w:rsidRDefault="00280E38">
            <w:pPr>
              <w:ind w:firstLine="567"/>
              <w:jc w:val="both"/>
              <w:rPr>
                <w:rFonts w:ascii="Liberation Serif" w:hAnsi="Liberation Serif" w:cs="Liberation Serif"/>
              </w:rPr>
            </w:pP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Практические работы </w:t>
            </w:r>
          </w:p>
          <w:p w:rsidR="00280E38" w:rsidRDefault="00280E38">
            <w:pPr>
              <w:ind w:firstLine="567"/>
              <w:jc w:val="both"/>
              <w:rPr>
                <w:rFonts w:ascii="Liberation Serif" w:hAnsi="Liberation Serif" w:cs="Liberation Serif"/>
              </w:rPr>
            </w:pPr>
          </w:p>
        </w:tc>
        <w:tc>
          <w:tcPr>
            <w:tcW w:w="341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r>
      <w:tr w:rsidR="00280E38">
        <w:trPr>
          <w:trHeight w:val="144"/>
        </w:trPr>
        <w:tc>
          <w:tcPr>
            <w:tcW w:w="9355" w:type="dxa"/>
            <w:gridSpan w:val="1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Раздел 1.</w:t>
            </w:r>
            <w:r>
              <w:rPr>
                <w:rFonts w:ascii="Liberation Serif" w:hAnsi="Liberation Serif" w:cs="Liberation Serif"/>
              </w:rPr>
              <w:t xml:space="preserve"> </w:t>
            </w:r>
            <w:r>
              <w:rPr>
                <w:rFonts w:ascii="Liberation Serif" w:hAnsi="Liberation Serif" w:cs="Liberation Serif"/>
                <w:b/>
              </w:rPr>
              <w:t>Знания о физической культуре</w:t>
            </w:r>
          </w:p>
        </w:tc>
      </w:tr>
      <w:tr w:rsidR="00280E38">
        <w:trPr>
          <w:trHeight w:val="144"/>
        </w:trPr>
        <w:tc>
          <w:tcPr>
            <w:tcW w:w="66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firstLine="37"/>
              <w:jc w:val="both"/>
              <w:rPr>
                <w:rFonts w:ascii="Liberation Serif" w:hAnsi="Liberation Serif" w:cs="Liberation Serif"/>
              </w:rPr>
            </w:pPr>
            <w:r>
              <w:rPr>
                <w:rFonts w:ascii="Liberation Serif" w:hAnsi="Liberation Serif" w:cs="Liberation Serif"/>
              </w:rPr>
              <w:t>1.1</w:t>
            </w:r>
          </w:p>
        </w:tc>
        <w:tc>
          <w:tcPr>
            <w:tcW w:w="18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Знания о физической культуре</w:t>
            </w:r>
          </w:p>
        </w:tc>
        <w:tc>
          <w:tcPr>
            <w:tcW w:w="7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141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23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hyperlink r:id="rId973">
              <w:r>
                <w:rPr>
                  <w:rFonts w:ascii="Liberation Serif" w:hAnsi="Liberation Serif" w:cs="Liberation Serif"/>
                </w:rPr>
                <w:t>https://resh.edu.ru/subject/lesson/3164/start/</w:t>
              </w:r>
            </w:hyperlink>
          </w:p>
          <w:p w:rsidR="00280E38" w:rsidRDefault="00280E38">
            <w:pPr>
              <w:jc w:val="both"/>
              <w:rPr>
                <w:rFonts w:ascii="Liberation Serif" w:hAnsi="Liberation Serif" w:cs="Liberation Serif"/>
              </w:rPr>
            </w:pPr>
          </w:p>
        </w:tc>
      </w:tr>
      <w:tr w:rsidR="00280E38">
        <w:trPr>
          <w:trHeight w:val="144"/>
        </w:trPr>
        <w:tc>
          <w:tcPr>
            <w:tcW w:w="2754"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jc w:val="both"/>
              <w:rPr>
                <w:rFonts w:ascii="Liberation Serif" w:hAnsi="Liberation Serif" w:cs="Liberation Serif"/>
              </w:rPr>
            </w:pPr>
            <w:r>
              <w:rPr>
                <w:rFonts w:ascii="Liberation Serif" w:hAnsi="Liberation Serif" w:cs="Liberation Serif"/>
              </w:rPr>
              <w:t>Итого по разделу</w:t>
            </w:r>
          </w:p>
        </w:tc>
        <w:tc>
          <w:tcPr>
            <w:tcW w:w="7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5857" w:type="dxa"/>
            <w:gridSpan w:val="4"/>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cs="Liberation Serif"/>
              </w:rPr>
            </w:pPr>
          </w:p>
        </w:tc>
      </w:tr>
      <w:tr w:rsidR="00280E38">
        <w:trPr>
          <w:trHeight w:val="144"/>
        </w:trPr>
        <w:tc>
          <w:tcPr>
            <w:tcW w:w="9355" w:type="dxa"/>
            <w:gridSpan w:val="1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jc w:val="both"/>
              <w:rPr>
                <w:rFonts w:ascii="Liberation Serif" w:hAnsi="Liberation Serif" w:cs="Liberation Serif"/>
              </w:rPr>
            </w:pPr>
            <w:r>
              <w:rPr>
                <w:rFonts w:ascii="Liberation Serif" w:hAnsi="Liberation Serif" w:cs="Liberation Serif"/>
                <w:b/>
              </w:rPr>
              <w:t>Раздел 2.</w:t>
            </w:r>
            <w:r>
              <w:rPr>
                <w:rFonts w:ascii="Liberation Serif" w:hAnsi="Liberation Serif" w:cs="Liberation Serif"/>
              </w:rPr>
              <w:t xml:space="preserve"> </w:t>
            </w:r>
            <w:r>
              <w:rPr>
                <w:rFonts w:ascii="Liberation Serif" w:hAnsi="Liberation Serif" w:cs="Liberation Serif"/>
                <w:b/>
              </w:rPr>
              <w:t>Способы самостоятельной деятельности</w:t>
            </w:r>
          </w:p>
        </w:tc>
      </w:tr>
      <w:tr w:rsidR="00280E38">
        <w:trPr>
          <w:trHeight w:val="144"/>
        </w:trPr>
        <w:tc>
          <w:tcPr>
            <w:tcW w:w="66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firstLine="37"/>
              <w:jc w:val="both"/>
              <w:rPr>
                <w:rFonts w:ascii="Liberation Serif" w:hAnsi="Liberation Serif" w:cs="Liberation Serif"/>
              </w:rPr>
            </w:pPr>
            <w:r>
              <w:rPr>
                <w:rFonts w:ascii="Liberation Serif" w:hAnsi="Liberation Serif" w:cs="Liberation Serif"/>
              </w:rPr>
              <w:t>2.1</w:t>
            </w:r>
          </w:p>
        </w:tc>
        <w:tc>
          <w:tcPr>
            <w:tcW w:w="18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Способы самостоятельной деятельности</w:t>
            </w:r>
          </w:p>
        </w:tc>
        <w:tc>
          <w:tcPr>
            <w:tcW w:w="7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41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23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hyperlink r:id="rId974">
              <w:r>
                <w:rPr>
                  <w:rFonts w:ascii="Liberation Serif" w:hAnsi="Liberation Serif" w:cs="Liberation Serif"/>
                </w:rPr>
                <w:t>https://resh.edu.ru/subject/lesson/3471/start/</w:t>
              </w:r>
            </w:hyperlink>
          </w:p>
          <w:p w:rsidR="00280E38" w:rsidRDefault="00280E38">
            <w:pPr>
              <w:jc w:val="both"/>
              <w:rPr>
                <w:rFonts w:ascii="Liberation Serif" w:hAnsi="Liberation Serif" w:cs="Liberation Serif"/>
              </w:rPr>
            </w:pPr>
          </w:p>
        </w:tc>
      </w:tr>
      <w:tr w:rsidR="00280E38">
        <w:trPr>
          <w:trHeight w:val="144"/>
        </w:trPr>
        <w:tc>
          <w:tcPr>
            <w:tcW w:w="2754"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jc w:val="both"/>
              <w:rPr>
                <w:rFonts w:ascii="Liberation Serif" w:hAnsi="Liberation Serif" w:cs="Liberation Serif"/>
              </w:rPr>
            </w:pPr>
            <w:r>
              <w:rPr>
                <w:rFonts w:ascii="Liberation Serif" w:hAnsi="Liberation Serif" w:cs="Liberation Serif"/>
              </w:rPr>
              <w:t>Итого по разделу</w:t>
            </w:r>
          </w:p>
        </w:tc>
        <w:tc>
          <w:tcPr>
            <w:tcW w:w="7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5857" w:type="dxa"/>
            <w:gridSpan w:val="4"/>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cs="Liberation Serif"/>
              </w:rPr>
            </w:pPr>
          </w:p>
        </w:tc>
      </w:tr>
      <w:tr w:rsidR="00280E38">
        <w:trPr>
          <w:trHeight w:val="144"/>
        </w:trPr>
        <w:tc>
          <w:tcPr>
            <w:tcW w:w="9355" w:type="dxa"/>
            <w:gridSpan w:val="1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jc w:val="both"/>
              <w:rPr>
                <w:rFonts w:ascii="Liberation Serif" w:hAnsi="Liberation Serif" w:cs="Liberation Serif"/>
              </w:rPr>
            </w:pPr>
            <w:r>
              <w:rPr>
                <w:rFonts w:ascii="Liberation Serif" w:hAnsi="Liberation Serif" w:cs="Liberation Serif"/>
                <w:b/>
              </w:rPr>
              <w:t>ФИЗИЧЕСКОЕ СОВЕРШЕНСТВОВАНИЕ</w:t>
            </w:r>
          </w:p>
        </w:tc>
      </w:tr>
      <w:tr w:rsidR="00280E38">
        <w:trPr>
          <w:trHeight w:val="144"/>
        </w:trPr>
        <w:tc>
          <w:tcPr>
            <w:tcW w:w="9355" w:type="dxa"/>
            <w:gridSpan w:val="1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jc w:val="both"/>
              <w:rPr>
                <w:rFonts w:ascii="Liberation Serif" w:hAnsi="Liberation Serif" w:cs="Liberation Serif"/>
              </w:rPr>
            </w:pPr>
            <w:r>
              <w:rPr>
                <w:rFonts w:ascii="Liberation Serif" w:hAnsi="Liberation Serif" w:cs="Liberation Serif"/>
                <w:b/>
              </w:rPr>
              <w:t>Раздел 1.</w:t>
            </w:r>
            <w:r>
              <w:rPr>
                <w:rFonts w:ascii="Liberation Serif" w:hAnsi="Liberation Serif" w:cs="Liberation Serif"/>
              </w:rPr>
              <w:t xml:space="preserve"> </w:t>
            </w:r>
            <w:r>
              <w:rPr>
                <w:rFonts w:ascii="Liberation Serif" w:hAnsi="Liberation Serif" w:cs="Liberation Serif"/>
                <w:b/>
              </w:rPr>
              <w:t>Физкультурно-оздоровительная деятельность</w:t>
            </w:r>
          </w:p>
        </w:tc>
      </w:tr>
      <w:tr w:rsidR="00280E38">
        <w:trPr>
          <w:trHeight w:val="144"/>
        </w:trPr>
        <w:tc>
          <w:tcPr>
            <w:tcW w:w="66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firstLine="37"/>
              <w:jc w:val="both"/>
              <w:rPr>
                <w:rFonts w:ascii="Liberation Serif" w:hAnsi="Liberation Serif" w:cs="Liberation Serif"/>
              </w:rPr>
            </w:pPr>
            <w:r>
              <w:rPr>
                <w:rFonts w:ascii="Liberation Serif" w:hAnsi="Liberation Serif" w:cs="Liberation Serif"/>
              </w:rPr>
              <w:t>1.1</w:t>
            </w:r>
          </w:p>
        </w:tc>
        <w:tc>
          <w:tcPr>
            <w:tcW w:w="18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 xml:space="preserve">Физкультурно-оздоровительная </w:t>
            </w:r>
            <w:r>
              <w:rPr>
                <w:rFonts w:ascii="Liberation Serif" w:hAnsi="Liberation Serif" w:cs="Liberation Serif"/>
              </w:rPr>
              <w:t>деятельность</w:t>
            </w:r>
          </w:p>
        </w:tc>
        <w:tc>
          <w:tcPr>
            <w:tcW w:w="7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141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23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hyperlink r:id="rId975">
              <w:r>
                <w:rPr>
                  <w:rFonts w:ascii="Liberation Serif" w:hAnsi="Liberation Serif" w:cs="Liberation Serif"/>
                </w:rPr>
                <w:t>https://resh.edu.ru/subject/lesson/3194/start/</w:t>
              </w:r>
            </w:hyperlink>
          </w:p>
          <w:p w:rsidR="00280E38" w:rsidRDefault="00280E38">
            <w:pPr>
              <w:jc w:val="both"/>
              <w:rPr>
                <w:rFonts w:ascii="Liberation Serif" w:hAnsi="Liberation Serif" w:cs="Liberation Serif"/>
              </w:rPr>
            </w:pPr>
          </w:p>
        </w:tc>
      </w:tr>
      <w:tr w:rsidR="00280E38">
        <w:trPr>
          <w:trHeight w:val="144"/>
        </w:trPr>
        <w:tc>
          <w:tcPr>
            <w:tcW w:w="2754" w:type="dxa"/>
            <w:gridSpan w:val="5"/>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jc w:val="both"/>
              <w:rPr>
                <w:rFonts w:ascii="Liberation Serif" w:hAnsi="Liberation Serif" w:cs="Liberation Serif"/>
              </w:rPr>
            </w:pPr>
            <w:r>
              <w:rPr>
                <w:rFonts w:ascii="Liberation Serif" w:hAnsi="Liberation Serif" w:cs="Liberation Serif"/>
              </w:rPr>
              <w:t>Итого по разделу</w:t>
            </w:r>
          </w:p>
        </w:tc>
        <w:tc>
          <w:tcPr>
            <w:tcW w:w="7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5857" w:type="dxa"/>
            <w:gridSpan w:val="4"/>
            <w:tcBorders>
              <w:top w:val="single" w:sz="6" w:space="0" w:color="000000"/>
              <w:left w:val="single" w:sz="6" w:space="0" w:color="000000"/>
              <w:bottom w:val="single" w:sz="6" w:space="0" w:color="000000"/>
              <w:right w:val="single" w:sz="6" w:space="0" w:color="000000"/>
            </w:tcBorders>
            <w:vAlign w:val="center"/>
          </w:tcPr>
          <w:p w:rsidR="00280E38" w:rsidRDefault="00280E38">
            <w:pPr>
              <w:jc w:val="both"/>
              <w:rPr>
                <w:rFonts w:ascii="Liberation Serif" w:hAnsi="Liberation Serif" w:cs="Liberation Serif"/>
              </w:rPr>
            </w:pPr>
          </w:p>
        </w:tc>
      </w:tr>
      <w:tr w:rsidR="00280E38">
        <w:trPr>
          <w:trHeight w:val="144"/>
        </w:trPr>
        <w:tc>
          <w:tcPr>
            <w:tcW w:w="9355" w:type="dxa"/>
            <w:gridSpan w:val="1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jc w:val="both"/>
              <w:rPr>
                <w:rFonts w:ascii="Liberation Serif" w:hAnsi="Liberation Serif" w:cs="Liberation Serif"/>
              </w:rPr>
            </w:pPr>
            <w:r>
              <w:rPr>
                <w:rFonts w:ascii="Liberation Serif" w:hAnsi="Liberation Serif" w:cs="Liberation Serif"/>
                <w:b/>
              </w:rPr>
              <w:t>Раздел 2.</w:t>
            </w:r>
            <w:r>
              <w:rPr>
                <w:rFonts w:ascii="Liberation Serif" w:hAnsi="Liberation Serif" w:cs="Liberation Serif"/>
              </w:rPr>
              <w:t xml:space="preserve"> </w:t>
            </w:r>
            <w:r>
              <w:rPr>
                <w:rFonts w:ascii="Liberation Serif" w:hAnsi="Liberation Serif" w:cs="Liberation Serif"/>
                <w:b/>
              </w:rPr>
              <w:t>Спортивно-оздоровительная деятельность</w:t>
            </w:r>
          </w:p>
        </w:tc>
      </w:tr>
      <w:tr w:rsidR="00280E38">
        <w:trPr>
          <w:trHeight w:val="144"/>
        </w:trPr>
        <w:tc>
          <w:tcPr>
            <w:tcW w:w="66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firstLine="37"/>
              <w:jc w:val="both"/>
              <w:rPr>
                <w:rFonts w:ascii="Liberation Serif" w:hAnsi="Liberation Serif" w:cs="Liberation Serif"/>
              </w:rPr>
            </w:pPr>
            <w:r>
              <w:rPr>
                <w:rFonts w:ascii="Liberation Serif" w:hAnsi="Liberation Serif" w:cs="Liberation Serif"/>
              </w:rPr>
              <w:t>2.1</w:t>
            </w:r>
          </w:p>
        </w:tc>
        <w:tc>
          <w:tcPr>
            <w:tcW w:w="18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Гимнастика (модуль "Гимнастика")</w:t>
            </w:r>
          </w:p>
        </w:tc>
        <w:tc>
          <w:tcPr>
            <w:tcW w:w="7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141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23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hyperlink r:id="rId976">
              <w:r>
                <w:rPr>
                  <w:rFonts w:ascii="Liberation Serif" w:hAnsi="Liberation Serif" w:cs="Liberation Serif"/>
                </w:rPr>
                <w:t>https://resh.edu.ru/subject/lesson/3167/start/</w:t>
              </w:r>
            </w:hyperlink>
          </w:p>
          <w:p w:rsidR="00280E38" w:rsidRDefault="00280E38">
            <w:pPr>
              <w:jc w:val="both"/>
              <w:rPr>
                <w:rFonts w:ascii="Liberation Serif" w:hAnsi="Liberation Serif" w:cs="Liberation Serif"/>
              </w:rPr>
            </w:pPr>
          </w:p>
        </w:tc>
      </w:tr>
      <w:tr w:rsidR="00280E38">
        <w:trPr>
          <w:trHeight w:val="144"/>
        </w:trPr>
        <w:tc>
          <w:tcPr>
            <w:tcW w:w="66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firstLine="37"/>
              <w:jc w:val="both"/>
              <w:rPr>
                <w:rFonts w:ascii="Liberation Serif" w:hAnsi="Liberation Serif" w:cs="Liberation Serif"/>
              </w:rPr>
            </w:pPr>
            <w:r>
              <w:rPr>
                <w:rFonts w:ascii="Liberation Serif" w:hAnsi="Liberation Serif" w:cs="Liberation Serif"/>
              </w:rPr>
              <w:t>2.2</w:t>
            </w:r>
          </w:p>
        </w:tc>
        <w:tc>
          <w:tcPr>
            <w:tcW w:w="18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Лёгкая атлетика (модуль "Легкая атлетика")</w:t>
            </w:r>
          </w:p>
        </w:tc>
        <w:tc>
          <w:tcPr>
            <w:tcW w:w="7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9 </w:t>
            </w:r>
          </w:p>
        </w:tc>
        <w:tc>
          <w:tcPr>
            <w:tcW w:w="141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23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hyperlink r:id="rId977">
              <w:r>
                <w:rPr>
                  <w:rFonts w:ascii="Liberation Serif" w:hAnsi="Liberation Serif" w:cs="Liberation Serif"/>
                </w:rPr>
                <w:t>https://resh.edu.ru/subject/lesson/3165/start/</w:t>
              </w:r>
            </w:hyperlink>
          </w:p>
          <w:p w:rsidR="00280E38" w:rsidRDefault="00280E38">
            <w:pPr>
              <w:jc w:val="both"/>
              <w:rPr>
                <w:rFonts w:ascii="Liberation Serif" w:hAnsi="Liberation Serif" w:cs="Liberation Serif"/>
              </w:rPr>
            </w:pPr>
          </w:p>
        </w:tc>
      </w:tr>
      <w:tr w:rsidR="00280E38">
        <w:trPr>
          <w:trHeight w:val="144"/>
        </w:trPr>
        <w:tc>
          <w:tcPr>
            <w:tcW w:w="66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firstLine="37"/>
              <w:jc w:val="both"/>
              <w:rPr>
                <w:rFonts w:ascii="Liberation Serif" w:hAnsi="Liberation Serif" w:cs="Liberation Serif"/>
              </w:rPr>
            </w:pPr>
            <w:r>
              <w:rPr>
                <w:rFonts w:ascii="Liberation Serif" w:hAnsi="Liberation Serif" w:cs="Liberation Serif"/>
              </w:rPr>
              <w:t>2.3</w:t>
            </w:r>
          </w:p>
        </w:tc>
        <w:tc>
          <w:tcPr>
            <w:tcW w:w="18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Зимние виды спорта (модуль "Зимние виды спорта")</w:t>
            </w:r>
          </w:p>
        </w:tc>
        <w:tc>
          <w:tcPr>
            <w:tcW w:w="7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141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23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hyperlink r:id="rId978">
              <w:r>
                <w:rPr>
                  <w:rFonts w:ascii="Liberation Serif" w:hAnsi="Liberation Serif" w:cs="Liberation Serif"/>
                </w:rPr>
                <w:t>https://resh.edu.ru/subject/lesson/3101/start/</w:t>
              </w:r>
            </w:hyperlink>
          </w:p>
          <w:p w:rsidR="00280E38" w:rsidRDefault="00280E38">
            <w:pPr>
              <w:jc w:val="both"/>
              <w:rPr>
                <w:rFonts w:ascii="Liberation Serif" w:hAnsi="Liberation Serif" w:cs="Liberation Serif"/>
              </w:rPr>
            </w:pPr>
          </w:p>
        </w:tc>
      </w:tr>
      <w:tr w:rsidR="00280E38">
        <w:trPr>
          <w:trHeight w:val="144"/>
        </w:trPr>
        <w:tc>
          <w:tcPr>
            <w:tcW w:w="66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firstLine="37"/>
              <w:jc w:val="both"/>
              <w:rPr>
                <w:rFonts w:ascii="Liberation Serif" w:hAnsi="Liberation Serif" w:cs="Liberation Serif"/>
              </w:rPr>
            </w:pPr>
            <w:r>
              <w:rPr>
                <w:rFonts w:ascii="Liberation Serif" w:hAnsi="Liberation Serif" w:cs="Liberation Serif"/>
              </w:rPr>
              <w:t>2.4</w:t>
            </w:r>
          </w:p>
        </w:tc>
        <w:tc>
          <w:tcPr>
            <w:tcW w:w="18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 xml:space="preserve">Спортивные игры. Баскетбол </w:t>
            </w:r>
            <w:r>
              <w:rPr>
                <w:rFonts w:ascii="Liberation Serif" w:hAnsi="Liberation Serif" w:cs="Liberation Serif"/>
              </w:rPr>
              <w:t>(модуль "Спортивные игры")</w:t>
            </w:r>
          </w:p>
        </w:tc>
        <w:tc>
          <w:tcPr>
            <w:tcW w:w="7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8 </w:t>
            </w:r>
          </w:p>
        </w:tc>
        <w:tc>
          <w:tcPr>
            <w:tcW w:w="141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23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hyperlink r:id="rId979">
              <w:r>
                <w:rPr>
                  <w:rFonts w:ascii="Liberation Serif" w:hAnsi="Liberation Serif" w:cs="Liberation Serif"/>
                </w:rPr>
                <w:t>https://resh.edu.ru/subject/lesson/3199/start/</w:t>
              </w:r>
            </w:hyperlink>
          </w:p>
          <w:p w:rsidR="00280E38" w:rsidRDefault="00280E38">
            <w:pPr>
              <w:jc w:val="both"/>
              <w:rPr>
                <w:rFonts w:ascii="Liberation Serif" w:hAnsi="Liberation Serif" w:cs="Liberation Serif"/>
              </w:rPr>
            </w:pPr>
          </w:p>
        </w:tc>
      </w:tr>
      <w:tr w:rsidR="00280E38">
        <w:trPr>
          <w:trHeight w:val="144"/>
        </w:trPr>
        <w:tc>
          <w:tcPr>
            <w:tcW w:w="66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firstLine="37"/>
              <w:jc w:val="both"/>
              <w:rPr>
                <w:rFonts w:ascii="Liberation Serif" w:hAnsi="Liberation Serif" w:cs="Liberation Serif"/>
              </w:rPr>
            </w:pPr>
            <w:r>
              <w:rPr>
                <w:rFonts w:ascii="Liberation Serif" w:hAnsi="Liberation Serif" w:cs="Liberation Serif"/>
              </w:rPr>
              <w:t>2.5</w:t>
            </w:r>
          </w:p>
        </w:tc>
        <w:tc>
          <w:tcPr>
            <w:tcW w:w="18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Спортивные игры. Волейбол (модуль "Спортивные игры")</w:t>
            </w:r>
          </w:p>
        </w:tc>
        <w:tc>
          <w:tcPr>
            <w:tcW w:w="7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 </w:t>
            </w:r>
          </w:p>
        </w:tc>
        <w:tc>
          <w:tcPr>
            <w:tcW w:w="141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23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hyperlink r:id="rId980">
              <w:r>
                <w:rPr>
                  <w:rFonts w:ascii="Liberation Serif" w:hAnsi="Liberation Serif" w:cs="Liberation Serif"/>
                </w:rPr>
                <w:t>https://resh.edu.ru/subject/lesson/3109/start/</w:t>
              </w:r>
            </w:hyperlink>
          </w:p>
          <w:p w:rsidR="00280E38" w:rsidRDefault="00280E38">
            <w:pPr>
              <w:jc w:val="both"/>
              <w:rPr>
                <w:rFonts w:ascii="Liberation Serif" w:hAnsi="Liberation Serif" w:cs="Liberation Serif"/>
              </w:rPr>
            </w:pPr>
          </w:p>
        </w:tc>
      </w:tr>
      <w:tr w:rsidR="00280E38">
        <w:trPr>
          <w:trHeight w:val="144"/>
        </w:trPr>
        <w:tc>
          <w:tcPr>
            <w:tcW w:w="66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firstLine="37"/>
              <w:jc w:val="both"/>
              <w:rPr>
                <w:rFonts w:ascii="Liberation Serif" w:hAnsi="Liberation Serif" w:cs="Liberation Serif"/>
              </w:rPr>
            </w:pPr>
            <w:r>
              <w:rPr>
                <w:rFonts w:ascii="Liberation Serif" w:hAnsi="Liberation Serif" w:cs="Liberation Serif"/>
              </w:rPr>
              <w:t>2.6</w:t>
            </w:r>
          </w:p>
        </w:tc>
        <w:tc>
          <w:tcPr>
            <w:tcW w:w="18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Спортивные игры. Футбол (модуль "Спортивные игры")</w:t>
            </w:r>
          </w:p>
        </w:tc>
        <w:tc>
          <w:tcPr>
            <w:tcW w:w="7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41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23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hyperlink r:id="rId981">
              <w:r>
                <w:rPr>
                  <w:rFonts w:ascii="Liberation Serif" w:hAnsi="Liberation Serif" w:cs="Liberation Serif"/>
                </w:rPr>
                <w:t>https://resh.edu</w:t>
              </w:r>
              <w:r>
                <w:rPr>
                  <w:rFonts w:ascii="Liberation Serif" w:hAnsi="Liberation Serif" w:cs="Liberation Serif"/>
                </w:rPr>
                <w:t>.ru/subject/lesson/3202/start/</w:t>
              </w:r>
            </w:hyperlink>
          </w:p>
          <w:p w:rsidR="00280E38" w:rsidRDefault="00280E38">
            <w:pPr>
              <w:jc w:val="both"/>
              <w:rPr>
                <w:rFonts w:ascii="Liberation Serif" w:hAnsi="Liberation Serif" w:cs="Liberation Serif"/>
              </w:rPr>
            </w:pPr>
          </w:p>
        </w:tc>
      </w:tr>
      <w:tr w:rsidR="00280E38">
        <w:trPr>
          <w:trHeight w:val="144"/>
        </w:trPr>
        <w:tc>
          <w:tcPr>
            <w:tcW w:w="66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right="-66" w:firstLine="37"/>
              <w:jc w:val="both"/>
              <w:rPr>
                <w:rFonts w:ascii="Liberation Serif" w:hAnsi="Liberation Serif" w:cs="Liberation Serif"/>
              </w:rPr>
            </w:pPr>
            <w:r>
              <w:rPr>
                <w:rFonts w:ascii="Liberation Serif" w:hAnsi="Liberation Serif" w:cs="Liberation Serif"/>
              </w:rPr>
              <w:t>2.7</w:t>
            </w:r>
          </w:p>
        </w:tc>
        <w:tc>
          <w:tcPr>
            <w:tcW w:w="188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Подготовка к выполнению нормативных требований комплекса ГТО (модуль "Спорт")</w:t>
            </w:r>
          </w:p>
        </w:tc>
        <w:tc>
          <w:tcPr>
            <w:tcW w:w="745"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15 </w:t>
            </w:r>
          </w:p>
        </w:tc>
        <w:tc>
          <w:tcPr>
            <w:tcW w:w="141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23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8 </w:t>
            </w: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hyperlink r:id="rId982">
              <w:r>
                <w:rPr>
                  <w:rFonts w:ascii="Liberation Serif" w:hAnsi="Liberation Serif" w:cs="Liberation Serif"/>
                </w:rPr>
                <w:t>https://resh.edu.ru/subject/lesson/3101/start/</w:t>
              </w:r>
            </w:hyperlink>
          </w:p>
          <w:p w:rsidR="00280E38" w:rsidRDefault="00280E38">
            <w:pPr>
              <w:jc w:val="both"/>
              <w:rPr>
                <w:rFonts w:ascii="Liberation Serif" w:hAnsi="Liberation Serif" w:cs="Liberation Serif"/>
              </w:rPr>
            </w:pPr>
          </w:p>
        </w:tc>
      </w:tr>
      <w:tr w:rsidR="00280E38">
        <w:trPr>
          <w:trHeight w:val="144"/>
        </w:trPr>
        <w:tc>
          <w:tcPr>
            <w:tcW w:w="235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Итого по разделу</w:t>
            </w:r>
          </w:p>
        </w:tc>
        <w:tc>
          <w:tcPr>
            <w:tcW w:w="7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57 </w:t>
            </w:r>
          </w:p>
        </w:tc>
        <w:tc>
          <w:tcPr>
            <w:tcW w:w="6261"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2350"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ОБЩЕЕ КОЛИЧЕСТВО ЧАСОВ ПО ПРОГРАММЕ</w:t>
            </w:r>
          </w:p>
        </w:tc>
        <w:tc>
          <w:tcPr>
            <w:tcW w:w="744"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68 </w:t>
            </w:r>
          </w:p>
        </w:tc>
        <w:tc>
          <w:tcPr>
            <w:tcW w:w="1416"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0 </w:t>
            </w:r>
          </w:p>
        </w:tc>
        <w:tc>
          <w:tcPr>
            <w:tcW w:w="1434"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8 </w:t>
            </w:r>
          </w:p>
        </w:tc>
        <w:tc>
          <w:tcPr>
            <w:tcW w:w="341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bl>
    <w:p w:rsidR="00280E38" w:rsidRDefault="00280E38">
      <w:pPr>
        <w:sectPr w:rsidR="00280E38">
          <w:footerReference w:type="default" r:id="rId983"/>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cs="Liberation Serif"/>
        </w:rPr>
      </w:pPr>
      <w:r>
        <w:rPr>
          <w:rFonts w:ascii="Liberation Serif" w:hAnsi="Liberation Serif" w:cs="Liberation Serif"/>
          <w:b/>
        </w:rPr>
        <w:t xml:space="preserve"> 8 КЛАСС </w:t>
      </w:r>
    </w:p>
    <w:tbl>
      <w:tblPr>
        <w:tblW w:w="9638" w:type="dxa"/>
        <w:tblLayout w:type="fixed"/>
        <w:tblCellMar>
          <w:top w:w="50" w:type="dxa"/>
          <w:left w:w="100" w:type="dxa"/>
        </w:tblCellMar>
        <w:tblLook w:val="04A0" w:firstRow="1" w:lastRow="0" w:firstColumn="1" w:lastColumn="0" w:noHBand="0" w:noVBand="1"/>
      </w:tblPr>
      <w:tblGrid>
        <w:gridCol w:w="435"/>
        <w:gridCol w:w="1642"/>
        <w:gridCol w:w="981"/>
        <w:gridCol w:w="1567"/>
        <w:gridCol w:w="1623"/>
        <w:gridCol w:w="3389"/>
      </w:tblGrid>
      <w:tr w:rsidR="00280E38">
        <w:trPr>
          <w:trHeight w:val="144"/>
        </w:trPr>
        <w:tc>
          <w:tcPr>
            <w:tcW w:w="43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 п/п </w:t>
            </w:r>
          </w:p>
          <w:p w:rsidR="00280E38" w:rsidRDefault="00280E38">
            <w:pPr>
              <w:ind w:firstLine="567"/>
              <w:jc w:val="both"/>
              <w:rPr>
                <w:rFonts w:ascii="Liberation Serif" w:hAnsi="Liberation Serif" w:cs="Liberation Serif"/>
              </w:rPr>
            </w:pPr>
          </w:p>
        </w:tc>
        <w:tc>
          <w:tcPr>
            <w:tcW w:w="1642"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Наименование разделов и тем программы </w:t>
            </w:r>
          </w:p>
          <w:p w:rsidR="00280E38" w:rsidRDefault="00280E38">
            <w:pPr>
              <w:ind w:firstLine="567"/>
              <w:jc w:val="both"/>
              <w:rPr>
                <w:rFonts w:ascii="Liberation Serif" w:hAnsi="Liberation Serif" w:cs="Liberation Serif"/>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Количество часов</w:t>
            </w:r>
          </w:p>
        </w:tc>
        <w:tc>
          <w:tcPr>
            <w:tcW w:w="338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Электронные (цифровые) образовательные ресурсы </w:t>
            </w:r>
          </w:p>
          <w:p w:rsidR="00280E38" w:rsidRDefault="00280E38">
            <w:pPr>
              <w:ind w:firstLine="567"/>
              <w:jc w:val="both"/>
              <w:rPr>
                <w:rFonts w:ascii="Liberation Serif" w:hAnsi="Liberation Serif" w:cs="Liberation Serif"/>
              </w:rPr>
            </w:pPr>
          </w:p>
        </w:tc>
      </w:tr>
      <w:tr w:rsidR="00280E38">
        <w:trPr>
          <w:trHeight w:val="144"/>
        </w:trPr>
        <w:tc>
          <w:tcPr>
            <w:tcW w:w="43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c>
          <w:tcPr>
            <w:tcW w:w="1642"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Всего </w:t>
            </w:r>
          </w:p>
          <w:p w:rsidR="00280E38" w:rsidRDefault="00280E38">
            <w:pPr>
              <w:ind w:firstLine="567"/>
              <w:jc w:val="both"/>
              <w:rPr>
                <w:rFonts w:ascii="Liberation Serif" w:hAnsi="Liberation Serif" w:cs="Liberation Serif"/>
              </w:rPr>
            </w:pP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Контрольные работы </w:t>
            </w:r>
          </w:p>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Практические работы </w:t>
            </w:r>
          </w:p>
          <w:p w:rsidR="00280E38" w:rsidRDefault="00280E38">
            <w:pPr>
              <w:ind w:firstLine="567"/>
              <w:jc w:val="both"/>
              <w:rPr>
                <w:rFonts w:ascii="Liberation Serif" w:hAnsi="Liberation Serif" w:cs="Liberation Serif"/>
              </w:rPr>
            </w:pPr>
          </w:p>
        </w:tc>
        <w:tc>
          <w:tcPr>
            <w:tcW w:w="3389"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Раздел 1.</w:t>
            </w:r>
            <w:r>
              <w:rPr>
                <w:rFonts w:ascii="Liberation Serif" w:hAnsi="Liberation Serif" w:cs="Liberation Serif"/>
              </w:rPr>
              <w:t xml:space="preserve"> </w:t>
            </w:r>
            <w:r>
              <w:rPr>
                <w:rFonts w:ascii="Liberation Serif" w:hAnsi="Liberation Serif" w:cs="Liberation Serif"/>
                <w:b/>
              </w:rPr>
              <w:t>Знания о физической культуре</w:t>
            </w: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1.1</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Знания о физической культуре</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84">
              <w:r>
                <w:rPr>
                  <w:rFonts w:ascii="Liberation Serif" w:hAnsi="Liberation Serif" w:cs="Liberation Serif"/>
                </w:rPr>
                <w:t>https://resh.edu.ru/subject/lesson/1517/start/</w:t>
              </w:r>
            </w:hyperlink>
          </w:p>
          <w:p w:rsidR="00280E38" w:rsidRDefault="00280E38">
            <w:pPr>
              <w:ind w:firstLine="567"/>
              <w:jc w:val="both"/>
              <w:rPr>
                <w:rFonts w:ascii="Liberation Serif" w:hAnsi="Liberation Serif" w:cs="Liberation Serif"/>
              </w:rPr>
            </w:pPr>
          </w:p>
        </w:tc>
      </w:tr>
      <w:tr w:rsidR="00280E38">
        <w:trPr>
          <w:trHeight w:val="144"/>
        </w:trPr>
        <w:tc>
          <w:tcPr>
            <w:tcW w:w="207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Итого по 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657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Раздел 2.</w:t>
            </w:r>
            <w:r>
              <w:rPr>
                <w:rFonts w:ascii="Liberation Serif" w:hAnsi="Liberation Serif" w:cs="Liberation Serif"/>
              </w:rPr>
              <w:t xml:space="preserve"> </w:t>
            </w:r>
            <w:r>
              <w:rPr>
                <w:rFonts w:ascii="Liberation Serif" w:hAnsi="Liberation Serif" w:cs="Liberation Serif"/>
                <w:b/>
              </w:rPr>
              <w:t>Способы самостоятельной деятельности</w:t>
            </w: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2.1</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Способы самостоятельной деятельности</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85">
              <w:r>
                <w:rPr>
                  <w:rFonts w:ascii="Liberation Serif" w:hAnsi="Liberation Serif" w:cs="Liberation Serif"/>
                </w:rPr>
                <w:t>https://resh.edu.ru/subject/lesson/3224/start/</w:t>
              </w:r>
            </w:hyperlink>
          </w:p>
          <w:p w:rsidR="00280E38" w:rsidRDefault="00280E38">
            <w:pPr>
              <w:ind w:firstLine="567"/>
              <w:jc w:val="both"/>
              <w:rPr>
                <w:rFonts w:ascii="Liberation Serif" w:hAnsi="Liberation Serif" w:cs="Liberation Serif"/>
              </w:rPr>
            </w:pPr>
          </w:p>
        </w:tc>
      </w:tr>
      <w:tr w:rsidR="00280E38">
        <w:trPr>
          <w:trHeight w:val="144"/>
        </w:trPr>
        <w:tc>
          <w:tcPr>
            <w:tcW w:w="207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Итого по 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657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ФИЗИЧЕСКОЕ СОВЕРШЕНСТВОВАНИЕ</w:t>
            </w: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Раздел 1.</w:t>
            </w:r>
            <w:r>
              <w:rPr>
                <w:rFonts w:ascii="Liberation Serif" w:hAnsi="Liberation Serif" w:cs="Liberation Serif"/>
              </w:rPr>
              <w:t xml:space="preserve"> </w:t>
            </w:r>
            <w:r>
              <w:rPr>
                <w:rFonts w:ascii="Liberation Serif" w:hAnsi="Liberation Serif" w:cs="Liberation Serif"/>
                <w:b/>
              </w:rPr>
              <w:t>Физкультурно-оздоровительная деятельность</w:t>
            </w: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1.1</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Физкультурно-оздоровительная деятельность</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86">
              <w:r>
                <w:rPr>
                  <w:rFonts w:ascii="Liberation Serif" w:hAnsi="Liberation Serif" w:cs="Liberation Serif"/>
                </w:rPr>
                <w:t>https://resh.edu.ru/subject/lesson/3223/start/</w:t>
              </w:r>
            </w:hyperlink>
          </w:p>
          <w:p w:rsidR="00280E38" w:rsidRDefault="00280E38">
            <w:pPr>
              <w:ind w:firstLine="567"/>
              <w:jc w:val="both"/>
              <w:rPr>
                <w:rFonts w:ascii="Liberation Serif" w:hAnsi="Liberation Serif" w:cs="Liberation Serif"/>
              </w:rPr>
            </w:pPr>
          </w:p>
        </w:tc>
      </w:tr>
      <w:tr w:rsidR="00280E38">
        <w:trPr>
          <w:trHeight w:val="144"/>
        </w:trPr>
        <w:tc>
          <w:tcPr>
            <w:tcW w:w="207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Итого по 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657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9637"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Раздел 2.</w:t>
            </w:r>
            <w:r>
              <w:rPr>
                <w:rFonts w:ascii="Liberation Serif" w:hAnsi="Liberation Serif" w:cs="Liberation Serif"/>
              </w:rPr>
              <w:t xml:space="preserve"> </w:t>
            </w:r>
            <w:r>
              <w:rPr>
                <w:rFonts w:ascii="Liberation Serif" w:hAnsi="Liberation Serif" w:cs="Liberation Serif"/>
                <w:b/>
              </w:rPr>
              <w:t>Спортивно-оздоровительная деятельность</w:t>
            </w: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2.1</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Гимнастика (модуль "Гимнастика")</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87">
              <w:r>
                <w:rPr>
                  <w:rFonts w:ascii="Liberation Serif" w:hAnsi="Liberation Serif" w:cs="Liberation Serif"/>
                </w:rPr>
                <w:t>https://resh.edu.ru/subject/lesson/3219/start/</w:t>
              </w:r>
            </w:hyperlink>
          </w:p>
          <w:p w:rsidR="00280E38" w:rsidRDefault="00280E38">
            <w:pPr>
              <w:ind w:firstLine="567"/>
              <w:jc w:val="both"/>
              <w:rPr>
                <w:rFonts w:ascii="Liberation Serif" w:hAnsi="Liberation Serif" w:cs="Liberation Serif"/>
              </w:rPr>
            </w:pP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2.2</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Лёгкая атлетика (модуль "Легкая атлетика")</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88">
              <w:r>
                <w:rPr>
                  <w:rFonts w:ascii="Liberation Serif" w:hAnsi="Liberation Serif" w:cs="Liberation Serif"/>
                </w:rPr>
                <w:t>https://resh.edu.ru/subject/lesson/3212/start/</w:t>
              </w:r>
            </w:hyperlink>
          </w:p>
          <w:p w:rsidR="00280E38" w:rsidRDefault="00280E38">
            <w:pPr>
              <w:ind w:firstLine="567"/>
              <w:jc w:val="both"/>
              <w:rPr>
                <w:rFonts w:ascii="Liberation Serif" w:hAnsi="Liberation Serif" w:cs="Liberation Serif"/>
              </w:rPr>
            </w:pP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2.3</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Зимние виды спорта (модуль "Зимние виды спорта")</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89">
              <w:r>
                <w:rPr>
                  <w:rFonts w:ascii="Liberation Serif" w:hAnsi="Liberation Serif" w:cs="Liberation Serif"/>
                </w:rPr>
                <w:t>https://resh.edu.r</w:t>
              </w:r>
              <w:r>
                <w:rPr>
                  <w:rFonts w:ascii="Liberation Serif" w:hAnsi="Liberation Serif" w:cs="Liberation Serif"/>
                </w:rPr>
                <w:t>u/subject/lesson/3096/start/</w:t>
              </w:r>
            </w:hyperlink>
          </w:p>
          <w:p w:rsidR="00280E38" w:rsidRDefault="00280E38">
            <w:pPr>
              <w:ind w:firstLine="567"/>
              <w:jc w:val="both"/>
              <w:rPr>
                <w:rFonts w:ascii="Liberation Serif" w:hAnsi="Liberation Serif" w:cs="Liberation Serif"/>
              </w:rPr>
            </w:pP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2.4</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Плавание (модуль "Плавание")</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90">
              <w:r>
                <w:rPr>
                  <w:rFonts w:ascii="Liberation Serif" w:hAnsi="Liberation Serif" w:cs="Liberation Serif"/>
                </w:rPr>
                <w:t>https://resh.edu.ru/subject/lesson/3469/start/</w:t>
              </w:r>
            </w:hyperlink>
          </w:p>
          <w:p w:rsidR="00280E38" w:rsidRDefault="00280E38">
            <w:pPr>
              <w:ind w:firstLine="567"/>
              <w:jc w:val="both"/>
              <w:rPr>
                <w:rFonts w:ascii="Liberation Serif" w:hAnsi="Liberation Serif" w:cs="Liberation Serif"/>
              </w:rPr>
            </w:pP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2.5</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Баскетбол (модуль "Спортивные игры")</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91">
              <w:r>
                <w:rPr>
                  <w:rFonts w:ascii="Liberation Serif" w:hAnsi="Liberation Serif" w:cs="Liberation Serif"/>
                </w:rPr>
                <w:t>https://resh.edu.ru/subject/lesson/3214/start/</w:t>
              </w:r>
            </w:hyperlink>
          </w:p>
          <w:p w:rsidR="00280E38" w:rsidRDefault="00280E38">
            <w:pPr>
              <w:ind w:firstLine="567"/>
              <w:jc w:val="both"/>
              <w:rPr>
                <w:rFonts w:ascii="Liberation Serif" w:hAnsi="Liberation Serif" w:cs="Liberation Serif"/>
              </w:rPr>
            </w:pP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2.6</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Волейбол (модуль "Спортивные игры")</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92">
              <w:r>
                <w:rPr>
                  <w:rFonts w:ascii="Liberation Serif" w:hAnsi="Liberation Serif" w:cs="Liberation Serif"/>
                </w:rPr>
                <w:t>https://resh.edu.ru/subject/lesson/3203/start/</w:t>
              </w:r>
            </w:hyperlink>
          </w:p>
          <w:p w:rsidR="00280E38" w:rsidRDefault="00280E38">
            <w:pPr>
              <w:ind w:firstLine="567"/>
              <w:jc w:val="both"/>
              <w:rPr>
                <w:rFonts w:ascii="Liberation Serif" w:hAnsi="Liberation Serif" w:cs="Liberation Serif"/>
              </w:rPr>
            </w:pP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2.7</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Футбол (модуль "Спортивные игры")</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93">
              <w:r>
                <w:rPr>
                  <w:rFonts w:ascii="Liberation Serif" w:hAnsi="Liberation Serif" w:cs="Liberation Serif"/>
                </w:rPr>
                <w:t>https://resh.edu.ru/subject/lesson/3216/start/</w:t>
              </w:r>
            </w:hyperlink>
          </w:p>
          <w:p w:rsidR="00280E38" w:rsidRDefault="00280E38">
            <w:pPr>
              <w:ind w:firstLine="567"/>
              <w:jc w:val="both"/>
              <w:rPr>
                <w:rFonts w:ascii="Liberation Serif" w:hAnsi="Liberation Serif" w:cs="Liberation Serif"/>
              </w:rPr>
            </w:pPr>
          </w:p>
        </w:tc>
      </w:tr>
      <w:tr w:rsidR="00280E38">
        <w:trPr>
          <w:trHeight w:val="144"/>
        </w:trPr>
        <w:tc>
          <w:tcPr>
            <w:tcW w:w="435"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2.8</w:t>
            </w:r>
          </w:p>
        </w:tc>
        <w:tc>
          <w:tcPr>
            <w:tcW w:w="164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Подготовка к выполнению </w:t>
            </w:r>
            <w:r>
              <w:rPr>
                <w:rFonts w:ascii="Liberation Serif" w:hAnsi="Liberation Serif" w:cs="Liberation Serif"/>
              </w:rPr>
              <w:t>нормативных требований комплекса ГТО (модуль "Спорт")</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14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10 </w:t>
            </w: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94">
              <w:r>
                <w:rPr>
                  <w:rFonts w:ascii="Liberation Serif" w:hAnsi="Liberation Serif" w:cs="Liberation Serif"/>
                </w:rPr>
                <w:t>https://resh.edu.ru/subject/lesson/3469/start/</w:t>
              </w:r>
            </w:hyperlink>
          </w:p>
          <w:p w:rsidR="00280E38" w:rsidRDefault="00280E38">
            <w:pPr>
              <w:ind w:firstLine="567"/>
              <w:jc w:val="both"/>
              <w:rPr>
                <w:rFonts w:ascii="Liberation Serif" w:hAnsi="Liberation Serif" w:cs="Liberation Serif"/>
              </w:rPr>
            </w:pPr>
          </w:p>
        </w:tc>
      </w:tr>
      <w:tr w:rsidR="00280E38">
        <w:trPr>
          <w:trHeight w:val="144"/>
        </w:trPr>
        <w:tc>
          <w:tcPr>
            <w:tcW w:w="207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Итого по 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57 </w:t>
            </w:r>
          </w:p>
        </w:tc>
        <w:tc>
          <w:tcPr>
            <w:tcW w:w="6579"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4"/>
        </w:trPr>
        <w:tc>
          <w:tcPr>
            <w:tcW w:w="2077"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ОБЩЕЕ КОЛИЧЕСТВО ЧАСОВ ПО ПРОГРАММЕ</w:t>
            </w:r>
          </w:p>
        </w:tc>
        <w:tc>
          <w:tcPr>
            <w:tcW w:w="9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68 </w:t>
            </w:r>
          </w:p>
        </w:tc>
        <w:tc>
          <w:tcPr>
            <w:tcW w:w="1567"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0 </w:t>
            </w:r>
          </w:p>
        </w:tc>
        <w:tc>
          <w:tcPr>
            <w:tcW w:w="1623"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10 </w:t>
            </w:r>
          </w:p>
        </w:tc>
        <w:tc>
          <w:tcPr>
            <w:tcW w:w="3389"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bl>
    <w:p w:rsidR="00280E38" w:rsidRDefault="00280E38">
      <w:pPr>
        <w:sectPr w:rsidR="00280E38">
          <w:footerReference w:type="default" r:id="rId995"/>
          <w:pgSz w:w="11906" w:h="16383"/>
          <w:pgMar w:top="850" w:right="1134" w:bottom="1701" w:left="1134" w:header="0" w:footer="720" w:gutter="0"/>
          <w:cols w:space="720"/>
          <w:formProt w:val="0"/>
          <w:docGrid w:linePitch="326"/>
        </w:sectPr>
      </w:pPr>
    </w:p>
    <w:p w:rsidR="00280E38" w:rsidRDefault="003F3F8E">
      <w:pPr>
        <w:ind w:firstLine="567"/>
        <w:jc w:val="both"/>
        <w:rPr>
          <w:rFonts w:ascii="Liberation Serif" w:hAnsi="Liberation Serif" w:cs="Liberation Serif"/>
        </w:rPr>
      </w:pPr>
      <w:r>
        <w:rPr>
          <w:rFonts w:ascii="Liberation Serif" w:hAnsi="Liberation Serif" w:cs="Liberation Serif"/>
          <w:b/>
        </w:rPr>
        <w:t xml:space="preserve"> 9 КЛАСС </w:t>
      </w:r>
    </w:p>
    <w:tbl>
      <w:tblPr>
        <w:tblW w:w="9434" w:type="dxa"/>
        <w:tblLayout w:type="fixed"/>
        <w:tblCellMar>
          <w:top w:w="50" w:type="dxa"/>
          <w:left w:w="100" w:type="dxa"/>
        </w:tblCellMar>
        <w:tblLook w:val="04A0" w:firstRow="1" w:lastRow="0" w:firstColumn="1" w:lastColumn="0" w:noHBand="0" w:noVBand="1"/>
      </w:tblPr>
      <w:tblGrid>
        <w:gridCol w:w="744"/>
        <w:gridCol w:w="1551"/>
        <w:gridCol w:w="930"/>
        <w:gridCol w:w="1481"/>
        <w:gridCol w:w="1532"/>
        <w:gridCol w:w="3195"/>
      </w:tblGrid>
      <w:tr w:rsidR="00280E38">
        <w:trPr>
          <w:trHeight w:val="141"/>
        </w:trPr>
        <w:tc>
          <w:tcPr>
            <w:tcW w:w="744"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b/>
              </w:rPr>
              <w:t xml:space="preserve">№ п/п </w:t>
            </w:r>
          </w:p>
          <w:p w:rsidR="00280E38" w:rsidRDefault="00280E38">
            <w:pPr>
              <w:ind w:firstLine="567"/>
              <w:jc w:val="both"/>
              <w:rPr>
                <w:rFonts w:ascii="Liberation Serif" w:hAnsi="Liberation Serif" w:cs="Liberation Serif"/>
              </w:rPr>
            </w:pPr>
          </w:p>
        </w:tc>
        <w:tc>
          <w:tcPr>
            <w:tcW w:w="155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Наименование разделов и тем программы </w:t>
            </w:r>
          </w:p>
          <w:p w:rsidR="00280E38" w:rsidRDefault="00280E38">
            <w:pPr>
              <w:ind w:firstLine="567"/>
              <w:jc w:val="both"/>
              <w:rPr>
                <w:rFonts w:ascii="Liberation Serif" w:hAnsi="Liberation Serif" w:cs="Liberation Serif"/>
              </w:rPr>
            </w:pPr>
          </w:p>
        </w:tc>
        <w:tc>
          <w:tcPr>
            <w:tcW w:w="394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Количество часов</w:t>
            </w:r>
          </w:p>
        </w:tc>
        <w:tc>
          <w:tcPr>
            <w:tcW w:w="319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Электронные (цифровые) образовательные ресурсы </w:t>
            </w:r>
          </w:p>
          <w:p w:rsidR="00280E38" w:rsidRDefault="00280E38">
            <w:pPr>
              <w:ind w:firstLine="567"/>
              <w:jc w:val="both"/>
              <w:rPr>
                <w:rFonts w:ascii="Liberation Serif" w:hAnsi="Liberation Serif" w:cs="Liberation Serif"/>
              </w:rPr>
            </w:pPr>
          </w:p>
        </w:tc>
      </w:tr>
      <w:tr w:rsidR="00280E38">
        <w:trPr>
          <w:trHeight w:val="141"/>
        </w:trPr>
        <w:tc>
          <w:tcPr>
            <w:tcW w:w="744"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c>
          <w:tcPr>
            <w:tcW w:w="1551"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Всего </w:t>
            </w:r>
          </w:p>
          <w:p w:rsidR="00280E38" w:rsidRDefault="00280E38">
            <w:pPr>
              <w:ind w:firstLine="567"/>
              <w:jc w:val="both"/>
              <w:rPr>
                <w:rFonts w:ascii="Liberation Serif" w:hAnsi="Liberation Serif" w:cs="Liberation Serif"/>
              </w:rPr>
            </w:pP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Контрольные работы </w:t>
            </w:r>
          </w:p>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 xml:space="preserve">Практические работы </w:t>
            </w:r>
          </w:p>
          <w:p w:rsidR="00280E38" w:rsidRDefault="00280E38">
            <w:pPr>
              <w:ind w:firstLine="567"/>
              <w:jc w:val="both"/>
              <w:rPr>
                <w:rFonts w:ascii="Liberation Serif" w:hAnsi="Liberation Serif" w:cs="Liberation Serif"/>
              </w:rPr>
            </w:pPr>
          </w:p>
        </w:tc>
        <w:tc>
          <w:tcPr>
            <w:tcW w:w="3195" w:type="dxa"/>
            <w:vMerge/>
            <w:tcBorders>
              <w:left w:val="single" w:sz="6" w:space="0" w:color="000000"/>
              <w:bottom w:val="single" w:sz="6" w:space="0" w:color="000000"/>
              <w:right w:val="single" w:sz="6" w:space="0" w:color="000000"/>
            </w:tcBorders>
          </w:tcPr>
          <w:p w:rsidR="00280E38" w:rsidRDefault="00280E38">
            <w:pPr>
              <w:ind w:firstLine="567"/>
              <w:jc w:val="both"/>
              <w:rPr>
                <w:rFonts w:ascii="Liberation Serif" w:hAnsi="Liberation Serif" w:cs="Liberation Serif"/>
              </w:rPr>
            </w:pPr>
          </w:p>
        </w:tc>
      </w:tr>
      <w:tr w:rsidR="00280E38">
        <w:trPr>
          <w:trHeight w:val="141"/>
        </w:trPr>
        <w:tc>
          <w:tcPr>
            <w:tcW w:w="9433"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Раздел 1.</w:t>
            </w:r>
            <w:r>
              <w:rPr>
                <w:rFonts w:ascii="Liberation Serif" w:hAnsi="Liberation Serif" w:cs="Liberation Serif"/>
              </w:rPr>
              <w:t xml:space="preserve"> </w:t>
            </w:r>
            <w:r>
              <w:rPr>
                <w:rFonts w:ascii="Liberation Serif" w:hAnsi="Liberation Serif" w:cs="Liberation Serif"/>
                <w:b/>
              </w:rPr>
              <w:t>Знания о физической культуре</w:t>
            </w: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1.1</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Знания о физической культуре</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96">
              <w:r>
                <w:rPr>
                  <w:rFonts w:ascii="Liberation Serif" w:hAnsi="Liberation Serif" w:cs="Liberation Serif"/>
                </w:rPr>
                <w:t>https://resh.edu.ru/subject/lesson/2687/start/</w:t>
              </w:r>
            </w:hyperlink>
          </w:p>
          <w:p w:rsidR="00280E38" w:rsidRDefault="00280E38">
            <w:pPr>
              <w:ind w:firstLine="567"/>
              <w:jc w:val="both"/>
              <w:rPr>
                <w:rFonts w:ascii="Liberation Serif" w:hAnsi="Liberation Serif" w:cs="Liberation Serif"/>
              </w:rPr>
            </w:pPr>
          </w:p>
        </w:tc>
      </w:tr>
      <w:tr w:rsidR="00280E38">
        <w:trPr>
          <w:trHeight w:val="141"/>
        </w:trPr>
        <w:tc>
          <w:tcPr>
            <w:tcW w:w="229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Итого по разделу</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620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1"/>
        </w:trPr>
        <w:tc>
          <w:tcPr>
            <w:tcW w:w="9433"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Раздел 2.</w:t>
            </w:r>
            <w:r>
              <w:rPr>
                <w:rFonts w:ascii="Liberation Serif" w:hAnsi="Liberation Serif" w:cs="Liberation Serif"/>
              </w:rPr>
              <w:t xml:space="preserve"> </w:t>
            </w:r>
            <w:r>
              <w:rPr>
                <w:rFonts w:ascii="Liberation Serif" w:hAnsi="Liberation Serif" w:cs="Liberation Serif"/>
                <w:b/>
              </w:rPr>
              <w:t>Способы самостоятельной деятельности</w:t>
            </w: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2.1</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Способы самостоятельной </w:t>
            </w:r>
            <w:r>
              <w:rPr>
                <w:rFonts w:ascii="Liberation Serif" w:hAnsi="Liberation Serif" w:cs="Liberation Serif"/>
              </w:rPr>
              <w:t>деятельности</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97">
              <w:r>
                <w:rPr>
                  <w:rFonts w:ascii="Liberation Serif" w:hAnsi="Liberation Serif" w:cs="Liberation Serif"/>
                </w:rPr>
                <w:t>https://resh.edu.ru/subject/lesson/3241/start/</w:t>
              </w:r>
            </w:hyperlink>
          </w:p>
          <w:p w:rsidR="00280E38" w:rsidRDefault="00280E38">
            <w:pPr>
              <w:ind w:firstLine="567"/>
              <w:jc w:val="both"/>
              <w:rPr>
                <w:rFonts w:ascii="Liberation Serif" w:hAnsi="Liberation Serif" w:cs="Liberation Serif"/>
              </w:rPr>
            </w:pPr>
          </w:p>
        </w:tc>
      </w:tr>
      <w:tr w:rsidR="00280E38">
        <w:trPr>
          <w:trHeight w:val="141"/>
        </w:trPr>
        <w:tc>
          <w:tcPr>
            <w:tcW w:w="229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Итого по разделу</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 </w:t>
            </w:r>
          </w:p>
        </w:tc>
        <w:tc>
          <w:tcPr>
            <w:tcW w:w="620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1"/>
        </w:trPr>
        <w:tc>
          <w:tcPr>
            <w:tcW w:w="9433"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ФИЗИЧЕСКОЕ СОВЕРШЕНСТВОВАНИЕ</w:t>
            </w:r>
          </w:p>
        </w:tc>
      </w:tr>
      <w:tr w:rsidR="00280E38">
        <w:trPr>
          <w:trHeight w:val="141"/>
        </w:trPr>
        <w:tc>
          <w:tcPr>
            <w:tcW w:w="9433"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Раздел 1.</w:t>
            </w:r>
            <w:r>
              <w:rPr>
                <w:rFonts w:ascii="Liberation Serif" w:hAnsi="Liberation Serif" w:cs="Liberation Serif"/>
              </w:rPr>
              <w:t xml:space="preserve"> </w:t>
            </w:r>
            <w:r>
              <w:rPr>
                <w:rFonts w:ascii="Liberation Serif" w:hAnsi="Liberation Serif" w:cs="Liberation Serif"/>
                <w:b/>
              </w:rPr>
              <w:t>Физкультурно-оздоровительная деятельность</w:t>
            </w: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jc w:val="both"/>
              <w:rPr>
                <w:rFonts w:ascii="Liberation Serif" w:hAnsi="Liberation Serif" w:cs="Liberation Serif"/>
              </w:rPr>
            </w:pPr>
            <w:r>
              <w:rPr>
                <w:rFonts w:ascii="Liberation Serif" w:hAnsi="Liberation Serif" w:cs="Liberation Serif"/>
              </w:rPr>
              <w:t>1.1</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Физкультурно-оздоровительная деятельность</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98">
              <w:r>
                <w:rPr>
                  <w:rFonts w:ascii="Liberation Serif" w:hAnsi="Liberation Serif" w:cs="Liberation Serif"/>
                </w:rPr>
                <w:t>https://resh.edu.ru/subject/lesson/3427/start/</w:t>
              </w:r>
            </w:hyperlink>
          </w:p>
          <w:p w:rsidR="00280E38" w:rsidRDefault="00280E38">
            <w:pPr>
              <w:ind w:firstLine="567"/>
              <w:jc w:val="both"/>
              <w:rPr>
                <w:rFonts w:ascii="Liberation Serif" w:hAnsi="Liberation Serif" w:cs="Liberation Serif"/>
              </w:rPr>
            </w:pPr>
          </w:p>
        </w:tc>
      </w:tr>
      <w:tr w:rsidR="00280E38">
        <w:trPr>
          <w:trHeight w:val="141"/>
        </w:trPr>
        <w:tc>
          <w:tcPr>
            <w:tcW w:w="229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Итого по разделу</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3 </w:t>
            </w:r>
          </w:p>
        </w:tc>
        <w:tc>
          <w:tcPr>
            <w:tcW w:w="620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1"/>
        </w:trPr>
        <w:tc>
          <w:tcPr>
            <w:tcW w:w="9433" w:type="dxa"/>
            <w:gridSpan w:val="6"/>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b/>
              </w:rPr>
              <w:t>Раздел 2.</w:t>
            </w:r>
            <w:r>
              <w:rPr>
                <w:rFonts w:ascii="Liberation Serif" w:hAnsi="Liberation Serif" w:cs="Liberation Serif"/>
              </w:rPr>
              <w:t xml:space="preserve"> </w:t>
            </w:r>
            <w:r>
              <w:rPr>
                <w:rFonts w:ascii="Liberation Serif" w:hAnsi="Liberation Serif" w:cs="Liberation Serif"/>
                <w:b/>
              </w:rPr>
              <w:t>Спортивно-оздоровительная деятельность</w:t>
            </w: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2.1</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Гимнастика </w:t>
            </w:r>
            <w:r>
              <w:rPr>
                <w:rFonts w:ascii="Liberation Serif" w:hAnsi="Liberation Serif" w:cs="Liberation Serif"/>
              </w:rPr>
              <w:t>(модуль "Гимнастика")</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999">
              <w:r>
                <w:rPr>
                  <w:rFonts w:ascii="Liberation Serif" w:hAnsi="Liberation Serif" w:cs="Liberation Serif"/>
                </w:rPr>
                <w:t>https://resh.edu.ru/subject/lesson/3424/start/</w:t>
              </w:r>
            </w:hyperlink>
          </w:p>
          <w:p w:rsidR="00280E38" w:rsidRDefault="00280E38">
            <w:pPr>
              <w:ind w:firstLine="567"/>
              <w:jc w:val="both"/>
              <w:rPr>
                <w:rFonts w:ascii="Liberation Serif" w:hAnsi="Liberation Serif" w:cs="Liberation Serif"/>
              </w:rPr>
            </w:pP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2.2</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Лёгкая атлетика (модуль "Легкая атлетика")</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1000">
              <w:r>
                <w:rPr>
                  <w:rFonts w:ascii="Liberation Serif" w:hAnsi="Liberation Serif" w:cs="Liberation Serif"/>
                </w:rPr>
                <w:t>https://resh.edu.ru/subject/lesson/3422/start/</w:t>
              </w:r>
            </w:hyperlink>
          </w:p>
          <w:p w:rsidR="00280E38" w:rsidRDefault="00280E38">
            <w:pPr>
              <w:ind w:firstLine="567"/>
              <w:jc w:val="both"/>
              <w:rPr>
                <w:rFonts w:ascii="Liberation Serif" w:hAnsi="Liberation Serif" w:cs="Liberation Serif"/>
              </w:rPr>
            </w:pP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2.3</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Зимние виды спорта (модуль "Зимние виды спорта")</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4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1001">
              <w:r>
                <w:rPr>
                  <w:rFonts w:ascii="Liberation Serif" w:hAnsi="Liberation Serif" w:cs="Liberation Serif"/>
                </w:rPr>
                <w:t>https://resh.edu.ru/subject/lesson/3237/start/</w:t>
              </w:r>
            </w:hyperlink>
          </w:p>
          <w:p w:rsidR="00280E38" w:rsidRDefault="00280E38">
            <w:pPr>
              <w:ind w:firstLine="567"/>
              <w:jc w:val="both"/>
              <w:rPr>
                <w:rFonts w:ascii="Liberation Serif" w:hAnsi="Liberation Serif" w:cs="Liberation Serif"/>
              </w:rPr>
            </w:pP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2.4</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Плавание (модуль "Плавание")</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2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1002">
              <w:r>
                <w:rPr>
                  <w:rFonts w:ascii="Liberation Serif" w:hAnsi="Liberation Serif" w:cs="Liberation Serif"/>
                </w:rPr>
                <w:t>https://resh.edu.ru/subject/lesson/3420/start/</w:t>
              </w:r>
            </w:hyperlink>
          </w:p>
          <w:p w:rsidR="00280E38" w:rsidRDefault="00280E38">
            <w:pPr>
              <w:ind w:firstLine="567"/>
              <w:jc w:val="both"/>
              <w:rPr>
                <w:rFonts w:ascii="Liberation Serif" w:hAnsi="Liberation Serif" w:cs="Liberation Serif"/>
              </w:rPr>
            </w:pP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2.5</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Спортивные игры. Баскетбол (модуль "Спортивные </w:t>
            </w:r>
            <w:r>
              <w:rPr>
                <w:rFonts w:ascii="Liberation Serif" w:hAnsi="Liberation Serif" w:cs="Liberation Serif"/>
              </w:rPr>
              <w:t>игры")</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9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1003">
              <w:r>
                <w:rPr>
                  <w:rFonts w:ascii="Liberation Serif" w:hAnsi="Liberation Serif" w:cs="Liberation Serif"/>
                </w:rPr>
                <w:t>https://resh.edu.ru/subject/lesson/3462/start/</w:t>
              </w:r>
            </w:hyperlink>
          </w:p>
          <w:p w:rsidR="00280E38" w:rsidRDefault="00280E38">
            <w:pPr>
              <w:ind w:firstLine="567"/>
              <w:jc w:val="both"/>
              <w:rPr>
                <w:rFonts w:ascii="Liberation Serif" w:hAnsi="Liberation Serif" w:cs="Liberation Serif"/>
              </w:rPr>
            </w:pP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2.6</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Волейбол (модуль "Спортивные игры")</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8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1004">
              <w:r>
                <w:rPr>
                  <w:rFonts w:ascii="Liberation Serif" w:hAnsi="Liberation Serif" w:cs="Liberation Serif"/>
                </w:rPr>
                <w:t>https://resh.edu.ru/subject/lesson/3462/start/</w:t>
              </w:r>
            </w:hyperlink>
          </w:p>
          <w:p w:rsidR="00280E38" w:rsidRDefault="00280E38">
            <w:pPr>
              <w:ind w:firstLine="567"/>
              <w:jc w:val="both"/>
              <w:rPr>
                <w:rFonts w:ascii="Liberation Serif" w:hAnsi="Liberation Serif" w:cs="Liberation Serif"/>
              </w:rPr>
            </w:pP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2.7</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Спортивные игры. Футбол (модуль "Спортивные игры")</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7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1005">
              <w:r>
                <w:rPr>
                  <w:rFonts w:ascii="Liberation Serif" w:hAnsi="Liberation Serif" w:cs="Liberation Serif"/>
                </w:rPr>
                <w:t>https://resh.edu.ru/subject/lesson/3462/start/</w:t>
              </w:r>
            </w:hyperlink>
          </w:p>
          <w:p w:rsidR="00280E38" w:rsidRDefault="00280E38">
            <w:pPr>
              <w:ind w:firstLine="567"/>
              <w:jc w:val="both"/>
              <w:rPr>
                <w:rFonts w:ascii="Liberation Serif" w:hAnsi="Liberation Serif" w:cs="Liberation Serif"/>
              </w:rPr>
            </w:pPr>
          </w:p>
        </w:tc>
      </w:tr>
      <w:tr w:rsidR="00280E38">
        <w:trPr>
          <w:trHeight w:val="141"/>
        </w:trPr>
        <w:tc>
          <w:tcPr>
            <w:tcW w:w="744"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2.8</w:t>
            </w:r>
          </w:p>
        </w:tc>
        <w:tc>
          <w:tcPr>
            <w:tcW w:w="155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Подготовка к выполнению но</w:t>
            </w:r>
            <w:r>
              <w:rPr>
                <w:rFonts w:ascii="Liberation Serif" w:hAnsi="Liberation Serif" w:cs="Liberation Serif"/>
              </w:rPr>
              <w:t>рмативных требований комплекса ГТО (модуль "Спорт")</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15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10 </w:t>
            </w: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hyperlink r:id="rId1006">
              <w:r>
                <w:rPr>
                  <w:rFonts w:ascii="Liberation Serif" w:hAnsi="Liberation Serif" w:cs="Liberation Serif"/>
                </w:rPr>
                <w:t>https://resh.edu.ru/subject/lesson/3420/start/</w:t>
              </w:r>
            </w:hyperlink>
          </w:p>
          <w:p w:rsidR="00280E38" w:rsidRDefault="00280E38">
            <w:pPr>
              <w:ind w:firstLine="567"/>
              <w:jc w:val="both"/>
              <w:rPr>
                <w:rFonts w:ascii="Liberation Serif" w:hAnsi="Liberation Serif" w:cs="Liberation Serif"/>
              </w:rPr>
            </w:pPr>
          </w:p>
        </w:tc>
      </w:tr>
      <w:tr w:rsidR="00280E38">
        <w:trPr>
          <w:trHeight w:val="141"/>
        </w:trPr>
        <w:tc>
          <w:tcPr>
            <w:tcW w:w="229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Итого по разделу</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57 </w:t>
            </w:r>
          </w:p>
        </w:tc>
        <w:tc>
          <w:tcPr>
            <w:tcW w:w="6208"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r w:rsidR="00280E38">
        <w:trPr>
          <w:trHeight w:val="141"/>
        </w:trPr>
        <w:tc>
          <w:tcPr>
            <w:tcW w:w="2295"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ОБЩЕЕ КОЛИЧЕСТВО ЧАСОВ ПО ПРОГРАММЕ</w:t>
            </w:r>
          </w:p>
        </w:tc>
        <w:tc>
          <w:tcPr>
            <w:tcW w:w="930"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68 </w:t>
            </w:r>
          </w:p>
        </w:tc>
        <w:tc>
          <w:tcPr>
            <w:tcW w:w="1481"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0 </w:t>
            </w:r>
          </w:p>
        </w:tc>
        <w:tc>
          <w:tcPr>
            <w:tcW w:w="1532" w:type="dxa"/>
            <w:tcBorders>
              <w:top w:val="single" w:sz="6" w:space="0" w:color="000000"/>
              <w:left w:val="single" w:sz="6" w:space="0" w:color="000000"/>
              <w:bottom w:val="single" w:sz="6" w:space="0" w:color="000000"/>
              <w:right w:val="single" w:sz="6" w:space="0" w:color="000000"/>
            </w:tcBorders>
            <w:vAlign w:val="center"/>
          </w:tcPr>
          <w:p w:rsidR="00280E38" w:rsidRDefault="003F3F8E">
            <w:pPr>
              <w:ind w:firstLine="567"/>
              <w:jc w:val="both"/>
              <w:rPr>
                <w:rFonts w:ascii="Liberation Serif" w:hAnsi="Liberation Serif" w:cs="Liberation Serif"/>
              </w:rPr>
            </w:pPr>
            <w:r>
              <w:rPr>
                <w:rFonts w:ascii="Liberation Serif" w:hAnsi="Liberation Serif" w:cs="Liberation Serif"/>
              </w:rPr>
              <w:t xml:space="preserve"> 10 </w:t>
            </w:r>
          </w:p>
        </w:tc>
        <w:tc>
          <w:tcPr>
            <w:tcW w:w="3195" w:type="dxa"/>
            <w:tcBorders>
              <w:top w:val="single" w:sz="6" w:space="0" w:color="000000"/>
              <w:left w:val="single" w:sz="6" w:space="0" w:color="000000"/>
              <w:bottom w:val="single" w:sz="6" w:space="0" w:color="000000"/>
              <w:right w:val="single" w:sz="6" w:space="0" w:color="000000"/>
            </w:tcBorders>
            <w:vAlign w:val="center"/>
          </w:tcPr>
          <w:p w:rsidR="00280E38" w:rsidRDefault="00280E38">
            <w:pPr>
              <w:ind w:firstLine="567"/>
              <w:jc w:val="both"/>
              <w:rPr>
                <w:rFonts w:ascii="Liberation Serif" w:hAnsi="Liberation Serif" w:cs="Liberation Serif"/>
              </w:rPr>
            </w:pPr>
          </w:p>
        </w:tc>
      </w:tr>
    </w:tbl>
    <w:p w:rsidR="00280E38" w:rsidRDefault="00280E38">
      <w:pPr>
        <w:ind w:firstLine="567"/>
        <w:jc w:val="both"/>
        <w:rPr>
          <w:rFonts w:ascii="Liberation Serif" w:eastAsia="Calibri" w:hAnsi="Liberation Serif"/>
          <w:kern w:val="0"/>
          <w:lang w:val="en-US" w:eastAsia="en-US"/>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2.1.20 Рабочая программа учебного предмета «Основы безопасности и защиты Родины»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kern w:val="0"/>
          <w:lang w:eastAsia="en-US"/>
        </w:rPr>
        <w:t>СОДЕРЖАНИЕ УЧЕБНОГО ПРЕДМЕТА</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pStyle w:val="Textbody"/>
        <w:spacing w:after="0" w:line="240" w:lineRule="auto"/>
        <w:ind w:firstLine="567"/>
        <w:jc w:val="both"/>
        <w:rPr>
          <w:rFonts w:cs="Times New Roman"/>
        </w:rPr>
      </w:pPr>
      <w:r>
        <w:rPr>
          <w:rStyle w:val="af6"/>
          <w:rFonts w:cs="Times New Roman"/>
        </w:rPr>
        <w:t>Модуль № 1 «Безопасное и устойчивое развитие личности, общества, государства»:</w:t>
      </w:r>
    </w:p>
    <w:p w:rsidR="00280E38" w:rsidRDefault="003F3F8E">
      <w:pPr>
        <w:pStyle w:val="Textbody"/>
        <w:spacing w:after="0" w:line="240" w:lineRule="auto"/>
        <w:ind w:firstLine="567"/>
        <w:jc w:val="both"/>
        <w:rPr>
          <w:rFonts w:cs="Times New Roman"/>
        </w:rPr>
      </w:pPr>
      <w:r>
        <w:rPr>
          <w:rFonts w:cs="Times New Roman"/>
        </w:rPr>
        <w:t>фундаментальные ценности и принципы, формирующие основы российског</w:t>
      </w:r>
      <w:r>
        <w:rPr>
          <w:rFonts w:cs="Times New Roman"/>
        </w:rPr>
        <w:t>о общества, безопасности страны, закрепленные в Конституции Российской Федерации;</w:t>
      </w:r>
    </w:p>
    <w:p w:rsidR="00280E38" w:rsidRDefault="003F3F8E">
      <w:pPr>
        <w:pStyle w:val="Textbody"/>
        <w:spacing w:after="0" w:line="240" w:lineRule="auto"/>
        <w:ind w:firstLine="567"/>
        <w:jc w:val="both"/>
        <w:rPr>
          <w:rFonts w:cs="Times New Roman"/>
        </w:rPr>
      </w:pPr>
      <w:r>
        <w:rPr>
          <w:rFonts w:cs="Times New Roman"/>
        </w:rPr>
        <w:t>стратегия национальной безопасности, национальные интересы и угрозы национальной безопасности;</w:t>
      </w:r>
    </w:p>
    <w:p w:rsidR="00280E38" w:rsidRDefault="003F3F8E">
      <w:pPr>
        <w:pStyle w:val="Textbody"/>
        <w:spacing w:after="0" w:line="240" w:lineRule="auto"/>
        <w:ind w:firstLine="567"/>
        <w:jc w:val="both"/>
        <w:rPr>
          <w:rFonts w:cs="Times New Roman"/>
        </w:rPr>
      </w:pPr>
      <w:r>
        <w:rPr>
          <w:rFonts w:cs="Times New Roman"/>
        </w:rPr>
        <w:t>чрезвычайные ситуации природного, техногенного и биолого-социального характера;</w:t>
      </w:r>
    </w:p>
    <w:p w:rsidR="00280E38" w:rsidRDefault="003F3F8E">
      <w:pPr>
        <w:pStyle w:val="Textbody"/>
        <w:spacing w:after="0" w:line="240" w:lineRule="auto"/>
        <w:ind w:firstLine="567"/>
        <w:jc w:val="both"/>
        <w:rPr>
          <w:rFonts w:cs="Times New Roman"/>
        </w:rPr>
      </w:pPr>
      <w:r>
        <w:rPr>
          <w:rFonts w:cs="Times New Roman"/>
        </w:rPr>
        <w:t>информирование и оповещение населения о чрезвычайных ситуациях, система ОКСИОН;</w:t>
      </w:r>
    </w:p>
    <w:p w:rsidR="00280E38" w:rsidRDefault="003F3F8E">
      <w:pPr>
        <w:pStyle w:val="Textbody"/>
        <w:spacing w:after="0" w:line="240" w:lineRule="auto"/>
        <w:ind w:firstLine="567"/>
        <w:jc w:val="both"/>
        <w:rPr>
          <w:rFonts w:cs="Times New Roman"/>
        </w:rPr>
      </w:pPr>
      <w:r>
        <w:rPr>
          <w:rFonts w:cs="Times New Roman"/>
        </w:rPr>
        <w:t>история развития гражданской обороны;</w:t>
      </w:r>
    </w:p>
    <w:p w:rsidR="00280E38" w:rsidRDefault="003F3F8E">
      <w:pPr>
        <w:pStyle w:val="Textbody"/>
        <w:spacing w:after="0" w:line="240" w:lineRule="auto"/>
        <w:ind w:firstLine="567"/>
        <w:jc w:val="both"/>
        <w:rPr>
          <w:rFonts w:cs="Times New Roman"/>
        </w:rPr>
      </w:pPr>
      <w:r>
        <w:rPr>
          <w:rFonts w:cs="Times New Roman"/>
        </w:rPr>
        <w:t>сигнал «Внимание всем!», порядок действий населения при его получении;</w:t>
      </w:r>
    </w:p>
    <w:p w:rsidR="00280E38" w:rsidRDefault="003F3F8E">
      <w:pPr>
        <w:pStyle w:val="Textbody"/>
        <w:spacing w:after="0" w:line="240" w:lineRule="auto"/>
        <w:ind w:firstLine="567"/>
        <w:jc w:val="both"/>
        <w:rPr>
          <w:rFonts w:cs="Times New Roman"/>
        </w:rPr>
      </w:pPr>
      <w:r>
        <w:rPr>
          <w:rFonts w:cs="Times New Roman"/>
        </w:rPr>
        <w:t xml:space="preserve">средства индивидуальной и коллективной защиты населения, порядок </w:t>
      </w:r>
      <w:r>
        <w:rPr>
          <w:rFonts w:cs="Times New Roman"/>
        </w:rPr>
        <w:t>пользования фильтрующим противогазом;</w:t>
      </w:r>
    </w:p>
    <w:p w:rsidR="00280E38" w:rsidRDefault="003F3F8E">
      <w:pPr>
        <w:pStyle w:val="Textbody"/>
        <w:spacing w:after="0" w:line="240" w:lineRule="auto"/>
        <w:ind w:firstLine="567"/>
        <w:jc w:val="both"/>
        <w:rPr>
          <w:rFonts w:cs="Times New Roman"/>
        </w:rPr>
      </w:pPr>
      <w:r>
        <w:rPr>
          <w:rFonts w:cs="Times New Roman"/>
        </w:rPr>
        <w:t>эвакуация населения в условиях чрезвычайных ситуаций, порядок действий населения при объявлении эвакуации;</w:t>
      </w:r>
    </w:p>
    <w:p w:rsidR="00280E38" w:rsidRDefault="003F3F8E">
      <w:pPr>
        <w:pStyle w:val="Textbody"/>
        <w:spacing w:after="0" w:line="240" w:lineRule="auto"/>
        <w:ind w:firstLine="567"/>
        <w:jc w:val="both"/>
        <w:rPr>
          <w:rFonts w:cs="Times New Roman"/>
        </w:rPr>
      </w:pPr>
      <w:r>
        <w:rPr>
          <w:rFonts w:cs="Times New Roman"/>
        </w:rPr>
        <w:t>современная армия, воинская обязанность и военная служба, добровольная и обязательная подготовка к службе в арм</w:t>
      </w:r>
      <w:r>
        <w:rPr>
          <w:rFonts w:cs="Times New Roman"/>
        </w:rPr>
        <w:t>ии.</w:t>
      </w:r>
    </w:p>
    <w:p w:rsidR="00280E38" w:rsidRDefault="003F3F8E">
      <w:pPr>
        <w:pStyle w:val="Textbody"/>
        <w:spacing w:after="0" w:line="240" w:lineRule="auto"/>
        <w:ind w:firstLine="567"/>
        <w:jc w:val="both"/>
        <w:rPr>
          <w:rFonts w:cs="Times New Roman"/>
        </w:rPr>
      </w:pPr>
      <w:r>
        <w:rPr>
          <w:rFonts w:ascii="Times New Roman" w:hAnsi="Times New Roman" w:cs="Times New Roman"/>
        </w:rPr>
        <w:t>​</w:t>
      </w:r>
    </w:p>
    <w:p w:rsidR="00280E38" w:rsidRDefault="003F3F8E">
      <w:pPr>
        <w:pStyle w:val="Textbody"/>
        <w:spacing w:after="0" w:line="240" w:lineRule="auto"/>
        <w:ind w:firstLine="567"/>
        <w:jc w:val="both"/>
        <w:rPr>
          <w:rFonts w:cs="Times New Roman"/>
        </w:rPr>
      </w:pPr>
      <w:r>
        <w:rPr>
          <w:rStyle w:val="af6"/>
          <w:rFonts w:cs="Times New Roman"/>
        </w:rPr>
        <w:t>Модуль № 2 «Военная подготовка. Основы военных знаний»:</w:t>
      </w:r>
    </w:p>
    <w:p w:rsidR="00280E38" w:rsidRDefault="003F3F8E">
      <w:pPr>
        <w:pStyle w:val="Textbody"/>
        <w:spacing w:after="0" w:line="240" w:lineRule="auto"/>
        <w:ind w:firstLine="567"/>
        <w:jc w:val="both"/>
        <w:rPr>
          <w:rFonts w:cs="Times New Roman"/>
        </w:rPr>
      </w:pPr>
      <w:r>
        <w:rPr>
          <w:rFonts w:cs="Times New Roman"/>
        </w:rPr>
        <w:t>история возникновения и развития Вооруженных Сил Российской Федерации;</w:t>
      </w:r>
    </w:p>
    <w:p w:rsidR="00280E38" w:rsidRDefault="003F3F8E">
      <w:pPr>
        <w:pStyle w:val="Textbody"/>
        <w:spacing w:after="0" w:line="240" w:lineRule="auto"/>
        <w:ind w:firstLine="567"/>
        <w:jc w:val="both"/>
        <w:rPr>
          <w:rFonts w:cs="Times New Roman"/>
        </w:rPr>
      </w:pPr>
      <w:r>
        <w:rPr>
          <w:rFonts w:cs="Times New Roman"/>
        </w:rPr>
        <w:t>этапы становления современных Вооруженных Сил Российской Федерации;</w:t>
      </w:r>
    </w:p>
    <w:p w:rsidR="00280E38" w:rsidRDefault="003F3F8E">
      <w:pPr>
        <w:pStyle w:val="Textbody"/>
        <w:spacing w:after="0" w:line="240" w:lineRule="auto"/>
        <w:ind w:firstLine="567"/>
        <w:jc w:val="both"/>
        <w:rPr>
          <w:rFonts w:cs="Times New Roman"/>
        </w:rPr>
      </w:pPr>
      <w:r>
        <w:rPr>
          <w:rFonts w:cs="Times New Roman"/>
        </w:rPr>
        <w:t>основные направления подготовки к военной службе;</w:t>
      </w:r>
    </w:p>
    <w:p w:rsidR="00280E38" w:rsidRDefault="003F3F8E">
      <w:pPr>
        <w:pStyle w:val="Textbody"/>
        <w:spacing w:after="0" w:line="240" w:lineRule="auto"/>
        <w:ind w:firstLine="567"/>
        <w:jc w:val="both"/>
        <w:rPr>
          <w:rFonts w:cs="Times New Roman"/>
        </w:rPr>
      </w:pPr>
      <w:r>
        <w:rPr>
          <w:rFonts w:cs="Times New Roman"/>
        </w:rPr>
        <w:t>орган</w:t>
      </w:r>
      <w:r>
        <w:rPr>
          <w:rFonts w:cs="Times New Roman"/>
        </w:rPr>
        <w:t>изационная структура Вооруженных Сил Российской Федерации;</w:t>
      </w:r>
    </w:p>
    <w:p w:rsidR="00280E38" w:rsidRDefault="003F3F8E">
      <w:pPr>
        <w:pStyle w:val="Textbody"/>
        <w:spacing w:after="0" w:line="240" w:lineRule="auto"/>
        <w:ind w:firstLine="567"/>
        <w:jc w:val="both"/>
        <w:rPr>
          <w:rFonts w:cs="Times New Roman"/>
        </w:rPr>
      </w:pPr>
      <w:r>
        <w:rPr>
          <w:rFonts w:cs="Times New Roman"/>
        </w:rPr>
        <w:t>функции и основные задачи современных Вооруженных Сил Российской Федерации;</w:t>
      </w:r>
    </w:p>
    <w:p w:rsidR="00280E38" w:rsidRDefault="003F3F8E">
      <w:pPr>
        <w:pStyle w:val="Textbody"/>
        <w:spacing w:after="0" w:line="240" w:lineRule="auto"/>
        <w:ind w:firstLine="567"/>
        <w:jc w:val="both"/>
        <w:rPr>
          <w:rFonts w:cs="Times New Roman"/>
        </w:rPr>
      </w:pPr>
      <w:r>
        <w:rPr>
          <w:rFonts w:cs="Times New Roman"/>
        </w:rPr>
        <w:t>особенности видов и родов войск Вооруженных Сил Российской Федерации;</w:t>
      </w:r>
    </w:p>
    <w:p w:rsidR="00280E38" w:rsidRDefault="003F3F8E">
      <w:pPr>
        <w:pStyle w:val="Textbody"/>
        <w:spacing w:after="0" w:line="240" w:lineRule="auto"/>
        <w:ind w:firstLine="567"/>
        <w:jc w:val="both"/>
        <w:rPr>
          <w:rFonts w:cs="Times New Roman"/>
        </w:rPr>
      </w:pPr>
      <w:r>
        <w:rPr>
          <w:rFonts w:cs="Times New Roman"/>
        </w:rPr>
        <w:t>воинские символы современных Вооруженных Сил Россий</w:t>
      </w:r>
      <w:r>
        <w:rPr>
          <w:rFonts w:cs="Times New Roman"/>
        </w:rPr>
        <w:t>ской Федерации;</w:t>
      </w:r>
    </w:p>
    <w:p w:rsidR="00280E38" w:rsidRDefault="003F3F8E">
      <w:pPr>
        <w:pStyle w:val="Textbody"/>
        <w:spacing w:after="0" w:line="240" w:lineRule="auto"/>
        <w:ind w:firstLine="567"/>
        <w:jc w:val="both"/>
        <w:rPr>
          <w:rFonts w:cs="Times New Roman"/>
        </w:rPr>
      </w:pPr>
      <w:r>
        <w:rPr>
          <w:rFonts w:cs="Times New Roman"/>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w:t>
      </w:r>
      <w:r>
        <w:rPr>
          <w:rFonts w:cs="Times New Roman"/>
        </w:rPr>
        <w:t>ороны);</w:t>
      </w:r>
    </w:p>
    <w:p w:rsidR="00280E38" w:rsidRDefault="003F3F8E">
      <w:pPr>
        <w:pStyle w:val="Textbody"/>
        <w:spacing w:after="0" w:line="240" w:lineRule="auto"/>
        <w:ind w:firstLine="567"/>
        <w:jc w:val="both"/>
        <w:rPr>
          <w:rFonts w:cs="Times New Roman"/>
        </w:rPr>
      </w:pPr>
      <w:r>
        <w:rPr>
          <w:rFonts w:cs="Times New Roman"/>
        </w:rPr>
        <w:t>организационно-штатная структура и боевые возможности отделения, задачи отделения в различных видах боя;</w:t>
      </w:r>
    </w:p>
    <w:p w:rsidR="00280E38" w:rsidRDefault="003F3F8E">
      <w:pPr>
        <w:pStyle w:val="Textbody"/>
        <w:spacing w:after="0" w:line="240" w:lineRule="auto"/>
        <w:ind w:firstLine="567"/>
        <w:jc w:val="both"/>
        <w:rPr>
          <w:rFonts w:cs="Times New Roman"/>
        </w:rPr>
      </w:pPr>
      <w:r>
        <w:rPr>
          <w:rFonts w:cs="Times New Roman"/>
        </w:rPr>
        <w:t>состав, назначение, характеристики, порядок размещения современных средств индивидуальной бронезащиты и экипировки военнослужащего;</w:t>
      </w:r>
    </w:p>
    <w:p w:rsidR="00280E38" w:rsidRDefault="003F3F8E">
      <w:pPr>
        <w:pStyle w:val="Textbody"/>
        <w:spacing w:after="0" w:line="240" w:lineRule="auto"/>
        <w:ind w:firstLine="567"/>
        <w:jc w:val="both"/>
        <w:rPr>
          <w:rFonts w:cs="Times New Roman"/>
        </w:rPr>
      </w:pPr>
      <w:r>
        <w:rPr>
          <w:rFonts w:cs="Times New Roman"/>
        </w:rPr>
        <w:t xml:space="preserve">вооружение </w:t>
      </w:r>
      <w:r>
        <w:rPr>
          <w:rFonts w:cs="Times New Roman"/>
        </w:rPr>
        <w:t>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280E38" w:rsidRDefault="003F3F8E">
      <w:pPr>
        <w:pStyle w:val="Textbody"/>
        <w:spacing w:after="0" w:line="240" w:lineRule="auto"/>
        <w:ind w:firstLine="567"/>
        <w:jc w:val="both"/>
        <w:rPr>
          <w:rFonts w:cs="Times New Roman"/>
        </w:rPr>
      </w:pPr>
      <w:r>
        <w:rPr>
          <w:rFonts w:cs="Times New Roman"/>
        </w:rPr>
        <w:t>назна</w:t>
      </w:r>
      <w:r>
        <w:rPr>
          <w:rFonts w:cs="Times New Roman"/>
        </w:rPr>
        <w:t>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280E38" w:rsidRDefault="003F3F8E">
      <w:pPr>
        <w:pStyle w:val="Textbody"/>
        <w:spacing w:after="0" w:line="240" w:lineRule="auto"/>
        <w:ind w:firstLine="567"/>
        <w:jc w:val="both"/>
        <w:rPr>
          <w:rFonts w:cs="Times New Roman"/>
        </w:rPr>
      </w:pPr>
      <w:r>
        <w:rPr>
          <w:rFonts w:cs="Times New Roman"/>
        </w:rPr>
        <w:t>история создания общевоинских уставов</w:t>
      </w:r>
      <w:r>
        <w:rPr>
          <w:rFonts w:cs="Times New Roman"/>
        </w:rPr>
        <w:t>;</w:t>
      </w:r>
    </w:p>
    <w:p w:rsidR="00280E38" w:rsidRDefault="003F3F8E">
      <w:pPr>
        <w:pStyle w:val="Textbody"/>
        <w:spacing w:after="0" w:line="240" w:lineRule="auto"/>
        <w:ind w:firstLine="567"/>
        <w:jc w:val="both"/>
        <w:rPr>
          <w:rFonts w:cs="Times New Roman"/>
        </w:rPr>
      </w:pPr>
      <w:r>
        <w:rPr>
          <w:rFonts w:cs="Times New Roman"/>
        </w:rPr>
        <w:t>этапы становления современных общевоинских уставов;</w:t>
      </w:r>
    </w:p>
    <w:p w:rsidR="00280E38" w:rsidRDefault="003F3F8E">
      <w:pPr>
        <w:pStyle w:val="Textbody"/>
        <w:spacing w:after="0" w:line="240" w:lineRule="auto"/>
        <w:ind w:firstLine="567"/>
        <w:jc w:val="both"/>
        <w:rPr>
          <w:rFonts w:cs="Times New Roman"/>
        </w:rPr>
      </w:pPr>
      <w:r>
        <w:rPr>
          <w:rFonts w:cs="Times New Roman"/>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280E38" w:rsidRDefault="003F3F8E">
      <w:pPr>
        <w:pStyle w:val="Textbody"/>
        <w:spacing w:after="0" w:line="240" w:lineRule="auto"/>
        <w:ind w:firstLine="567"/>
        <w:jc w:val="both"/>
        <w:rPr>
          <w:rFonts w:cs="Times New Roman"/>
        </w:rPr>
      </w:pPr>
      <w:r>
        <w:rPr>
          <w:rFonts w:cs="Times New Roman"/>
        </w:rPr>
        <w:t>сущность единоначалия;</w:t>
      </w:r>
    </w:p>
    <w:p w:rsidR="00280E38" w:rsidRDefault="003F3F8E">
      <w:pPr>
        <w:pStyle w:val="Textbody"/>
        <w:spacing w:after="0" w:line="240" w:lineRule="auto"/>
        <w:ind w:firstLine="567"/>
        <w:jc w:val="both"/>
        <w:rPr>
          <w:rFonts w:cs="Times New Roman"/>
        </w:rPr>
      </w:pPr>
      <w:r>
        <w:rPr>
          <w:rFonts w:cs="Times New Roman"/>
        </w:rPr>
        <w:t>командиры (начальники) и подчинённые;</w:t>
      </w:r>
    </w:p>
    <w:p w:rsidR="00280E38" w:rsidRDefault="003F3F8E">
      <w:pPr>
        <w:pStyle w:val="Textbody"/>
        <w:spacing w:after="0" w:line="240" w:lineRule="auto"/>
        <w:ind w:firstLine="567"/>
        <w:jc w:val="both"/>
        <w:rPr>
          <w:rFonts w:cs="Times New Roman"/>
        </w:rPr>
      </w:pPr>
      <w:r>
        <w:rPr>
          <w:rFonts w:cs="Times New Roman"/>
        </w:rPr>
        <w:t>старшие и младшие;</w:t>
      </w:r>
    </w:p>
    <w:p w:rsidR="00280E38" w:rsidRDefault="003F3F8E">
      <w:pPr>
        <w:pStyle w:val="Textbody"/>
        <w:spacing w:after="0" w:line="240" w:lineRule="auto"/>
        <w:ind w:firstLine="567"/>
        <w:jc w:val="both"/>
        <w:rPr>
          <w:rFonts w:cs="Times New Roman"/>
        </w:rPr>
      </w:pPr>
      <w:r>
        <w:rPr>
          <w:rFonts w:cs="Times New Roman"/>
        </w:rPr>
        <w:t>приказ (приказание), порядок его отдачи и выполнения;</w:t>
      </w:r>
    </w:p>
    <w:p w:rsidR="00280E38" w:rsidRDefault="003F3F8E">
      <w:pPr>
        <w:pStyle w:val="Textbody"/>
        <w:spacing w:after="0" w:line="240" w:lineRule="auto"/>
        <w:ind w:firstLine="567"/>
        <w:jc w:val="both"/>
        <w:rPr>
          <w:rFonts w:cs="Times New Roman"/>
        </w:rPr>
      </w:pPr>
      <w:r>
        <w:rPr>
          <w:rFonts w:cs="Times New Roman"/>
        </w:rPr>
        <w:t>воинские звания и военная форма одежды;</w:t>
      </w:r>
    </w:p>
    <w:p w:rsidR="00280E38" w:rsidRDefault="003F3F8E">
      <w:pPr>
        <w:pStyle w:val="Textbody"/>
        <w:spacing w:after="0" w:line="240" w:lineRule="auto"/>
        <w:ind w:firstLine="567"/>
        <w:jc w:val="both"/>
        <w:rPr>
          <w:rFonts w:cs="Times New Roman"/>
        </w:rPr>
      </w:pPr>
      <w:r>
        <w:rPr>
          <w:rFonts w:cs="Times New Roman"/>
        </w:rPr>
        <w:t>воинская дисциплина, её сущность и значение;</w:t>
      </w:r>
    </w:p>
    <w:p w:rsidR="00280E38" w:rsidRDefault="003F3F8E">
      <w:pPr>
        <w:pStyle w:val="Textbody"/>
        <w:spacing w:after="0" w:line="240" w:lineRule="auto"/>
        <w:ind w:firstLine="567"/>
        <w:jc w:val="both"/>
        <w:rPr>
          <w:rFonts w:cs="Times New Roman"/>
        </w:rPr>
      </w:pPr>
      <w:r>
        <w:rPr>
          <w:rFonts w:cs="Times New Roman"/>
        </w:rPr>
        <w:t>обязанности военнослужащих по соблюдению требований воинской дисциплины;</w:t>
      </w:r>
    </w:p>
    <w:p w:rsidR="00280E38" w:rsidRDefault="003F3F8E">
      <w:pPr>
        <w:pStyle w:val="Textbody"/>
        <w:spacing w:after="0" w:line="240" w:lineRule="auto"/>
        <w:ind w:firstLine="567"/>
        <w:jc w:val="both"/>
        <w:rPr>
          <w:rFonts w:cs="Times New Roman"/>
        </w:rPr>
      </w:pPr>
      <w:r>
        <w:rPr>
          <w:rFonts w:cs="Times New Roman"/>
        </w:rPr>
        <w:t>способы достижения воинск</w:t>
      </w:r>
      <w:r>
        <w:rPr>
          <w:rFonts w:cs="Times New Roman"/>
        </w:rPr>
        <w:t>ой дисциплины;</w:t>
      </w:r>
    </w:p>
    <w:p w:rsidR="00280E38" w:rsidRDefault="003F3F8E">
      <w:pPr>
        <w:pStyle w:val="Textbody"/>
        <w:spacing w:after="0" w:line="240" w:lineRule="auto"/>
        <w:ind w:firstLine="567"/>
        <w:jc w:val="both"/>
        <w:rPr>
          <w:rFonts w:cs="Times New Roman"/>
        </w:rPr>
      </w:pPr>
      <w:r>
        <w:rPr>
          <w:rFonts w:cs="Times New Roman"/>
        </w:rPr>
        <w:t>положения Строевого устава;</w:t>
      </w:r>
    </w:p>
    <w:p w:rsidR="00280E38" w:rsidRDefault="003F3F8E">
      <w:pPr>
        <w:pStyle w:val="Textbody"/>
        <w:spacing w:after="0" w:line="240" w:lineRule="auto"/>
        <w:ind w:firstLine="567"/>
        <w:jc w:val="both"/>
        <w:rPr>
          <w:rFonts w:cs="Times New Roman"/>
        </w:rPr>
      </w:pPr>
      <w:r>
        <w:rPr>
          <w:rFonts w:cs="Times New Roman"/>
        </w:rPr>
        <w:t>обязанности военнослужащих перед построением и в строю;</w:t>
      </w:r>
    </w:p>
    <w:p w:rsidR="00280E38" w:rsidRDefault="003F3F8E">
      <w:pPr>
        <w:pStyle w:val="Textbody"/>
        <w:spacing w:after="0" w:line="240" w:lineRule="auto"/>
        <w:ind w:firstLine="567"/>
        <w:jc w:val="both"/>
        <w:rPr>
          <w:rFonts w:cs="Times New Roman"/>
        </w:rPr>
      </w:pPr>
      <w:r>
        <w:rPr>
          <w:rFonts w:cs="Times New Roman"/>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w:t>
      </w:r>
      <w:r>
        <w:rPr>
          <w:rFonts w:cs="Times New Roman"/>
        </w:rPr>
        <w:t>уборы (головной убор) – снять (надеть)», повороты на месте.</w:t>
      </w:r>
    </w:p>
    <w:p w:rsidR="00280E38" w:rsidRDefault="003F3F8E">
      <w:pPr>
        <w:pStyle w:val="Textbody"/>
        <w:spacing w:after="0" w:line="240" w:lineRule="auto"/>
        <w:ind w:firstLine="567"/>
        <w:jc w:val="both"/>
        <w:rPr>
          <w:rFonts w:cs="Times New Roman"/>
        </w:rPr>
      </w:pPr>
      <w:r>
        <w:rPr>
          <w:rFonts w:ascii="Times New Roman" w:hAnsi="Times New Roman" w:cs="Times New Roman"/>
        </w:rPr>
        <w:t>​</w:t>
      </w:r>
    </w:p>
    <w:p w:rsidR="00280E38" w:rsidRDefault="003F3F8E">
      <w:pPr>
        <w:pStyle w:val="Textbody"/>
        <w:spacing w:after="0" w:line="240" w:lineRule="auto"/>
        <w:ind w:firstLine="567"/>
        <w:jc w:val="both"/>
        <w:rPr>
          <w:rFonts w:cs="Times New Roman"/>
        </w:rPr>
      </w:pPr>
      <w:r>
        <w:rPr>
          <w:rStyle w:val="af6"/>
          <w:rFonts w:cs="Times New Roman"/>
        </w:rPr>
        <w:t>Модуль № 3 «Культура безопасности жизнедеятельности в современном обществе»:</w:t>
      </w:r>
    </w:p>
    <w:p w:rsidR="00280E38" w:rsidRDefault="003F3F8E">
      <w:pPr>
        <w:pStyle w:val="Textbody"/>
        <w:spacing w:after="0" w:line="240" w:lineRule="auto"/>
        <w:ind w:firstLine="567"/>
        <w:jc w:val="both"/>
        <w:rPr>
          <w:rFonts w:cs="Times New Roman"/>
        </w:rPr>
      </w:pPr>
      <w:r>
        <w:rPr>
          <w:rFonts w:cs="Times New Roman"/>
        </w:rPr>
        <w:t>безопасность жизнедеятельности: ключевые понятия и значение для человека;</w:t>
      </w:r>
    </w:p>
    <w:p w:rsidR="00280E38" w:rsidRDefault="003F3F8E">
      <w:pPr>
        <w:pStyle w:val="Textbody"/>
        <w:spacing w:after="0" w:line="240" w:lineRule="auto"/>
        <w:ind w:firstLine="567"/>
        <w:jc w:val="both"/>
        <w:rPr>
          <w:rFonts w:cs="Times New Roman"/>
        </w:rPr>
      </w:pPr>
      <w:r>
        <w:rPr>
          <w:rFonts w:cs="Times New Roman"/>
        </w:rPr>
        <w:t xml:space="preserve">смысл понятий «опасность», «безопасность», </w:t>
      </w:r>
      <w:r>
        <w:rPr>
          <w:rFonts w:cs="Times New Roman"/>
        </w:rPr>
        <w:t>«риск», «культура безопасности жизнедеятельности»;</w:t>
      </w:r>
    </w:p>
    <w:p w:rsidR="00280E38" w:rsidRDefault="003F3F8E">
      <w:pPr>
        <w:pStyle w:val="Textbody"/>
        <w:spacing w:after="0" w:line="240" w:lineRule="auto"/>
        <w:ind w:firstLine="567"/>
        <w:jc w:val="both"/>
        <w:rPr>
          <w:rFonts w:cs="Times New Roman"/>
        </w:rPr>
      </w:pPr>
      <w:r>
        <w:rPr>
          <w:rFonts w:cs="Times New Roman"/>
        </w:rPr>
        <w:t>источники и факторы опасности, их классификация;</w:t>
      </w:r>
    </w:p>
    <w:p w:rsidR="00280E38" w:rsidRDefault="003F3F8E">
      <w:pPr>
        <w:pStyle w:val="Textbody"/>
        <w:spacing w:after="0" w:line="240" w:lineRule="auto"/>
        <w:ind w:firstLine="567"/>
        <w:jc w:val="both"/>
        <w:rPr>
          <w:rFonts w:cs="Times New Roman"/>
        </w:rPr>
      </w:pPr>
      <w:r>
        <w:rPr>
          <w:rFonts w:cs="Times New Roman"/>
        </w:rPr>
        <w:t>общие принципы безопасного поведения;</w:t>
      </w:r>
    </w:p>
    <w:p w:rsidR="00280E38" w:rsidRDefault="003F3F8E">
      <w:pPr>
        <w:pStyle w:val="Textbody"/>
        <w:spacing w:after="0" w:line="240" w:lineRule="auto"/>
        <w:ind w:firstLine="567"/>
        <w:jc w:val="both"/>
        <w:rPr>
          <w:rFonts w:cs="Times New Roman"/>
        </w:rPr>
      </w:pPr>
      <w:r>
        <w:rPr>
          <w:rFonts w:cs="Times New Roman"/>
        </w:rPr>
        <w:t>понятия опасной и чрезвычайной ситуации, сходство и различия опасной и чрезвычайной ситуации;</w:t>
      </w:r>
    </w:p>
    <w:p w:rsidR="00280E38" w:rsidRDefault="003F3F8E">
      <w:pPr>
        <w:pStyle w:val="Textbody"/>
        <w:spacing w:after="0" w:line="240" w:lineRule="auto"/>
        <w:ind w:firstLine="567"/>
        <w:jc w:val="both"/>
        <w:rPr>
          <w:rFonts w:cs="Times New Roman"/>
        </w:rPr>
      </w:pPr>
      <w:r>
        <w:rPr>
          <w:rFonts w:cs="Times New Roman"/>
        </w:rPr>
        <w:t>механизм перерастания по</w:t>
      </w:r>
      <w:r>
        <w:rPr>
          <w:rFonts w:cs="Times New Roman"/>
        </w:rPr>
        <w:t>вседневной ситуации в чрезвычайную ситуацию, правила поведения в опасных и чрезвычайных ситуациях.</w:t>
      </w:r>
    </w:p>
    <w:p w:rsidR="00280E38" w:rsidRDefault="003F3F8E">
      <w:pPr>
        <w:pStyle w:val="Textbody"/>
        <w:spacing w:after="0" w:line="240" w:lineRule="auto"/>
        <w:ind w:firstLine="567"/>
        <w:jc w:val="both"/>
        <w:rPr>
          <w:rFonts w:cs="Times New Roman"/>
        </w:rPr>
      </w:pPr>
      <w:r>
        <w:rPr>
          <w:rStyle w:val="af6"/>
          <w:rFonts w:ascii="Times New Roman" w:hAnsi="Times New Roman" w:cs="Times New Roman"/>
        </w:rPr>
        <w:t>​</w:t>
      </w:r>
    </w:p>
    <w:p w:rsidR="00280E38" w:rsidRDefault="003F3F8E">
      <w:pPr>
        <w:pStyle w:val="Textbody"/>
        <w:spacing w:after="0" w:line="240" w:lineRule="auto"/>
        <w:ind w:firstLine="567"/>
        <w:jc w:val="both"/>
        <w:rPr>
          <w:rFonts w:cs="Times New Roman"/>
        </w:rPr>
      </w:pPr>
      <w:r>
        <w:rPr>
          <w:rStyle w:val="af6"/>
          <w:rFonts w:cs="Times New Roman"/>
        </w:rPr>
        <w:t>Модуль № 4 «Безопасность в быту»:</w:t>
      </w:r>
    </w:p>
    <w:p w:rsidR="00280E38" w:rsidRDefault="003F3F8E">
      <w:pPr>
        <w:pStyle w:val="Textbody"/>
        <w:spacing w:after="0" w:line="240" w:lineRule="auto"/>
        <w:ind w:firstLine="567"/>
        <w:jc w:val="both"/>
        <w:rPr>
          <w:rFonts w:cs="Times New Roman"/>
        </w:rPr>
      </w:pPr>
      <w:r>
        <w:rPr>
          <w:rFonts w:cs="Times New Roman"/>
        </w:rPr>
        <w:t>основные источники опасности в быту и их классификация;</w:t>
      </w:r>
    </w:p>
    <w:p w:rsidR="00280E38" w:rsidRDefault="003F3F8E">
      <w:pPr>
        <w:pStyle w:val="Textbody"/>
        <w:spacing w:after="0" w:line="240" w:lineRule="auto"/>
        <w:ind w:firstLine="567"/>
        <w:jc w:val="both"/>
        <w:rPr>
          <w:rFonts w:cs="Times New Roman"/>
        </w:rPr>
      </w:pPr>
      <w:r>
        <w:rPr>
          <w:rFonts w:cs="Times New Roman"/>
        </w:rPr>
        <w:t>защита прав потребителя, сроки годности и состав продуктов питани</w:t>
      </w:r>
      <w:r>
        <w:rPr>
          <w:rFonts w:cs="Times New Roman"/>
        </w:rPr>
        <w:t>я;</w:t>
      </w:r>
    </w:p>
    <w:p w:rsidR="00280E38" w:rsidRDefault="003F3F8E">
      <w:pPr>
        <w:pStyle w:val="Textbody"/>
        <w:spacing w:after="0" w:line="240" w:lineRule="auto"/>
        <w:ind w:firstLine="567"/>
        <w:jc w:val="both"/>
        <w:rPr>
          <w:rFonts w:cs="Times New Roman"/>
        </w:rPr>
      </w:pPr>
      <w:r>
        <w:rPr>
          <w:rFonts w:cs="Times New Roman"/>
        </w:rPr>
        <w:t>бытовые отравления и причины их возникновения;</w:t>
      </w:r>
    </w:p>
    <w:p w:rsidR="00280E38" w:rsidRDefault="003F3F8E">
      <w:pPr>
        <w:pStyle w:val="Textbody"/>
        <w:spacing w:after="0" w:line="240" w:lineRule="auto"/>
        <w:ind w:firstLine="567"/>
        <w:jc w:val="both"/>
        <w:rPr>
          <w:rFonts w:cs="Times New Roman"/>
        </w:rPr>
      </w:pPr>
      <w:r>
        <w:rPr>
          <w:rFonts w:cs="Times New Roman"/>
        </w:rPr>
        <w:t>признаки отравления, приёмы и правила оказания первой помощи;</w:t>
      </w:r>
    </w:p>
    <w:p w:rsidR="00280E38" w:rsidRDefault="003F3F8E">
      <w:pPr>
        <w:pStyle w:val="Textbody"/>
        <w:spacing w:after="0" w:line="240" w:lineRule="auto"/>
        <w:ind w:firstLine="567"/>
        <w:jc w:val="both"/>
        <w:rPr>
          <w:rFonts w:cs="Times New Roman"/>
        </w:rPr>
      </w:pPr>
      <w:r>
        <w:rPr>
          <w:rFonts w:cs="Times New Roman"/>
        </w:rPr>
        <w:t>правила комплектования и хранения домашней аптечки;</w:t>
      </w:r>
    </w:p>
    <w:p w:rsidR="00280E38" w:rsidRDefault="003F3F8E">
      <w:pPr>
        <w:pStyle w:val="Textbody"/>
        <w:spacing w:after="0" w:line="240" w:lineRule="auto"/>
        <w:ind w:firstLine="567"/>
        <w:jc w:val="both"/>
        <w:rPr>
          <w:rFonts w:cs="Times New Roman"/>
        </w:rPr>
      </w:pPr>
      <w:r>
        <w:rPr>
          <w:rFonts w:cs="Times New Roman"/>
        </w:rPr>
        <w:t>бытовые травмы и правила их предупреждения, приёмы и правила оказания первой помощи;</w:t>
      </w:r>
    </w:p>
    <w:p w:rsidR="00280E38" w:rsidRDefault="003F3F8E">
      <w:pPr>
        <w:pStyle w:val="Textbody"/>
        <w:spacing w:after="0" w:line="240" w:lineRule="auto"/>
        <w:ind w:firstLine="567"/>
        <w:jc w:val="both"/>
        <w:rPr>
          <w:rFonts w:cs="Times New Roman"/>
        </w:rPr>
      </w:pPr>
      <w:r>
        <w:rPr>
          <w:rFonts w:cs="Times New Roman"/>
        </w:rPr>
        <w:t>правила</w:t>
      </w:r>
      <w:r>
        <w:rPr>
          <w:rFonts w:cs="Times New Roman"/>
        </w:rPr>
        <w:t xml:space="preserve"> обращения с газовыми и электрическими приборами; приемы и правила оказания первой помощи;</w:t>
      </w:r>
    </w:p>
    <w:p w:rsidR="00280E38" w:rsidRDefault="003F3F8E">
      <w:pPr>
        <w:pStyle w:val="Textbody"/>
        <w:spacing w:after="0" w:line="240" w:lineRule="auto"/>
        <w:ind w:firstLine="567"/>
        <w:jc w:val="both"/>
        <w:rPr>
          <w:rFonts w:cs="Times New Roman"/>
        </w:rPr>
      </w:pPr>
      <w:r>
        <w:rPr>
          <w:rFonts w:cs="Times New Roman"/>
        </w:rPr>
        <w:t>правила поведения в подъезде и лифте, а также при входе и выходе из них;</w:t>
      </w:r>
    </w:p>
    <w:p w:rsidR="00280E38" w:rsidRDefault="003F3F8E">
      <w:pPr>
        <w:pStyle w:val="Textbody"/>
        <w:spacing w:after="0" w:line="240" w:lineRule="auto"/>
        <w:ind w:firstLine="567"/>
        <w:jc w:val="both"/>
        <w:rPr>
          <w:rFonts w:cs="Times New Roman"/>
        </w:rPr>
      </w:pPr>
      <w:r>
        <w:rPr>
          <w:rFonts w:cs="Times New Roman"/>
        </w:rPr>
        <w:t>пожар и факторы его развития;</w:t>
      </w:r>
    </w:p>
    <w:p w:rsidR="00280E38" w:rsidRDefault="003F3F8E">
      <w:pPr>
        <w:pStyle w:val="Textbody"/>
        <w:spacing w:after="0" w:line="240" w:lineRule="auto"/>
        <w:ind w:firstLine="567"/>
        <w:jc w:val="both"/>
        <w:rPr>
          <w:rFonts w:cs="Times New Roman"/>
        </w:rPr>
      </w:pPr>
      <w:r>
        <w:rPr>
          <w:rFonts w:cs="Times New Roman"/>
        </w:rPr>
        <w:t>условия и причины возникновения пожаров, их возможные последст</w:t>
      </w:r>
      <w:r>
        <w:rPr>
          <w:rFonts w:cs="Times New Roman"/>
        </w:rPr>
        <w:t>вия, приёмы и правила оказания первой помощи;</w:t>
      </w:r>
    </w:p>
    <w:p w:rsidR="00280E38" w:rsidRDefault="003F3F8E">
      <w:pPr>
        <w:pStyle w:val="Textbody"/>
        <w:spacing w:after="0" w:line="240" w:lineRule="auto"/>
        <w:ind w:firstLine="567"/>
        <w:jc w:val="both"/>
        <w:rPr>
          <w:rFonts w:cs="Times New Roman"/>
        </w:rPr>
      </w:pPr>
      <w:r>
        <w:rPr>
          <w:rFonts w:cs="Times New Roman"/>
        </w:rPr>
        <w:t>первичные средства пожаротушения;</w:t>
      </w:r>
    </w:p>
    <w:p w:rsidR="00280E38" w:rsidRDefault="003F3F8E">
      <w:pPr>
        <w:pStyle w:val="Textbody"/>
        <w:spacing w:after="0" w:line="240" w:lineRule="auto"/>
        <w:ind w:firstLine="567"/>
        <w:jc w:val="both"/>
        <w:rPr>
          <w:rFonts w:cs="Times New Roman"/>
        </w:rPr>
      </w:pPr>
      <w:r>
        <w:rPr>
          <w:rFonts w:cs="Times New Roman"/>
        </w:rPr>
        <w:t>правила вызова экстренных служб и порядок взаимодействия с ними, ответственность за ложные сообщения;</w:t>
      </w:r>
    </w:p>
    <w:p w:rsidR="00280E38" w:rsidRDefault="003F3F8E">
      <w:pPr>
        <w:pStyle w:val="Textbody"/>
        <w:spacing w:after="0" w:line="240" w:lineRule="auto"/>
        <w:ind w:firstLine="567"/>
        <w:jc w:val="both"/>
        <w:rPr>
          <w:rFonts w:cs="Times New Roman"/>
        </w:rPr>
      </w:pPr>
      <w:r>
        <w:rPr>
          <w:rFonts w:cs="Times New Roman"/>
        </w:rPr>
        <w:t>права, обязанности и ответственность граждан в области пожарной безопаснос</w:t>
      </w:r>
      <w:r>
        <w:rPr>
          <w:rFonts w:cs="Times New Roman"/>
        </w:rPr>
        <w:t>ти;</w:t>
      </w:r>
    </w:p>
    <w:p w:rsidR="00280E38" w:rsidRDefault="003F3F8E">
      <w:pPr>
        <w:pStyle w:val="Textbody"/>
        <w:spacing w:after="0" w:line="240" w:lineRule="auto"/>
        <w:ind w:firstLine="567"/>
        <w:jc w:val="both"/>
        <w:rPr>
          <w:rFonts w:cs="Times New Roman"/>
        </w:rPr>
      </w:pPr>
      <w:r>
        <w:rPr>
          <w:rFonts w:cs="Times New Roman"/>
        </w:rPr>
        <w:t>ситуации криминогенного характера;</w:t>
      </w:r>
    </w:p>
    <w:p w:rsidR="00280E38" w:rsidRDefault="003F3F8E">
      <w:pPr>
        <w:pStyle w:val="Textbody"/>
        <w:spacing w:after="0" w:line="240" w:lineRule="auto"/>
        <w:ind w:firstLine="567"/>
        <w:jc w:val="both"/>
        <w:rPr>
          <w:rFonts w:cs="Times New Roman"/>
        </w:rPr>
      </w:pPr>
      <w:r>
        <w:rPr>
          <w:rFonts w:cs="Times New Roman"/>
        </w:rPr>
        <w:t>правила поведения с малознакомыми людьми;</w:t>
      </w:r>
    </w:p>
    <w:p w:rsidR="00280E38" w:rsidRDefault="003F3F8E">
      <w:pPr>
        <w:pStyle w:val="Textbody"/>
        <w:spacing w:after="0" w:line="240" w:lineRule="auto"/>
        <w:ind w:firstLine="567"/>
        <w:jc w:val="both"/>
        <w:rPr>
          <w:rFonts w:cs="Times New Roman"/>
        </w:rPr>
      </w:pPr>
      <w:r>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280E38" w:rsidRDefault="003F3F8E">
      <w:pPr>
        <w:pStyle w:val="Textbody"/>
        <w:spacing w:after="0" w:line="240" w:lineRule="auto"/>
        <w:ind w:firstLine="567"/>
        <w:jc w:val="both"/>
        <w:rPr>
          <w:rFonts w:cs="Times New Roman"/>
        </w:rPr>
      </w:pPr>
      <w:r>
        <w:rPr>
          <w:rFonts w:cs="Times New Roman"/>
        </w:rPr>
        <w:t xml:space="preserve">классификация аварийных ситуаций на коммунальных </w:t>
      </w:r>
      <w:r>
        <w:rPr>
          <w:rFonts w:cs="Times New Roman"/>
        </w:rPr>
        <w:t>системах жизнеобеспечения;</w:t>
      </w:r>
    </w:p>
    <w:p w:rsidR="00280E38" w:rsidRDefault="003F3F8E">
      <w:pPr>
        <w:pStyle w:val="Textbody"/>
        <w:spacing w:after="0" w:line="240" w:lineRule="auto"/>
        <w:ind w:firstLine="567"/>
        <w:jc w:val="both"/>
        <w:rPr>
          <w:rFonts w:cs="Times New Roman"/>
        </w:rPr>
      </w:pPr>
      <w:r>
        <w:rPr>
          <w:rFonts w:cs="Times New Roman"/>
        </w:rPr>
        <w:t>правила предупреждения возможных аварий на коммунальных системах, порядок действий при авариях на коммунальных системах.</w:t>
      </w:r>
    </w:p>
    <w:p w:rsidR="00280E38" w:rsidRDefault="00280E38">
      <w:pPr>
        <w:pStyle w:val="Textbody"/>
        <w:spacing w:after="0" w:line="240" w:lineRule="auto"/>
        <w:ind w:firstLine="567"/>
        <w:jc w:val="both"/>
        <w:rPr>
          <w:rFonts w:cs="Times New Roman"/>
        </w:rPr>
      </w:pPr>
    </w:p>
    <w:p w:rsidR="00280E38" w:rsidRDefault="003F3F8E">
      <w:pPr>
        <w:pStyle w:val="Textbody"/>
        <w:spacing w:after="0" w:line="240" w:lineRule="auto"/>
        <w:ind w:firstLine="567"/>
        <w:jc w:val="both"/>
        <w:rPr>
          <w:rFonts w:cs="Times New Roman"/>
        </w:rPr>
      </w:pPr>
      <w:r>
        <w:rPr>
          <w:rStyle w:val="af6"/>
          <w:rFonts w:cs="Times New Roman"/>
        </w:rPr>
        <w:t>Модуль № 5 «Безопасность на транспорте»:</w:t>
      </w:r>
    </w:p>
    <w:p w:rsidR="00280E38" w:rsidRDefault="003F3F8E">
      <w:pPr>
        <w:pStyle w:val="Textbody"/>
        <w:spacing w:after="0" w:line="240" w:lineRule="auto"/>
        <w:ind w:firstLine="567"/>
        <w:jc w:val="both"/>
        <w:rPr>
          <w:rFonts w:cs="Times New Roman"/>
        </w:rPr>
      </w:pPr>
      <w:r>
        <w:rPr>
          <w:rFonts w:cs="Times New Roman"/>
        </w:rPr>
        <w:t>правила дорожного движения и их значение;</w:t>
      </w:r>
    </w:p>
    <w:p w:rsidR="00280E38" w:rsidRDefault="003F3F8E">
      <w:pPr>
        <w:pStyle w:val="Textbody"/>
        <w:spacing w:after="0" w:line="240" w:lineRule="auto"/>
        <w:ind w:firstLine="567"/>
        <w:jc w:val="both"/>
        <w:rPr>
          <w:rFonts w:cs="Times New Roman"/>
        </w:rPr>
      </w:pPr>
      <w:r>
        <w:rPr>
          <w:rFonts w:cs="Times New Roman"/>
        </w:rPr>
        <w:t>условия обеспечения безо</w:t>
      </w:r>
      <w:r>
        <w:rPr>
          <w:rFonts w:cs="Times New Roman"/>
        </w:rPr>
        <w:t>пасности участников дорожного движения;</w:t>
      </w:r>
    </w:p>
    <w:p w:rsidR="00280E38" w:rsidRDefault="003F3F8E">
      <w:pPr>
        <w:pStyle w:val="Textbody"/>
        <w:spacing w:after="0" w:line="240" w:lineRule="auto"/>
        <w:ind w:firstLine="567"/>
        <w:jc w:val="both"/>
        <w:rPr>
          <w:rFonts w:cs="Times New Roman"/>
        </w:rPr>
      </w:pPr>
      <w:r>
        <w:rPr>
          <w:rFonts w:cs="Times New Roman"/>
        </w:rPr>
        <w:t>правила дорожного движения и дорожные знаки для пешеходов;</w:t>
      </w:r>
    </w:p>
    <w:p w:rsidR="00280E38" w:rsidRDefault="003F3F8E">
      <w:pPr>
        <w:pStyle w:val="Textbody"/>
        <w:spacing w:after="0" w:line="240" w:lineRule="auto"/>
        <w:ind w:firstLine="567"/>
        <w:jc w:val="both"/>
        <w:rPr>
          <w:rFonts w:cs="Times New Roman"/>
        </w:rPr>
      </w:pPr>
      <w:r>
        <w:rPr>
          <w:rFonts w:cs="Times New Roman"/>
        </w:rPr>
        <w:t>«дорожные ловушки» и правила их предупреждения; световозвращающие элементы и правила их применения;</w:t>
      </w:r>
    </w:p>
    <w:p w:rsidR="00280E38" w:rsidRDefault="003F3F8E">
      <w:pPr>
        <w:pStyle w:val="Textbody"/>
        <w:spacing w:after="0" w:line="240" w:lineRule="auto"/>
        <w:ind w:firstLine="567"/>
        <w:jc w:val="both"/>
        <w:rPr>
          <w:rFonts w:cs="Times New Roman"/>
        </w:rPr>
      </w:pPr>
      <w:r>
        <w:rPr>
          <w:rFonts w:cs="Times New Roman"/>
        </w:rPr>
        <w:t>правила дорожного движения для пассажиров;</w:t>
      </w:r>
    </w:p>
    <w:p w:rsidR="00280E38" w:rsidRDefault="003F3F8E">
      <w:pPr>
        <w:pStyle w:val="Textbody"/>
        <w:spacing w:after="0" w:line="240" w:lineRule="auto"/>
        <w:ind w:firstLine="567"/>
        <w:jc w:val="both"/>
        <w:rPr>
          <w:rFonts w:cs="Times New Roman"/>
        </w:rPr>
      </w:pPr>
      <w:r>
        <w:rPr>
          <w:rFonts w:cs="Times New Roman"/>
        </w:rPr>
        <w:t xml:space="preserve">обязанности </w:t>
      </w:r>
      <w:r>
        <w:rPr>
          <w:rFonts w:cs="Times New Roman"/>
        </w:rPr>
        <w:t>пассажиров маршрутных транспортных средств, ремень безопасности и правила его применения;</w:t>
      </w:r>
    </w:p>
    <w:p w:rsidR="00280E38" w:rsidRDefault="003F3F8E">
      <w:pPr>
        <w:pStyle w:val="Textbody"/>
        <w:spacing w:after="0" w:line="240" w:lineRule="auto"/>
        <w:ind w:firstLine="567"/>
        <w:jc w:val="both"/>
        <w:rPr>
          <w:rFonts w:cs="Times New Roman"/>
        </w:rPr>
      </w:pPr>
      <w:r>
        <w:rPr>
          <w:rFonts w:cs="Times New Roman"/>
        </w:rPr>
        <w:t>порядок действий пассажиров в маршрутных транспортных средствах</w:t>
      </w:r>
      <w:r>
        <w:rPr>
          <w:rFonts w:cs="Times New Roman"/>
        </w:rPr>
        <w:br/>
        <w:t>при опасных и чрезвычайных ситуациях;</w:t>
      </w:r>
    </w:p>
    <w:p w:rsidR="00280E38" w:rsidRDefault="003F3F8E">
      <w:pPr>
        <w:pStyle w:val="Textbody"/>
        <w:spacing w:after="0" w:line="240" w:lineRule="auto"/>
        <w:ind w:firstLine="567"/>
        <w:jc w:val="both"/>
        <w:rPr>
          <w:rFonts w:cs="Times New Roman"/>
        </w:rPr>
      </w:pPr>
      <w:r>
        <w:rPr>
          <w:rFonts w:cs="Times New Roman"/>
        </w:rPr>
        <w:t>правила поведения пассажира мотоцикла;</w:t>
      </w:r>
    </w:p>
    <w:p w:rsidR="00280E38" w:rsidRDefault="003F3F8E">
      <w:pPr>
        <w:pStyle w:val="Textbody"/>
        <w:spacing w:after="0" w:line="240" w:lineRule="auto"/>
        <w:ind w:firstLine="567"/>
        <w:jc w:val="both"/>
        <w:rPr>
          <w:rFonts w:cs="Times New Roman"/>
        </w:rPr>
      </w:pPr>
      <w:r>
        <w:rPr>
          <w:rFonts w:cs="Times New Roman"/>
        </w:rPr>
        <w:t>правила дорожного движени</w:t>
      </w:r>
      <w:r>
        <w:rPr>
          <w:rFonts w:cs="Times New Roman"/>
        </w:rPr>
        <w:t>я для водителя велосипеда, мопеда и иных средств индивидуальной мобильности;</w:t>
      </w:r>
    </w:p>
    <w:p w:rsidR="00280E38" w:rsidRDefault="003F3F8E">
      <w:pPr>
        <w:pStyle w:val="Textbody"/>
        <w:spacing w:after="0" w:line="240" w:lineRule="auto"/>
        <w:ind w:firstLine="567"/>
        <w:jc w:val="both"/>
        <w:rPr>
          <w:rFonts w:cs="Times New Roman"/>
        </w:rPr>
      </w:pPr>
      <w:r>
        <w:rPr>
          <w:rFonts w:cs="Times New Roman"/>
        </w:rPr>
        <w:t>дорожные знаки для водителя велосипеда, сигналы велосипедиста;</w:t>
      </w:r>
    </w:p>
    <w:p w:rsidR="00280E38" w:rsidRDefault="003F3F8E">
      <w:pPr>
        <w:pStyle w:val="Textbody"/>
        <w:spacing w:after="0" w:line="240" w:lineRule="auto"/>
        <w:ind w:firstLine="567"/>
        <w:jc w:val="both"/>
        <w:rPr>
          <w:rFonts w:cs="Times New Roman"/>
        </w:rPr>
      </w:pPr>
      <w:r>
        <w:rPr>
          <w:rFonts w:cs="Times New Roman"/>
        </w:rPr>
        <w:t>правила подготовки велосипеда к пользованию;</w:t>
      </w:r>
    </w:p>
    <w:p w:rsidR="00280E38" w:rsidRDefault="003F3F8E">
      <w:pPr>
        <w:pStyle w:val="Textbody"/>
        <w:spacing w:after="0" w:line="240" w:lineRule="auto"/>
        <w:ind w:firstLine="567"/>
        <w:jc w:val="both"/>
        <w:rPr>
          <w:rFonts w:cs="Times New Roman"/>
        </w:rPr>
      </w:pPr>
      <w:r>
        <w:rPr>
          <w:rFonts w:cs="Times New Roman"/>
        </w:rPr>
        <w:t>дорожно-транспортные происшествия и причины их возникновения;</w:t>
      </w:r>
    </w:p>
    <w:p w:rsidR="00280E38" w:rsidRDefault="003F3F8E">
      <w:pPr>
        <w:pStyle w:val="Textbody"/>
        <w:spacing w:after="0" w:line="240" w:lineRule="auto"/>
        <w:ind w:firstLine="567"/>
        <w:jc w:val="both"/>
        <w:rPr>
          <w:rFonts w:cs="Times New Roman"/>
        </w:rPr>
      </w:pPr>
      <w:r>
        <w:rPr>
          <w:rFonts w:cs="Times New Roman"/>
        </w:rPr>
        <w:t xml:space="preserve">основные </w:t>
      </w:r>
      <w:r>
        <w:rPr>
          <w:rFonts w:cs="Times New Roman"/>
        </w:rPr>
        <w:t>факторы риска возникновения дорожно-транспортных происшествий;</w:t>
      </w:r>
    </w:p>
    <w:p w:rsidR="00280E38" w:rsidRDefault="003F3F8E">
      <w:pPr>
        <w:pStyle w:val="Textbody"/>
        <w:spacing w:after="0" w:line="240" w:lineRule="auto"/>
        <w:ind w:firstLine="567"/>
        <w:jc w:val="both"/>
        <w:rPr>
          <w:rFonts w:cs="Times New Roman"/>
        </w:rPr>
      </w:pPr>
      <w:r>
        <w:rPr>
          <w:rFonts w:cs="Times New Roman"/>
        </w:rPr>
        <w:t>порядок действий очевидца дорожно-транспортного происшествия;</w:t>
      </w:r>
    </w:p>
    <w:p w:rsidR="00280E38" w:rsidRDefault="003F3F8E">
      <w:pPr>
        <w:pStyle w:val="Textbody"/>
        <w:spacing w:after="0" w:line="240" w:lineRule="auto"/>
        <w:ind w:firstLine="567"/>
        <w:jc w:val="both"/>
        <w:rPr>
          <w:rFonts w:cs="Times New Roman"/>
        </w:rPr>
      </w:pPr>
      <w:r>
        <w:rPr>
          <w:rFonts w:cs="Times New Roman"/>
        </w:rPr>
        <w:t>порядок действий при пожаре на транспорте;</w:t>
      </w:r>
    </w:p>
    <w:p w:rsidR="00280E38" w:rsidRDefault="003F3F8E">
      <w:pPr>
        <w:pStyle w:val="Textbody"/>
        <w:spacing w:after="0" w:line="240" w:lineRule="auto"/>
        <w:ind w:firstLine="567"/>
        <w:jc w:val="both"/>
        <w:rPr>
          <w:rFonts w:cs="Times New Roman"/>
        </w:rPr>
      </w:pPr>
      <w:r>
        <w:rPr>
          <w:rFonts w:cs="Times New Roman"/>
        </w:rPr>
        <w:t>особенности различных видов транспорта (внеуличного, железнодорожного, водного, воздушно</w:t>
      </w:r>
      <w:r>
        <w:rPr>
          <w:rFonts w:cs="Times New Roman"/>
        </w:rPr>
        <w:t>го);</w:t>
      </w:r>
    </w:p>
    <w:p w:rsidR="00280E38" w:rsidRDefault="003F3F8E">
      <w:pPr>
        <w:pStyle w:val="Textbody"/>
        <w:spacing w:after="0" w:line="240" w:lineRule="auto"/>
        <w:ind w:firstLine="567"/>
        <w:jc w:val="both"/>
        <w:rPr>
          <w:rFonts w:cs="Times New Roman"/>
        </w:rPr>
      </w:pPr>
      <w:r>
        <w:rPr>
          <w:rFonts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80E38" w:rsidRDefault="003F3F8E">
      <w:pPr>
        <w:pStyle w:val="Textbody"/>
        <w:spacing w:after="0" w:line="240" w:lineRule="auto"/>
        <w:ind w:firstLine="567"/>
        <w:jc w:val="both"/>
        <w:rPr>
          <w:rFonts w:cs="Times New Roman"/>
        </w:rPr>
      </w:pPr>
      <w:r>
        <w:rPr>
          <w:rFonts w:cs="Times New Roman"/>
        </w:rPr>
        <w:t>приёмы и правила оказания первой помощи при различных травмах в результате чрезвычайных ситуаций на тран</w:t>
      </w:r>
      <w:r>
        <w:rPr>
          <w:rFonts w:cs="Times New Roman"/>
        </w:rPr>
        <w:t>спорте.</w:t>
      </w:r>
    </w:p>
    <w:p w:rsidR="00280E38" w:rsidRDefault="003F3F8E">
      <w:pPr>
        <w:pStyle w:val="Textbody"/>
        <w:spacing w:after="0" w:line="240" w:lineRule="auto"/>
        <w:ind w:firstLine="567"/>
        <w:jc w:val="both"/>
        <w:rPr>
          <w:rFonts w:cs="Times New Roman"/>
        </w:rPr>
      </w:pPr>
      <w:r>
        <w:rPr>
          <w:rFonts w:ascii="Times New Roman" w:hAnsi="Times New Roman" w:cs="Times New Roman"/>
        </w:rPr>
        <w:t>​</w:t>
      </w:r>
    </w:p>
    <w:p w:rsidR="00280E38" w:rsidRDefault="003F3F8E">
      <w:pPr>
        <w:pStyle w:val="Textbody"/>
        <w:spacing w:after="0" w:line="240" w:lineRule="auto"/>
        <w:ind w:firstLine="567"/>
        <w:jc w:val="both"/>
        <w:rPr>
          <w:rFonts w:cs="Times New Roman"/>
        </w:rPr>
      </w:pPr>
      <w:r>
        <w:rPr>
          <w:rStyle w:val="af6"/>
          <w:rFonts w:cs="Times New Roman"/>
        </w:rPr>
        <w:t>Модуль № 6 «Безопасность в общественных местах»:</w:t>
      </w:r>
    </w:p>
    <w:p w:rsidR="00280E38" w:rsidRDefault="003F3F8E">
      <w:pPr>
        <w:pStyle w:val="Textbody"/>
        <w:spacing w:after="0" w:line="240" w:lineRule="auto"/>
        <w:ind w:firstLine="567"/>
        <w:jc w:val="both"/>
        <w:rPr>
          <w:rFonts w:cs="Times New Roman"/>
        </w:rPr>
      </w:pPr>
      <w:r>
        <w:rPr>
          <w:rFonts w:cs="Times New Roman"/>
        </w:rPr>
        <w:t>общественные места и их характеристики, потенциальные источники опасности в общественных местах;</w:t>
      </w:r>
    </w:p>
    <w:p w:rsidR="00280E38" w:rsidRDefault="003F3F8E">
      <w:pPr>
        <w:pStyle w:val="Textbody"/>
        <w:spacing w:after="0" w:line="240" w:lineRule="auto"/>
        <w:ind w:firstLine="567"/>
        <w:jc w:val="both"/>
        <w:rPr>
          <w:rFonts w:cs="Times New Roman"/>
        </w:rPr>
      </w:pPr>
      <w:r>
        <w:rPr>
          <w:rFonts w:cs="Times New Roman"/>
        </w:rPr>
        <w:t>правила вызова экстренных служб и порядок взаимодействия с ними;</w:t>
      </w:r>
    </w:p>
    <w:p w:rsidR="00280E38" w:rsidRDefault="003F3F8E">
      <w:pPr>
        <w:pStyle w:val="Textbody"/>
        <w:spacing w:after="0" w:line="240" w:lineRule="auto"/>
        <w:ind w:firstLine="567"/>
        <w:jc w:val="both"/>
        <w:rPr>
          <w:rFonts w:cs="Times New Roman"/>
        </w:rPr>
      </w:pPr>
      <w:r>
        <w:rPr>
          <w:rFonts w:cs="Times New Roman"/>
        </w:rPr>
        <w:t>массовые мероприятия и правила подг</w:t>
      </w:r>
      <w:r>
        <w:rPr>
          <w:rFonts w:cs="Times New Roman"/>
        </w:rPr>
        <w:t>отовки к ним;</w:t>
      </w:r>
    </w:p>
    <w:p w:rsidR="00280E38" w:rsidRDefault="003F3F8E">
      <w:pPr>
        <w:pStyle w:val="Textbody"/>
        <w:spacing w:after="0" w:line="240" w:lineRule="auto"/>
        <w:ind w:firstLine="567"/>
        <w:jc w:val="both"/>
        <w:rPr>
          <w:rFonts w:cs="Times New Roman"/>
        </w:rPr>
      </w:pPr>
      <w:r>
        <w:rPr>
          <w:rFonts w:cs="Times New Roman"/>
        </w:rPr>
        <w:t>порядок действий при беспорядках в местах массового пребывания людей;</w:t>
      </w:r>
    </w:p>
    <w:p w:rsidR="00280E38" w:rsidRDefault="003F3F8E">
      <w:pPr>
        <w:pStyle w:val="Textbody"/>
        <w:spacing w:after="0" w:line="240" w:lineRule="auto"/>
        <w:ind w:firstLine="567"/>
        <w:jc w:val="both"/>
        <w:rPr>
          <w:rFonts w:cs="Times New Roman"/>
        </w:rPr>
      </w:pPr>
      <w:r>
        <w:rPr>
          <w:rFonts w:cs="Times New Roman"/>
        </w:rPr>
        <w:t>порядок действий при попадании в толпу и давку;</w:t>
      </w:r>
    </w:p>
    <w:p w:rsidR="00280E38" w:rsidRDefault="003F3F8E">
      <w:pPr>
        <w:pStyle w:val="Textbody"/>
        <w:spacing w:after="0" w:line="240" w:lineRule="auto"/>
        <w:ind w:firstLine="567"/>
        <w:jc w:val="both"/>
        <w:rPr>
          <w:rFonts w:cs="Times New Roman"/>
        </w:rPr>
      </w:pPr>
      <w:r>
        <w:rPr>
          <w:rFonts w:cs="Times New Roman"/>
        </w:rPr>
        <w:t>порядок действий при обнаружении угрозы возникновения пожара;</w:t>
      </w:r>
    </w:p>
    <w:p w:rsidR="00280E38" w:rsidRDefault="003F3F8E">
      <w:pPr>
        <w:pStyle w:val="Textbody"/>
        <w:spacing w:after="0" w:line="240" w:lineRule="auto"/>
        <w:ind w:firstLine="567"/>
        <w:jc w:val="both"/>
        <w:rPr>
          <w:rFonts w:cs="Times New Roman"/>
        </w:rPr>
      </w:pPr>
      <w:r>
        <w:rPr>
          <w:rFonts w:cs="Times New Roman"/>
        </w:rPr>
        <w:t>порядок действий при эвакуации из общественных мест и зданий;</w:t>
      </w:r>
    </w:p>
    <w:p w:rsidR="00280E38" w:rsidRDefault="003F3F8E">
      <w:pPr>
        <w:pStyle w:val="Textbody"/>
        <w:spacing w:after="0" w:line="240" w:lineRule="auto"/>
        <w:ind w:firstLine="567"/>
        <w:jc w:val="both"/>
        <w:rPr>
          <w:rFonts w:cs="Times New Roman"/>
        </w:rPr>
      </w:pPr>
      <w:r>
        <w:rPr>
          <w:rFonts w:cs="Times New Roman"/>
        </w:rPr>
        <w:t>опасности криминогенного и антиобщественного характера в общественных местах, порядок действий при их возникновении;</w:t>
      </w:r>
    </w:p>
    <w:p w:rsidR="00280E38" w:rsidRDefault="003F3F8E">
      <w:pPr>
        <w:pStyle w:val="Textbody"/>
        <w:spacing w:after="0" w:line="240" w:lineRule="auto"/>
        <w:ind w:firstLine="567"/>
        <w:jc w:val="both"/>
        <w:rPr>
          <w:rFonts w:cs="Times New Roman"/>
        </w:rPr>
      </w:pPr>
      <w:r>
        <w:rPr>
          <w:rFonts w:cs="Times New Roman"/>
        </w:rPr>
        <w:t>порядок действий при обнаружении бесхозных (потенциально опасных) вещей и предметов, а также в случае террористического акта, в том числе п</w:t>
      </w:r>
      <w:r>
        <w:rPr>
          <w:rFonts w:cs="Times New Roman"/>
        </w:rPr>
        <w:t>ри захвате и освобождении заложников;</w:t>
      </w:r>
    </w:p>
    <w:p w:rsidR="00280E38" w:rsidRDefault="003F3F8E">
      <w:pPr>
        <w:pStyle w:val="Textbody"/>
        <w:spacing w:after="0" w:line="240" w:lineRule="auto"/>
        <w:ind w:firstLine="567"/>
        <w:jc w:val="both"/>
        <w:rPr>
          <w:rFonts w:cs="Times New Roman"/>
        </w:rPr>
      </w:pPr>
      <w:r>
        <w:rPr>
          <w:rFonts w:cs="Times New Roman"/>
        </w:rPr>
        <w:t>порядок действий при взаимодействии с правоохранительными органами.</w:t>
      </w:r>
    </w:p>
    <w:p w:rsidR="00280E38" w:rsidRDefault="00280E38">
      <w:pPr>
        <w:pStyle w:val="Textbody"/>
        <w:spacing w:after="0" w:line="240" w:lineRule="auto"/>
        <w:ind w:firstLine="567"/>
        <w:jc w:val="both"/>
        <w:rPr>
          <w:rFonts w:cs="Times New Roman"/>
        </w:rPr>
      </w:pPr>
    </w:p>
    <w:p w:rsidR="00280E38" w:rsidRDefault="003F3F8E">
      <w:pPr>
        <w:pStyle w:val="Textbody"/>
        <w:spacing w:after="0" w:line="240" w:lineRule="auto"/>
        <w:ind w:firstLine="567"/>
        <w:jc w:val="both"/>
        <w:rPr>
          <w:rFonts w:cs="Times New Roman"/>
        </w:rPr>
      </w:pPr>
      <w:r>
        <w:rPr>
          <w:rStyle w:val="af6"/>
          <w:rFonts w:cs="Times New Roman"/>
        </w:rPr>
        <w:t>Модуль № 7 «Безопасность в природной среде»:</w:t>
      </w:r>
    </w:p>
    <w:p w:rsidR="00280E38" w:rsidRDefault="003F3F8E">
      <w:pPr>
        <w:pStyle w:val="Textbody"/>
        <w:spacing w:after="0" w:line="240" w:lineRule="auto"/>
        <w:ind w:firstLine="567"/>
        <w:jc w:val="both"/>
        <w:rPr>
          <w:rFonts w:cs="Times New Roman"/>
        </w:rPr>
      </w:pPr>
      <w:r>
        <w:rPr>
          <w:rFonts w:cs="Times New Roman"/>
        </w:rPr>
        <w:t>природные чрезвычайные ситуации и их классификация;</w:t>
      </w:r>
    </w:p>
    <w:p w:rsidR="00280E38" w:rsidRDefault="003F3F8E">
      <w:pPr>
        <w:pStyle w:val="Textbody"/>
        <w:spacing w:after="0" w:line="240" w:lineRule="auto"/>
        <w:ind w:firstLine="567"/>
        <w:jc w:val="both"/>
        <w:rPr>
          <w:rFonts w:cs="Times New Roman"/>
        </w:rPr>
      </w:pPr>
      <w:r>
        <w:rPr>
          <w:rFonts w:cs="Times New Roman"/>
        </w:rPr>
        <w:t>опасности в природной среде: дикие животные, змеи, н</w:t>
      </w:r>
      <w:r>
        <w:rPr>
          <w:rFonts w:cs="Times New Roman"/>
        </w:rPr>
        <w:t>асекомые и паукообразные, ядовитые грибы и растения;</w:t>
      </w:r>
    </w:p>
    <w:p w:rsidR="00280E38" w:rsidRDefault="003F3F8E">
      <w:pPr>
        <w:pStyle w:val="Textbody"/>
        <w:spacing w:after="0" w:line="240" w:lineRule="auto"/>
        <w:ind w:firstLine="567"/>
        <w:jc w:val="both"/>
        <w:rPr>
          <w:rFonts w:cs="Times New Roman"/>
        </w:rPr>
      </w:pPr>
      <w:r>
        <w:rPr>
          <w:rFonts w:cs="Times New Roman"/>
        </w:rPr>
        <w:t>автономные условия, их особенности и опасности, правила подготовки к длительному автономному существованию;</w:t>
      </w:r>
    </w:p>
    <w:p w:rsidR="00280E38" w:rsidRDefault="003F3F8E">
      <w:pPr>
        <w:pStyle w:val="Textbody"/>
        <w:spacing w:after="0" w:line="240" w:lineRule="auto"/>
        <w:ind w:firstLine="567"/>
        <w:jc w:val="both"/>
        <w:rPr>
          <w:rFonts w:cs="Times New Roman"/>
        </w:rPr>
      </w:pPr>
      <w:r>
        <w:rPr>
          <w:rFonts w:cs="Times New Roman"/>
        </w:rPr>
        <w:t>порядок действий при автономном пребывании в природной среде;</w:t>
      </w:r>
    </w:p>
    <w:p w:rsidR="00280E38" w:rsidRDefault="003F3F8E">
      <w:pPr>
        <w:pStyle w:val="Textbody"/>
        <w:spacing w:after="0" w:line="240" w:lineRule="auto"/>
        <w:ind w:firstLine="567"/>
        <w:jc w:val="both"/>
        <w:rPr>
          <w:rFonts w:cs="Times New Roman"/>
        </w:rPr>
      </w:pPr>
      <w:r>
        <w:rPr>
          <w:rFonts w:cs="Times New Roman"/>
        </w:rPr>
        <w:t>правила ориентирования на местнос</w:t>
      </w:r>
      <w:r>
        <w:rPr>
          <w:rFonts w:cs="Times New Roman"/>
        </w:rPr>
        <w:t>ти, способы подачи сигналов бедствия;</w:t>
      </w:r>
    </w:p>
    <w:p w:rsidR="00280E38" w:rsidRDefault="003F3F8E">
      <w:pPr>
        <w:pStyle w:val="Textbody"/>
        <w:spacing w:after="0" w:line="240" w:lineRule="auto"/>
        <w:ind w:firstLine="567"/>
        <w:jc w:val="both"/>
        <w:rPr>
          <w:rFonts w:cs="Times New Roman"/>
        </w:rPr>
      </w:pPr>
      <w:r>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280E38" w:rsidRDefault="003F3F8E">
      <w:pPr>
        <w:pStyle w:val="Textbody"/>
        <w:spacing w:after="0" w:line="240" w:lineRule="auto"/>
        <w:ind w:firstLine="567"/>
        <w:jc w:val="both"/>
        <w:rPr>
          <w:rFonts w:cs="Times New Roman"/>
        </w:rPr>
      </w:pPr>
      <w:r>
        <w:rPr>
          <w:rFonts w:cs="Times New Roman"/>
        </w:rPr>
        <w:t>правила безопасного поведения в горах;</w:t>
      </w:r>
    </w:p>
    <w:p w:rsidR="00280E38" w:rsidRDefault="003F3F8E">
      <w:pPr>
        <w:pStyle w:val="Textbody"/>
        <w:spacing w:after="0" w:line="240" w:lineRule="auto"/>
        <w:ind w:firstLine="567"/>
        <w:jc w:val="both"/>
        <w:rPr>
          <w:rFonts w:cs="Times New Roman"/>
        </w:rPr>
      </w:pPr>
      <w:r>
        <w:rPr>
          <w:rFonts w:cs="Times New Roman"/>
        </w:rPr>
        <w:t>снежные лавины, их характеристики и опасности,</w:t>
      </w:r>
      <w:r>
        <w:rPr>
          <w:rFonts w:cs="Times New Roman"/>
        </w:rPr>
        <w:t xml:space="preserve"> порядок действий, необходимый для снижения риска попадания в лавину;</w:t>
      </w:r>
    </w:p>
    <w:p w:rsidR="00280E38" w:rsidRDefault="003F3F8E">
      <w:pPr>
        <w:pStyle w:val="Textbody"/>
        <w:spacing w:after="0" w:line="240" w:lineRule="auto"/>
        <w:ind w:firstLine="567"/>
        <w:jc w:val="both"/>
        <w:rPr>
          <w:rFonts w:cs="Times New Roman"/>
        </w:rPr>
      </w:pPr>
      <w:r>
        <w:rPr>
          <w:rFonts w:cs="Times New Roman"/>
        </w:rPr>
        <w:t>камнепады, их характеристики и опасности, порядок действий, необходимых для снижения риска попадания под камнепад;</w:t>
      </w:r>
    </w:p>
    <w:p w:rsidR="00280E38" w:rsidRDefault="003F3F8E">
      <w:pPr>
        <w:pStyle w:val="Textbody"/>
        <w:spacing w:after="0" w:line="240" w:lineRule="auto"/>
        <w:ind w:firstLine="567"/>
        <w:jc w:val="both"/>
        <w:rPr>
          <w:rFonts w:cs="Times New Roman"/>
        </w:rPr>
      </w:pPr>
      <w:r>
        <w:rPr>
          <w:rFonts w:cs="Times New Roman"/>
        </w:rPr>
        <w:t>сели, их характеристики и опасности, порядок действий при попадании в з</w:t>
      </w:r>
      <w:r>
        <w:rPr>
          <w:rFonts w:cs="Times New Roman"/>
        </w:rPr>
        <w:t>ону селя;</w:t>
      </w:r>
    </w:p>
    <w:p w:rsidR="00280E38" w:rsidRDefault="003F3F8E">
      <w:pPr>
        <w:pStyle w:val="Textbody"/>
        <w:spacing w:after="0" w:line="240" w:lineRule="auto"/>
        <w:ind w:firstLine="567"/>
        <w:jc w:val="both"/>
        <w:rPr>
          <w:rFonts w:cs="Times New Roman"/>
        </w:rPr>
      </w:pPr>
      <w:r>
        <w:rPr>
          <w:rFonts w:cs="Times New Roman"/>
        </w:rPr>
        <w:t>оползни, их характеристики и опасности, порядок действий при начале оползня;</w:t>
      </w:r>
    </w:p>
    <w:p w:rsidR="00280E38" w:rsidRDefault="003F3F8E">
      <w:pPr>
        <w:pStyle w:val="Textbody"/>
        <w:spacing w:after="0" w:line="240" w:lineRule="auto"/>
        <w:ind w:firstLine="567"/>
        <w:jc w:val="both"/>
        <w:rPr>
          <w:rFonts w:cs="Times New Roman"/>
        </w:rPr>
      </w:pPr>
      <w:r>
        <w:rPr>
          <w:rFonts w:cs="Times New Roman"/>
        </w:rPr>
        <w:t>общие правила безопасного поведения на водоёмах, правила купания на оборудованных и необорудованных пляжах;</w:t>
      </w:r>
    </w:p>
    <w:p w:rsidR="00280E38" w:rsidRDefault="003F3F8E">
      <w:pPr>
        <w:pStyle w:val="Textbody"/>
        <w:spacing w:after="0" w:line="240" w:lineRule="auto"/>
        <w:ind w:firstLine="567"/>
        <w:jc w:val="both"/>
        <w:rPr>
          <w:rFonts w:cs="Times New Roman"/>
        </w:rPr>
      </w:pPr>
      <w:r>
        <w:rPr>
          <w:rFonts w:cs="Times New Roman"/>
        </w:rPr>
        <w:t>порядок действий при обнаружении тонущего человека; правила п</w:t>
      </w:r>
      <w:r>
        <w:rPr>
          <w:rFonts w:cs="Times New Roman"/>
        </w:rPr>
        <w:t>оведения при нахождении на плавсредствах; правила поведения при нахождении на льду, порядок действий при обнаружении человека в полынье;</w:t>
      </w:r>
    </w:p>
    <w:p w:rsidR="00280E38" w:rsidRDefault="003F3F8E">
      <w:pPr>
        <w:pStyle w:val="Textbody"/>
        <w:spacing w:after="0" w:line="240" w:lineRule="auto"/>
        <w:ind w:firstLine="567"/>
        <w:jc w:val="both"/>
        <w:rPr>
          <w:rFonts w:cs="Times New Roman"/>
        </w:rPr>
      </w:pPr>
      <w:r>
        <w:rPr>
          <w:rFonts w:cs="Times New Roman"/>
        </w:rPr>
        <w:t>наводнения, их характеристики и опасности, порядок действий при наводнении;</w:t>
      </w:r>
    </w:p>
    <w:p w:rsidR="00280E38" w:rsidRDefault="003F3F8E">
      <w:pPr>
        <w:pStyle w:val="Textbody"/>
        <w:spacing w:after="0" w:line="240" w:lineRule="auto"/>
        <w:ind w:firstLine="567"/>
        <w:jc w:val="both"/>
        <w:rPr>
          <w:rFonts w:cs="Times New Roman"/>
        </w:rPr>
      </w:pPr>
      <w:r>
        <w:rPr>
          <w:rFonts w:cs="Times New Roman"/>
        </w:rPr>
        <w:t>цунами, их характеристики и опасности, поря</w:t>
      </w:r>
      <w:r>
        <w:rPr>
          <w:rFonts w:cs="Times New Roman"/>
        </w:rPr>
        <w:t>док действий при нахождении в зоне цунами;</w:t>
      </w:r>
    </w:p>
    <w:p w:rsidR="00280E38" w:rsidRDefault="003F3F8E">
      <w:pPr>
        <w:pStyle w:val="Textbody"/>
        <w:spacing w:after="0" w:line="240" w:lineRule="auto"/>
        <w:ind w:firstLine="567"/>
        <w:jc w:val="both"/>
        <w:rPr>
          <w:rFonts w:cs="Times New Roman"/>
        </w:rPr>
      </w:pPr>
      <w:r>
        <w:rPr>
          <w:rFonts w:cs="Times New Roman"/>
        </w:rPr>
        <w:t>ураганы, смерчи, их характеристики и опасности, порядок действий при ураганах, бурях и смерчах;</w:t>
      </w:r>
    </w:p>
    <w:p w:rsidR="00280E38" w:rsidRDefault="003F3F8E">
      <w:pPr>
        <w:pStyle w:val="Textbody"/>
        <w:spacing w:after="0" w:line="240" w:lineRule="auto"/>
        <w:ind w:firstLine="567"/>
        <w:jc w:val="both"/>
        <w:rPr>
          <w:rFonts w:cs="Times New Roman"/>
        </w:rPr>
      </w:pPr>
      <w:r>
        <w:rPr>
          <w:rFonts w:cs="Times New Roman"/>
        </w:rPr>
        <w:t>грозы, их характеристики и опасности, порядок действий при попадании в грозу;</w:t>
      </w:r>
    </w:p>
    <w:p w:rsidR="00280E38" w:rsidRDefault="003F3F8E">
      <w:pPr>
        <w:pStyle w:val="Textbody"/>
        <w:spacing w:after="0" w:line="240" w:lineRule="auto"/>
        <w:ind w:firstLine="567"/>
        <w:jc w:val="both"/>
        <w:rPr>
          <w:rFonts w:cs="Times New Roman"/>
        </w:rPr>
      </w:pPr>
      <w:r>
        <w:rPr>
          <w:rFonts w:cs="Times New Roman"/>
        </w:rPr>
        <w:t>землетрясения и извержения вулканов, их</w:t>
      </w:r>
      <w:r>
        <w:rPr>
          <w:rFonts w:cs="Times New Roman"/>
        </w:rPr>
        <w:t xml:space="preserve"> характеристики и опасности, порядок действий при землетрясении, в том числе при попадании под завал, при нахождении в зоне извержения вулкана;</w:t>
      </w:r>
    </w:p>
    <w:p w:rsidR="00280E38" w:rsidRDefault="003F3F8E">
      <w:pPr>
        <w:pStyle w:val="Textbody"/>
        <w:spacing w:after="0" w:line="240" w:lineRule="auto"/>
        <w:ind w:firstLine="567"/>
        <w:jc w:val="both"/>
        <w:rPr>
          <w:rFonts w:cs="Times New Roman"/>
        </w:rPr>
      </w:pPr>
      <w:r>
        <w:rPr>
          <w:rFonts w:cs="Times New Roman"/>
        </w:rPr>
        <w:t>смысл понятий «экология» и «экологическая культура», значение экологии для устойчивого развития общества;</w:t>
      </w:r>
    </w:p>
    <w:p w:rsidR="00280E38" w:rsidRDefault="003F3F8E">
      <w:pPr>
        <w:pStyle w:val="Textbody"/>
        <w:spacing w:after="0" w:line="240" w:lineRule="auto"/>
        <w:ind w:firstLine="567"/>
        <w:jc w:val="both"/>
        <w:rPr>
          <w:rFonts w:cs="Times New Roman"/>
        </w:rPr>
      </w:pPr>
      <w:r>
        <w:rPr>
          <w:rFonts w:cs="Times New Roman"/>
        </w:rPr>
        <w:t>правила безопасного поведения при неблагоприятной экологической обстановке (загрязнении атмосферы).</w:t>
      </w:r>
    </w:p>
    <w:p w:rsidR="00280E38" w:rsidRDefault="003F3F8E">
      <w:pPr>
        <w:pStyle w:val="Textbody"/>
        <w:spacing w:after="0" w:line="240" w:lineRule="auto"/>
        <w:ind w:firstLine="567"/>
        <w:jc w:val="both"/>
        <w:rPr>
          <w:rFonts w:cs="Times New Roman"/>
        </w:rPr>
      </w:pPr>
      <w:r>
        <w:rPr>
          <w:rFonts w:ascii="Times New Roman" w:hAnsi="Times New Roman" w:cs="Times New Roman"/>
        </w:rPr>
        <w:t>​</w:t>
      </w:r>
    </w:p>
    <w:p w:rsidR="00280E38" w:rsidRDefault="003F3F8E">
      <w:pPr>
        <w:pStyle w:val="Textbody"/>
        <w:spacing w:after="0" w:line="240" w:lineRule="auto"/>
        <w:ind w:firstLine="567"/>
        <w:jc w:val="both"/>
        <w:rPr>
          <w:rFonts w:cs="Times New Roman"/>
        </w:rPr>
      </w:pPr>
      <w:r>
        <w:rPr>
          <w:rStyle w:val="af6"/>
          <w:rFonts w:cs="Times New Roman"/>
        </w:rPr>
        <w:t>Модуль № 8 «Основы медицинских знаний. Оказание первой помощи»:</w:t>
      </w:r>
    </w:p>
    <w:p w:rsidR="00280E38" w:rsidRDefault="003F3F8E">
      <w:pPr>
        <w:pStyle w:val="Textbody"/>
        <w:spacing w:after="0" w:line="240" w:lineRule="auto"/>
        <w:ind w:firstLine="567"/>
        <w:jc w:val="both"/>
        <w:rPr>
          <w:rFonts w:cs="Times New Roman"/>
        </w:rPr>
      </w:pPr>
      <w:r>
        <w:rPr>
          <w:rFonts w:cs="Times New Roman"/>
        </w:rPr>
        <w:t>смысл понятий «здоровье» и «здоровый образ жизни», их содержание и значение для человека;</w:t>
      </w:r>
    </w:p>
    <w:p w:rsidR="00280E38" w:rsidRDefault="003F3F8E">
      <w:pPr>
        <w:pStyle w:val="Textbody"/>
        <w:spacing w:after="0" w:line="240" w:lineRule="auto"/>
        <w:ind w:firstLine="567"/>
        <w:jc w:val="both"/>
        <w:rPr>
          <w:rFonts w:cs="Times New Roman"/>
        </w:rPr>
      </w:pPr>
      <w:r>
        <w:rPr>
          <w:rFonts w:cs="Times New Roman"/>
        </w:rPr>
        <w:t>факторы, влияющие на здоровье человека, опасность вредных привычек;</w:t>
      </w:r>
    </w:p>
    <w:p w:rsidR="00280E38" w:rsidRDefault="003F3F8E">
      <w:pPr>
        <w:pStyle w:val="Textbody"/>
        <w:spacing w:after="0" w:line="240" w:lineRule="auto"/>
        <w:ind w:firstLine="567"/>
        <w:jc w:val="both"/>
        <w:rPr>
          <w:rFonts w:cs="Times New Roman"/>
        </w:rPr>
      </w:pPr>
      <w:r>
        <w:rPr>
          <w:rFonts w:cs="Times New Roman"/>
        </w:rPr>
        <w:t>элементы здорового образа жизни, ответственность за сохранение здоровья;</w:t>
      </w:r>
    </w:p>
    <w:p w:rsidR="00280E38" w:rsidRDefault="003F3F8E">
      <w:pPr>
        <w:pStyle w:val="Textbody"/>
        <w:spacing w:after="0" w:line="240" w:lineRule="auto"/>
        <w:ind w:firstLine="567"/>
        <w:jc w:val="both"/>
        <w:rPr>
          <w:rFonts w:cs="Times New Roman"/>
        </w:rPr>
      </w:pPr>
      <w:r>
        <w:rPr>
          <w:rFonts w:cs="Times New Roman"/>
        </w:rPr>
        <w:t>понятие «инфекционные заболевания», причины их возникновения;</w:t>
      </w:r>
    </w:p>
    <w:p w:rsidR="00280E38" w:rsidRDefault="003F3F8E">
      <w:pPr>
        <w:pStyle w:val="Textbody"/>
        <w:spacing w:after="0" w:line="240" w:lineRule="auto"/>
        <w:ind w:firstLine="567"/>
        <w:jc w:val="both"/>
        <w:rPr>
          <w:rFonts w:cs="Times New Roman"/>
        </w:rPr>
      </w:pPr>
      <w:r>
        <w:rPr>
          <w:rFonts w:cs="Times New Roman"/>
        </w:rPr>
        <w:t>механизм распространения инфекционных заболеваний, ме</w:t>
      </w:r>
      <w:r>
        <w:rPr>
          <w:rFonts w:cs="Times New Roman"/>
        </w:rPr>
        <w:t>ры их профилактики и защиты от них;</w:t>
      </w:r>
    </w:p>
    <w:p w:rsidR="00280E38" w:rsidRDefault="003F3F8E">
      <w:pPr>
        <w:pStyle w:val="Textbody"/>
        <w:spacing w:after="0" w:line="240" w:lineRule="auto"/>
        <w:ind w:firstLine="567"/>
        <w:jc w:val="both"/>
        <w:rPr>
          <w:rFonts w:cs="Times New Roman"/>
        </w:rPr>
      </w:pPr>
      <w:r>
        <w:rPr>
          <w:rFonts w:cs="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w:t>
      </w:r>
      <w:r>
        <w:rPr>
          <w:rFonts w:cs="Times New Roman"/>
        </w:rPr>
        <w:t>ых ситуаций биолого-социального происхождения (эпидемия, пандемия, эпизоотия, панзоотия, эпифитотия, панфитотия);</w:t>
      </w:r>
    </w:p>
    <w:p w:rsidR="00280E38" w:rsidRDefault="003F3F8E">
      <w:pPr>
        <w:pStyle w:val="Textbody"/>
        <w:spacing w:after="0" w:line="240" w:lineRule="auto"/>
        <w:ind w:firstLine="567"/>
        <w:jc w:val="both"/>
        <w:rPr>
          <w:rFonts w:cs="Times New Roman"/>
        </w:rPr>
      </w:pPr>
      <w:r>
        <w:rPr>
          <w:rFonts w:cs="Times New Roman"/>
        </w:rPr>
        <w:t>понятие «неинфекционные заболевания» и их классификация, факторы риска неинфекционных заболеваний;</w:t>
      </w:r>
    </w:p>
    <w:p w:rsidR="00280E38" w:rsidRDefault="003F3F8E">
      <w:pPr>
        <w:pStyle w:val="Textbody"/>
        <w:spacing w:after="0" w:line="240" w:lineRule="auto"/>
        <w:ind w:firstLine="567"/>
        <w:jc w:val="both"/>
        <w:rPr>
          <w:rFonts w:cs="Times New Roman"/>
        </w:rPr>
      </w:pPr>
      <w:r>
        <w:rPr>
          <w:rFonts w:cs="Times New Roman"/>
        </w:rPr>
        <w:t>меры профилактики неинфекционных заболевани</w:t>
      </w:r>
      <w:r>
        <w:rPr>
          <w:rFonts w:cs="Times New Roman"/>
        </w:rPr>
        <w:t>й и защиты от них;</w:t>
      </w:r>
    </w:p>
    <w:p w:rsidR="00280E38" w:rsidRDefault="003F3F8E">
      <w:pPr>
        <w:pStyle w:val="Textbody"/>
        <w:spacing w:after="0" w:line="240" w:lineRule="auto"/>
        <w:ind w:firstLine="567"/>
        <w:jc w:val="both"/>
        <w:rPr>
          <w:rFonts w:cs="Times New Roman"/>
        </w:rPr>
      </w:pPr>
      <w:r>
        <w:rPr>
          <w:rFonts w:cs="Times New Roman"/>
        </w:rPr>
        <w:t>диспансеризация и её задачи;</w:t>
      </w:r>
    </w:p>
    <w:p w:rsidR="00280E38" w:rsidRDefault="003F3F8E">
      <w:pPr>
        <w:pStyle w:val="Textbody"/>
        <w:spacing w:after="0" w:line="240" w:lineRule="auto"/>
        <w:ind w:firstLine="567"/>
        <w:jc w:val="both"/>
        <w:rPr>
          <w:rFonts w:cs="Times New Roman"/>
        </w:rPr>
      </w:pPr>
      <w:r>
        <w:rPr>
          <w:rFonts w:cs="Times New Roman"/>
        </w:rPr>
        <w:t>понятия «психическое здоровье» и «психологическое благополучие»;</w:t>
      </w:r>
    </w:p>
    <w:p w:rsidR="00280E38" w:rsidRDefault="003F3F8E">
      <w:pPr>
        <w:pStyle w:val="Textbody"/>
        <w:spacing w:after="0" w:line="240" w:lineRule="auto"/>
        <w:ind w:firstLine="567"/>
        <w:jc w:val="both"/>
        <w:rPr>
          <w:rFonts w:cs="Times New Roman"/>
        </w:rPr>
      </w:pPr>
      <w:r>
        <w:rPr>
          <w:rFonts w:cs="Times New Roman"/>
        </w:rPr>
        <w:t>стресс и его влияние на человека, меры профилактики стресса, способы саморегуляции эмоциональных состояний;</w:t>
      </w:r>
    </w:p>
    <w:p w:rsidR="00280E38" w:rsidRDefault="003F3F8E">
      <w:pPr>
        <w:pStyle w:val="Textbody"/>
        <w:spacing w:after="0" w:line="240" w:lineRule="auto"/>
        <w:ind w:firstLine="567"/>
        <w:jc w:val="both"/>
        <w:rPr>
          <w:rFonts w:cs="Times New Roman"/>
        </w:rPr>
      </w:pPr>
      <w:r>
        <w:rPr>
          <w:rFonts w:cs="Times New Roman"/>
        </w:rPr>
        <w:t>понятие «первая помощь» и обязаннос</w:t>
      </w:r>
      <w:r>
        <w:rPr>
          <w:rFonts w:cs="Times New Roman"/>
        </w:rPr>
        <w:t>ть по её оказанию, универсальный алгоритм оказания первой помощи;</w:t>
      </w:r>
    </w:p>
    <w:p w:rsidR="00280E38" w:rsidRDefault="003F3F8E">
      <w:pPr>
        <w:pStyle w:val="Textbody"/>
        <w:spacing w:after="0" w:line="240" w:lineRule="auto"/>
        <w:ind w:firstLine="567"/>
        <w:jc w:val="both"/>
        <w:rPr>
          <w:rFonts w:cs="Times New Roman"/>
        </w:rPr>
      </w:pPr>
      <w:r>
        <w:rPr>
          <w:rFonts w:cs="Times New Roman"/>
        </w:rPr>
        <w:t>назначение и состав аптечки первой помощи;</w:t>
      </w:r>
    </w:p>
    <w:p w:rsidR="00280E38" w:rsidRDefault="003F3F8E">
      <w:pPr>
        <w:pStyle w:val="Textbody"/>
        <w:spacing w:after="0" w:line="240" w:lineRule="auto"/>
        <w:ind w:firstLine="567"/>
        <w:jc w:val="both"/>
        <w:rPr>
          <w:rFonts w:cs="Times New Roman"/>
        </w:rPr>
      </w:pPr>
      <w:r>
        <w:rPr>
          <w:rFonts w:cs="Times New Roman"/>
        </w:rPr>
        <w:t>порядок действий при оказании первой помощи в различных ситуациях, приёмы психологической поддержки пострадавшего.</w:t>
      </w:r>
    </w:p>
    <w:p w:rsidR="00280E38" w:rsidRDefault="003F3F8E">
      <w:pPr>
        <w:pStyle w:val="Textbody"/>
        <w:spacing w:after="0" w:line="240" w:lineRule="auto"/>
        <w:ind w:firstLine="567"/>
        <w:jc w:val="both"/>
        <w:rPr>
          <w:rFonts w:cs="Times New Roman"/>
        </w:rPr>
      </w:pPr>
      <w:r>
        <w:rPr>
          <w:rFonts w:ascii="Times New Roman" w:hAnsi="Times New Roman" w:cs="Times New Roman"/>
        </w:rPr>
        <w:t>​</w:t>
      </w:r>
    </w:p>
    <w:p w:rsidR="00280E38" w:rsidRDefault="003F3F8E">
      <w:pPr>
        <w:pStyle w:val="Textbody"/>
        <w:spacing w:after="0" w:line="240" w:lineRule="auto"/>
        <w:ind w:firstLine="567"/>
        <w:jc w:val="both"/>
        <w:rPr>
          <w:rFonts w:cs="Times New Roman"/>
        </w:rPr>
      </w:pPr>
      <w:r>
        <w:rPr>
          <w:rStyle w:val="af6"/>
          <w:rFonts w:cs="Times New Roman"/>
        </w:rPr>
        <w:t>Модуль № 9 «Безопасность в соц</w:t>
      </w:r>
      <w:r>
        <w:rPr>
          <w:rStyle w:val="af6"/>
          <w:rFonts w:cs="Times New Roman"/>
        </w:rPr>
        <w:t>иуме»:</w:t>
      </w:r>
    </w:p>
    <w:p w:rsidR="00280E38" w:rsidRDefault="003F3F8E">
      <w:pPr>
        <w:pStyle w:val="Textbody"/>
        <w:spacing w:after="0" w:line="240" w:lineRule="auto"/>
        <w:ind w:firstLine="567"/>
        <w:jc w:val="both"/>
        <w:rPr>
          <w:rFonts w:cs="Times New Roman"/>
        </w:rPr>
      </w:pPr>
      <w:r>
        <w:rPr>
          <w:rFonts w:cs="Times New Roman"/>
        </w:rPr>
        <w:t>общение и его значение для человека, способы эффективного общения;</w:t>
      </w:r>
    </w:p>
    <w:p w:rsidR="00280E38" w:rsidRDefault="003F3F8E">
      <w:pPr>
        <w:pStyle w:val="Textbody"/>
        <w:spacing w:after="0" w:line="240" w:lineRule="auto"/>
        <w:ind w:firstLine="567"/>
        <w:jc w:val="both"/>
        <w:rPr>
          <w:rFonts w:cs="Times New Roman"/>
        </w:rPr>
      </w:pPr>
      <w:r>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0E38" w:rsidRDefault="003F3F8E">
      <w:pPr>
        <w:pStyle w:val="Textbody"/>
        <w:spacing w:after="0" w:line="240" w:lineRule="auto"/>
        <w:ind w:firstLine="567"/>
        <w:jc w:val="both"/>
        <w:rPr>
          <w:rFonts w:cs="Times New Roman"/>
        </w:rPr>
      </w:pPr>
      <w:r>
        <w:rPr>
          <w:rFonts w:cs="Times New Roman"/>
        </w:rPr>
        <w:t>понятие «конфликт» и стадии его разви</w:t>
      </w:r>
      <w:r>
        <w:rPr>
          <w:rFonts w:cs="Times New Roman"/>
        </w:rPr>
        <w:t>тия, факторы и причины развития конфликта;</w:t>
      </w:r>
    </w:p>
    <w:p w:rsidR="00280E38" w:rsidRDefault="003F3F8E">
      <w:pPr>
        <w:pStyle w:val="Textbody"/>
        <w:spacing w:after="0" w:line="240" w:lineRule="auto"/>
        <w:ind w:firstLine="567"/>
        <w:jc w:val="both"/>
        <w:rPr>
          <w:rFonts w:cs="Times New Roman"/>
        </w:rPr>
      </w:pPr>
      <w:r>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0E38" w:rsidRDefault="003F3F8E">
      <w:pPr>
        <w:pStyle w:val="Textbody"/>
        <w:spacing w:after="0" w:line="240" w:lineRule="auto"/>
        <w:ind w:firstLine="567"/>
        <w:jc w:val="both"/>
        <w:rPr>
          <w:rFonts w:cs="Times New Roman"/>
        </w:rPr>
      </w:pPr>
      <w:r>
        <w:rPr>
          <w:rFonts w:cs="Times New Roman"/>
        </w:rPr>
        <w:t>правила поведения для снижения риска конфликта и порядок действи</w:t>
      </w:r>
      <w:r>
        <w:rPr>
          <w:rFonts w:cs="Times New Roman"/>
        </w:rPr>
        <w:t>й при его опасных проявлениях;</w:t>
      </w:r>
    </w:p>
    <w:p w:rsidR="00280E38" w:rsidRDefault="003F3F8E">
      <w:pPr>
        <w:pStyle w:val="Textbody"/>
        <w:spacing w:after="0" w:line="240" w:lineRule="auto"/>
        <w:ind w:firstLine="567"/>
        <w:jc w:val="both"/>
        <w:rPr>
          <w:rFonts w:cs="Times New Roman"/>
        </w:rPr>
      </w:pPr>
      <w:r>
        <w:rPr>
          <w:rFonts w:cs="Times New Roman"/>
        </w:rPr>
        <w:t>способ разрешения конфликта с помощью третьей стороны (медиатора);</w:t>
      </w:r>
    </w:p>
    <w:p w:rsidR="00280E38" w:rsidRDefault="003F3F8E">
      <w:pPr>
        <w:pStyle w:val="Textbody"/>
        <w:spacing w:after="0" w:line="240" w:lineRule="auto"/>
        <w:ind w:firstLine="567"/>
        <w:jc w:val="both"/>
        <w:rPr>
          <w:rFonts w:cs="Times New Roman"/>
        </w:rPr>
      </w:pPr>
      <w:r>
        <w:rPr>
          <w:rFonts w:cs="Times New Roman"/>
        </w:rPr>
        <w:t>опасные формы проявления конфликта: агрессия, домашнее насилие и буллинг;</w:t>
      </w:r>
    </w:p>
    <w:p w:rsidR="00280E38" w:rsidRDefault="003F3F8E">
      <w:pPr>
        <w:pStyle w:val="Textbody"/>
        <w:spacing w:after="0" w:line="240" w:lineRule="auto"/>
        <w:ind w:firstLine="567"/>
        <w:jc w:val="both"/>
        <w:rPr>
          <w:rFonts w:cs="Times New Roman"/>
        </w:rPr>
      </w:pPr>
      <w:r>
        <w:rPr>
          <w:rFonts w:cs="Times New Roman"/>
        </w:rPr>
        <w:t>манипуляции в ходе межличностного общения, приёмы распознавания манипуляций и способ</w:t>
      </w:r>
      <w:r>
        <w:rPr>
          <w:rFonts w:cs="Times New Roman"/>
        </w:rPr>
        <w:t>ы противостояния им;</w:t>
      </w:r>
    </w:p>
    <w:p w:rsidR="00280E38" w:rsidRDefault="003F3F8E">
      <w:pPr>
        <w:pStyle w:val="Textbody"/>
        <w:spacing w:after="0" w:line="240" w:lineRule="auto"/>
        <w:ind w:firstLine="567"/>
        <w:jc w:val="both"/>
        <w:rPr>
          <w:rFonts w:cs="Times New Roman"/>
        </w:rPr>
      </w:pPr>
      <w:r>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w:t>
      </w:r>
      <w:r>
        <w:rPr>
          <w:rFonts w:cs="Times New Roman"/>
        </w:rPr>
        <w:t>ость) и способы защиты от них;</w:t>
      </w:r>
    </w:p>
    <w:p w:rsidR="00280E38" w:rsidRDefault="003F3F8E">
      <w:pPr>
        <w:pStyle w:val="Textbody"/>
        <w:spacing w:after="0" w:line="240" w:lineRule="auto"/>
        <w:ind w:firstLine="567"/>
        <w:jc w:val="both"/>
        <w:rPr>
          <w:rFonts w:cs="Times New Roman"/>
        </w:rPr>
      </w:pPr>
      <w:r>
        <w:rPr>
          <w:rFonts w:cs="Times New Roman"/>
        </w:rPr>
        <w:t>современные молодёжные увлечения и опасности, связанные с ними, правила безопасного поведения;</w:t>
      </w:r>
    </w:p>
    <w:p w:rsidR="00280E38" w:rsidRDefault="003F3F8E">
      <w:pPr>
        <w:pStyle w:val="Textbody"/>
        <w:spacing w:after="0" w:line="240" w:lineRule="auto"/>
        <w:ind w:firstLine="567"/>
        <w:jc w:val="both"/>
        <w:rPr>
          <w:rFonts w:cs="Times New Roman"/>
        </w:rPr>
      </w:pPr>
      <w:r>
        <w:rPr>
          <w:rFonts w:cs="Times New Roman"/>
        </w:rPr>
        <w:t>правила безопасной коммуникации с незнакомыми людьми.</w:t>
      </w:r>
    </w:p>
    <w:p w:rsidR="00280E38" w:rsidRDefault="003F3F8E">
      <w:pPr>
        <w:pStyle w:val="Textbody"/>
        <w:spacing w:after="0" w:line="240" w:lineRule="auto"/>
        <w:ind w:firstLine="567"/>
        <w:jc w:val="both"/>
        <w:rPr>
          <w:rFonts w:cs="Times New Roman"/>
        </w:rPr>
      </w:pPr>
      <w:r>
        <w:rPr>
          <w:rFonts w:ascii="Times New Roman" w:hAnsi="Times New Roman" w:cs="Times New Roman"/>
        </w:rPr>
        <w:t>​</w:t>
      </w:r>
    </w:p>
    <w:p w:rsidR="00280E38" w:rsidRDefault="003F3F8E">
      <w:pPr>
        <w:pStyle w:val="Textbody"/>
        <w:spacing w:after="0" w:line="240" w:lineRule="auto"/>
        <w:ind w:firstLine="567"/>
        <w:jc w:val="both"/>
        <w:rPr>
          <w:rFonts w:cs="Times New Roman"/>
        </w:rPr>
      </w:pPr>
      <w:r>
        <w:rPr>
          <w:rStyle w:val="af6"/>
          <w:rFonts w:cs="Times New Roman"/>
        </w:rPr>
        <w:t>Модуль № 10 «Безопасность в информационном пространстве»:</w:t>
      </w:r>
    </w:p>
    <w:p w:rsidR="00280E38" w:rsidRDefault="003F3F8E">
      <w:pPr>
        <w:pStyle w:val="Textbody"/>
        <w:spacing w:after="0" w:line="240" w:lineRule="auto"/>
        <w:ind w:firstLine="567"/>
        <w:jc w:val="both"/>
        <w:rPr>
          <w:rFonts w:cs="Times New Roman"/>
        </w:rPr>
      </w:pPr>
      <w:r>
        <w:rPr>
          <w:rFonts w:cs="Times New Roman"/>
        </w:rPr>
        <w:t xml:space="preserve">понятие </w:t>
      </w:r>
      <w:r>
        <w:rPr>
          <w:rFonts w:cs="Times New Roman"/>
        </w:rPr>
        <w:t>«цифровая среда», её характеристики и примеры информационных и компьютерных угроз, положительные возможности цифровой среды;</w:t>
      </w:r>
    </w:p>
    <w:p w:rsidR="00280E38" w:rsidRDefault="003F3F8E">
      <w:pPr>
        <w:pStyle w:val="Textbody"/>
        <w:spacing w:after="0" w:line="240" w:lineRule="auto"/>
        <w:ind w:firstLine="567"/>
        <w:jc w:val="both"/>
        <w:rPr>
          <w:rFonts w:cs="Times New Roman"/>
        </w:rPr>
      </w:pPr>
      <w:r>
        <w:rPr>
          <w:rFonts w:cs="Times New Roman"/>
        </w:rPr>
        <w:t>риски и угрозы при использовании Интернета;</w:t>
      </w:r>
    </w:p>
    <w:p w:rsidR="00280E38" w:rsidRDefault="003F3F8E">
      <w:pPr>
        <w:pStyle w:val="Textbody"/>
        <w:spacing w:after="0" w:line="240" w:lineRule="auto"/>
        <w:ind w:firstLine="567"/>
        <w:jc w:val="both"/>
        <w:rPr>
          <w:rFonts w:cs="Times New Roman"/>
        </w:rPr>
      </w:pPr>
      <w:r>
        <w:rPr>
          <w:rFonts w:cs="Times New Roman"/>
        </w:rPr>
        <w:t>общие принципы безопасного поведения, необходимые для предупреждения возникновения опас</w:t>
      </w:r>
      <w:r>
        <w:rPr>
          <w:rFonts w:cs="Times New Roman"/>
        </w:rPr>
        <w:t>ных ситуаций в личном цифровом пространстве;</w:t>
      </w:r>
    </w:p>
    <w:p w:rsidR="00280E38" w:rsidRDefault="003F3F8E">
      <w:pPr>
        <w:pStyle w:val="Textbody"/>
        <w:spacing w:after="0" w:line="240" w:lineRule="auto"/>
        <w:ind w:firstLine="567"/>
        <w:jc w:val="both"/>
        <w:rPr>
          <w:rFonts w:cs="Times New Roman"/>
        </w:rPr>
      </w:pPr>
      <w:r>
        <w:rPr>
          <w:rFonts w:cs="Times New Roman"/>
        </w:rPr>
        <w:t>опасные явления цифровой среды: вредоносные программы и приложения и их разновидности;</w:t>
      </w:r>
    </w:p>
    <w:p w:rsidR="00280E38" w:rsidRDefault="003F3F8E">
      <w:pPr>
        <w:pStyle w:val="Textbody"/>
        <w:spacing w:after="0" w:line="240" w:lineRule="auto"/>
        <w:ind w:firstLine="567"/>
        <w:jc w:val="both"/>
        <w:rPr>
          <w:rFonts w:cs="Times New Roman"/>
        </w:rPr>
      </w:pPr>
      <w:r>
        <w:rPr>
          <w:rFonts w:cs="Times New Roman"/>
        </w:rPr>
        <w:t>правила кибергигиены, необходимые для предупреждения возникновения опасных ситуаций в цифровой среде;</w:t>
      </w:r>
    </w:p>
    <w:p w:rsidR="00280E38" w:rsidRDefault="003F3F8E">
      <w:pPr>
        <w:pStyle w:val="Textbody"/>
        <w:spacing w:after="0" w:line="240" w:lineRule="auto"/>
        <w:ind w:firstLine="567"/>
        <w:jc w:val="both"/>
        <w:rPr>
          <w:rFonts w:cs="Times New Roman"/>
        </w:rPr>
      </w:pPr>
      <w:r>
        <w:rPr>
          <w:rFonts w:cs="Times New Roman"/>
        </w:rPr>
        <w:t>основные виды опасного</w:t>
      </w:r>
      <w:r>
        <w:rPr>
          <w:rFonts w:cs="Times New Roman"/>
        </w:rPr>
        <w:t xml:space="preserve"> и запрещённого контента в Интернете и его признаки, приёмы распознавания опасностей при использовании Интернета;</w:t>
      </w:r>
    </w:p>
    <w:p w:rsidR="00280E38" w:rsidRDefault="003F3F8E">
      <w:pPr>
        <w:pStyle w:val="Textbody"/>
        <w:spacing w:after="0" w:line="240" w:lineRule="auto"/>
        <w:ind w:firstLine="567"/>
        <w:jc w:val="both"/>
        <w:rPr>
          <w:rFonts w:cs="Times New Roman"/>
        </w:rPr>
      </w:pPr>
      <w:r>
        <w:rPr>
          <w:rFonts w:cs="Times New Roman"/>
        </w:rPr>
        <w:t>противоправные действия в Интернете;</w:t>
      </w:r>
    </w:p>
    <w:p w:rsidR="00280E38" w:rsidRDefault="003F3F8E">
      <w:pPr>
        <w:pStyle w:val="Textbody"/>
        <w:spacing w:after="0" w:line="240" w:lineRule="auto"/>
        <w:ind w:firstLine="567"/>
        <w:jc w:val="both"/>
        <w:rPr>
          <w:rFonts w:cs="Times New Roman"/>
        </w:rPr>
      </w:pPr>
      <w:r>
        <w:rPr>
          <w:rFonts w:cs="Times New Roman"/>
        </w:rPr>
        <w:t>правила цифрового поведения, необходимого для снижения рисков и угроз при использовании Интернета (киберб</w:t>
      </w:r>
      <w:r>
        <w:rPr>
          <w:rFonts w:cs="Times New Roman"/>
        </w:rPr>
        <w:t>уллинга, вербовки в различные организации и группы);</w:t>
      </w:r>
    </w:p>
    <w:p w:rsidR="00280E38" w:rsidRDefault="003F3F8E">
      <w:pPr>
        <w:pStyle w:val="Textbody"/>
        <w:spacing w:after="0" w:line="240" w:lineRule="auto"/>
        <w:ind w:firstLine="567"/>
        <w:jc w:val="both"/>
        <w:rPr>
          <w:rFonts w:cs="Times New Roman"/>
        </w:rPr>
      </w:pPr>
      <w:r>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80E38" w:rsidRDefault="003F3F8E">
      <w:pPr>
        <w:pStyle w:val="Textbody"/>
        <w:spacing w:after="0" w:line="240" w:lineRule="auto"/>
        <w:ind w:firstLine="567"/>
        <w:jc w:val="both"/>
        <w:rPr>
          <w:rFonts w:cs="Times New Roman"/>
        </w:rPr>
      </w:pPr>
      <w:r>
        <w:rPr>
          <w:rStyle w:val="af6"/>
          <w:rFonts w:ascii="Times New Roman" w:hAnsi="Times New Roman" w:cs="Times New Roman"/>
        </w:rPr>
        <w:t>​</w:t>
      </w:r>
    </w:p>
    <w:p w:rsidR="00280E38" w:rsidRDefault="003F3F8E">
      <w:pPr>
        <w:pStyle w:val="Textbody"/>
        <w:spacing w:after="0" w:line="240" w:lineRule="auto"/>
        <w:ind w:firstLine="567"/>
        <w:jc w:val="both"/>
        <w:rPr>
          <w:rFonts w:cs="Times New Roman"/>
        </w:rPr>
      </w:pPr>
      <w:r>
        <w:rPr>
          <w:rStyle w:val="af6"/>
          <w:rFonts w:cs="Times New Roman"/>
        </w:rPr>
        <w:t>Модуль № 11 «</w:t>
      </w:r>
      <w:r>
        <w:rPr>
          <w:rStyle w:val="af6"/>
          <w:rFonts w:cs="Times New Roman"/>
        </w:rPr>
        <w:t>Основы противодействия экстремизму и терроризму»:</w:t>
      </w:r>
    </w:p>
    <w:p w:rsidR="00280E38" w:rsidRDefault="003F3F8E">
      <w:pPr>
        <w:pStyle w:val="Textbody"/>
        <w:spacing w:after="0" w:line="240" w:lineRule="auto"/>
        <w:ind w:firstLine="567"/>
        <w:jc w:val="both"/>
        <w:rPr>
          <w:rFonts w:cs="Times New Roman"/>
        </w:rPr>
      </w:pPr>
      <w:r>
        <w:rPr>
          <w:rFonts w:cs="Times New Roman"/>
        </w:rPr>
        <w:t>понятия «экстремизм» и «терроризм», их содержание, причины, возможные варианты проявления и последствия;</w:t>
      </w:r>
    </w:p>
    <w:p w:rsidR="00280E38" w:rsidRDefault="003F3F8E">
      <w:pPr>
        <w:pStyle w:val="Textbody"/>
        <w:spacing w:after="0" w:line="240" w:lineRule="auto"/>
        <w:ind w:firstLine="567"/>
        <w:jc w:val="both"/>
        <w:rPr>
          <w:rFonts w:cs="Times New Roman"/>
        </w:rPr>
      </w:pPr>
      <w:r>
        <w:rPr>
          <w:rFonts w:cs="Times New Roman"/>
        </w:rPr>
        <w:t>цели и формы проявления террористических актов, их последствия, уровни террористической опасности;</w:t>
      </w:r>
    </w:p>
    <w:p w:rsidR="00280E38" w:rsidRDefault="003F3F8E">
      <w:pPr>
        <w:pStyle w:val="Textbody"/>
        <w:spacing w:after="0" w:line="240" w:lineRule="auto"/>
        <w:ind w:firstLine="567"/>
        <w:jc w:val="both"/>
        <w:rPr>
          <w:rFonts w:cs="Times New Roman"/>
        </w:rPr>
      </w:pPr>
      <w:r>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280E38" w:rsidRDefault="003F3F8E">
      <w:pPr>
        <w:pStyle w:val="Textbody"/>
        <w:spacing w:after="0" w:line="240" w:lineRule="auto"/>
        <w:ind w:firstLine="567"/>
        <w:jc w:val="both"/>
        <w:rPr>
          <w:rFonts w:cs="Times New Roman"/>
        </w:rPr>
      </w:pPr>
      <w:r>
        <w:rPr>
          <w:rFonts w:cs="Times New Roman"/>
        </w:rPr>
        <w:t>признаки вовлечения в террористическую деятельность, правила антитеррористического поведения;</w:t>
      </w:r>
    </w:p>
    <w:p w:rsidR="00280E38" w:rsidRDefault="003F3F8E">
      <w:pPr>
        <w:pStyle w:val="Textbody"/>
        <w:spacing w:after="0" w:line="240" w:lineRule="auto"/>
        <w:ind w:firstLine="567"/>
        <w:jc w:val="both"/>
        <w:rPr>
          <w:rFonts w:cs="Times New Roman"/>
        </w:rPr>
      </w:pPr>
      <w:r>
        <w:rPr>
          <w:rFonts w:cs="Times New Roman"/>
        </w:rPr>
        <w:t>признаки угроз и подготовки различн</w:t>
      </w:r>
      <w:r>
        <w:rPr>
          <w:rFonts w:cs="Times New Roman"/>
        </w:rPr>
        <w:t>ых форм терактов, порядок действий при их обнаружении;</w:t>
      </w:r>
    </w:p>
    <w:p w:rsidR="00280E38" w:rsidRDefault="003F3F8E">
      <w:pPr>
        <w:pStyle w:val="Textbody"/>
        <w:spacing w:after="0" w:line="240" w:lineRule="auto"/>
        <w:ind w:firstLine="567"/>
        <w:jc w:val="both"/>
        <w:rPr>
          <w:rFonts w:cs="Times New Roman"/>
        </w:rPr>
      </w:pPr>
      <w:r>
        <w:rPr>
          <w:rFonts w:cs="Times New Roman"/>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ТЕМ</w:t>
      </w:r>
      <w:r>
        <w:rPr>
          <w:rFonts w:ascii="Liberation Serif" w:eastAsia="Calibri" w:hAnsi="Liberation Serif"/>
          <w:b/>
          <w:kern w:val="0"/>
          <w:lang w:val="en-US" w:eastAsia="en-US"/>
        </w:rPr>
        <w:t xml:space="preserve">АТИЧЕСКОЕ ПЛАНИРОВАНИЕ </w:t>
      </w:r>
    </w:p>
    <w:p w:rsidR="00280E38" w:rsidRDefault="003F3F8E">
      <w:pPr>
        <w:widowControl/>
        <w:suppressAutoHyphens w:val="0"/>
        <w:ind w:firstLine="567"/>
        <w:jc w:val="both"/>
        <w:rPr>
          <w:rFonts w:ascii="Liberation Serif" w:eastAsia="Calibri" w:hAnsi="Liberation Serif"/>
          <w:b/>
          <w:kern w:val="0"/>
          <w:lang w:val="en-US" w:eastAsia="en-US"/>
        </w:rPr>
      </w:pPr>
      <w:r>
        <w:rPr>
          <w:rFonts w:ascii="Liberation Serif" w:eastAsia="Calibri" w:hAnsi="Liberation Serif"/>
          <w:b/>
          <w:kern w:val="0"/>
          <w:lang w:val="en-US" w:eastAsia="en-US"/>
        </w:rPr>
        <w:t xml:space="preserve"> 8 КЛАСС </w:t>
      </w:r>
    </w:p>
    <w:p w:rsidR="00280E38" w:rsidRDefault="00280E38">
      <w:pPr>
        <w:widowControl/>
        <w:suppressAutoHyphens w:val="0"/>
        <w:ind w:firstLine="567"/>
        <w:jc w:val="both"/>
        <w:rPr>
          <w:rFonts w:ascii="Liberation Serif" w:eastAsia="Calibri" w:hAnsi="Liberation Serif"/>
          <w:kern w:val="0"/>
          <w:lang w:eastAsia="en-US"/>
        </w:rPr>
      </w:pPr>
    </w:p>
    <w:tbl>
      <w:tblPr>
        <w:tblW w:w="9638" w:type="dxa"/>
        <w:tblLayout w:type="fixed"/>
        <w:tblCellMar>
          <w:top w:w="50" w:type="dxa"/>
          <w:left w:w="100" w:type="dxa"/>
        </w:tblCellMar>
        <w:tblLook w:val="04A0" w:firstRow="1" w:lastRow="0" w:firstColumn="1" w:lastColumn="0" w:noHBand="0" w:noVBand="1"/>
      </w:tblPr>
      <w:tblGrid>
        <w:gridCol w:w="821"/>
        <w:gridCol w:w="1855"/>
        <w:gridCol w:w="1095"/>
        <w:gridCol w:w="1772"/>
        <w:gridCol w:w="1826"/>
        <w:gridCol w:w="2268"/>
      </w:tblGrid>
      <w:tr w:rsidR="00280E38">
        <w:trPr>
          <w:trHeight w:val="144"/>
        </w:trPr>
        <w:tc>
          <w:tcPr>
            <w:tcW w:w="821"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855"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469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821"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855"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268"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Модуль "Культура безопасности жизнедеятельности в</w:t>
            </w:r>
            <w:r>
              <w:rPr>
                <w:rFonts w:ascii="Liberation Serif" w:eastAsia="Calibri" w:hAnsi="Liberation Serif"/>
                <w:kern w:val="0"/>
                <w:lang w:eastAsia="en-US"/>
              </w:rPr>
              <w:t xml:space="preserve"> современном обществе"</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2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0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419506</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2</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Модуль "Безопасность в быту"</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6 </w:t>
            </w: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0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419506</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3</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Модуль "Безопасность на транспорте"</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0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419506</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4</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Модуль "Безопасность в общественных местах"</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2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1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419506</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5</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Модуль "Безопасность в природной среде"</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1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419506</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6</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Модуль "Здоровье и как его сохранит</w:t>
            </w:r>
            <w:r>
              <w:rPr>
                <w:rFonts w:ascii="Liberation Serif" w:eastAsia="Calibri" w:hAnsi="Liberation Serif"/>
                <w:kern w:val="0"/>
                <w:lang w:eastAsia="en-US"/>
              </w:rPr>
              <w:t xml:space="preserve">ь. </w:t>
            </w:r>
            <w:r>
              <w:rPr>
                <w:rFonts w:ascii="Liberation Serif" w:eastAsia="Calibri" w:hAnsi="Liberation Serif"/>
                <w:kern w:val="0"/>
                <w:lang w:val="en-US" w:eastAsia="en-US"/>
              </w:rPr>
              <w:t>Основы медицинских знаний"</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7 </w:t>
            </w: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2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1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419506</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7</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Модуль "Безопасность в социуме"</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2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1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419506</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8</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Модуль "Безопасность в информационном пространстве"</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2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1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419506</w:t>
              </w:r>
            </w:hyperlink>
          </w:p>
        </w:tc>
      </w:tr>
      <w:tr w:rsidR="00280E38">
        <w:trPr>
          <w:trHeight w:val="144"/>
        </w:trPr>
        <w:tc>
          <w:tcPr>
            <w:tcW w:w="821"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9</w:t>
            </w:r>
          </w:p>
        </w:tc>
        <w:tc>
          <w:tcPr>
            <w:tcW w:w="185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Модуль "Основы противодействия экстремизму и терроризму"</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268"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1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419506</w:t>
              </w:r>
            </w:hyperlink>
          </w:p>
        </w:tc>
      </w:tr>
      <w:tr w:rsidR="00280E38">
        <w:trPr>
          <w:trHeight w:val="144"/>
        </w:trPr>
        <w:tc>
          <w:tcPr>
            <w:tcW w:w="267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09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77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8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2268"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sectPr w:rsidR="00280E38">
          <w:footerReference w:type="default" r:id="rId1016"/>
          <w:pgSz w:w="11906" w:h="16383"/>
          <w:pgMar w:top="850" w:right="1134" w:bottom="1701" w:left="1134" w:header="0" w:footer="720" w:gutter="0"/>
          <w:cols w:space="720"/>
          <w:formProt w:val="0"/>
          <w:docGrid w:linePitch="326"/>
        </w:sectPr>
      </w:pPr>
    </w:p>
    <w:p w:rsidR="00280E38" w:rsidRDefault="003F3F8E">
      <w:pPr>
        <w:widowControl/>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9 КЛАСС </w:t>
      </w:r>
    </w:p>
    <w:tbl>
      <w:tblPr>
        <w:tblW w:w="9639" w:type="dxa"/>
        <w:tblLayout w:type="fixed"/>
        <w:tblCellMar>
          <w:top w:w="50" w:type="dxa"/>
          <w:left w:w="100" w:type="dxa"/>
        </w:tblCellMar>
        <w:tblLook w:val="04A0" w:firstRow="1" w:lastRow="0" w:firstColumn="1" w:lastColumn="0" w:noHBand="0" w:noVBand="1"/>
      </w:tblPr>
      <w:tblGrid>
        <w:gridCol w:w="480"/>
        <w:gridCol w:w="1926"/>
        <w:gridCol w:w="1135"/>
        <w:gridCol w:w="1842"/>
        <w:gridCol w:w="1896"/>
        <w:gridCol w:w="2359"/>
      </w:tblGrid>
      <w:tr w:rsidR="00280E38">
        <w:trPr>
          <w:trHeight w:val="144"/>
        </w:trPr>
        <w:tc>
          <w:tcPr>
            <w:tcW w:w="480"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 п/п </w:t>
            </w:r>
          </w:p>
          <w:p w:rsidR="00280E38" w:rsidRDefault="00280E38">
            <w:pPr>
              <w:suppressAutoHyphens w:val="0"/>
              <w:ind w:firstLine="567"/>
              <w:jc w:val="both"/>
              <w:rPr>
                <w:rFonts w:ascii="Liberation Serif" w:eastAsia="Calibri" w:hAnsi="Liberation Serif"/>
                <w:kern w:val="0"/>
                <w:lang w:val="en-US" w:eastAsia="en-US"/>
              </w:rPr>
            </w:pPr>
          </w:p>
        </w:tc>
        <w:tc>
          <w:tcPr>
            <w:tcW w:w="1926"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Наименование разделов и тем программы </w:t>
            </w:r>
          </w:p>
          <w:p w:rsidR="00280E38" w:rsidRDefault="00280E38">
            <w:pPr>
              <w:suppressAutoHyphens w:val="0"/>
              <w:ind w:firstLine="567"/>
              <w:jc w:val="both"/>
              <w:rPr>
                <w:rFonts w:ascii="Liberation Serif" w:eastAsia="Calibri" w:hAnsi="Liberation Serif"/>
                <w:kern w:val="0"/>
                <w:lang w:val="en-US" w:eastAsia="en-US"/>
              </w:rPr>
            </w:pPr>
          </w:p>
        </w:tc>
        <w:tc>
          <w:tcPr>
            <w:tcW w:w="4873" w:type="dxa"/>
            <w:gridSpan w:val="3"/>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Количество часов</w:t>
            </w:r>
          </w:p>
        </w:tc>
        <w:tc>
          <w:tcPr>
            <w:tcW w:w="2359" w:type="dxa"/>
            <w:vMerge w:val="restart"/>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Электронные (цифровые) образовательные ресурсы </w:t>
            </w:r>
          </w:p>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480"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926"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Всего </w:t>
            </w:r>
          </w:p>
          <w:p w:rsidR="00280E38" w:rsidRDefault="00280E38">
            <w:pPr>
              <w:suppressAutoHyphens w:val="0"/>
              <w:ind w:firstLine="567"/>
              <w:jc w:val="both"/>
              <w:rPr>
                <w:rFonts w:ascii="Liberation Serif" w:eastAsia="Calibri" w:hAnsi="Liberation Serif"/>
                <w:kern w:val="0"/>
                <w:lang w:val="en-US" w:eastAsia="en-US"/>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Контрольные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kern w:val="0"/>
                <w:lang w:val="en-US" w:eastAsia="en-US"/>
              </w:rPr>
              <w:t xml:space="preserve">Практические работы </w:t>
            </w:r>
          </w:p>
          <w:p w:rsidR="00280E38" w:rsidRDefault="00280E38">
            <w:pPr>
              <w:suppressAutoHyphens w:val="0"/>
              <w:ind w:firstLine="567"/>
              <w:jc w:val="both"/>
              <w:rPr>
                <w:rFonts w:ascii="Liberation Serif" w:eastAsia="Calibri" w:hAnsi="Liberation Serif"/>
                <w:kern w:val="0"/>
                <w:lang w:val="en-US" w:eastAsia="en-US"/>
              </w:rPr>
            </w:pPr>
          </w:p>
        </w:tc>
        <w:tc>
          <w:tcPr>
            <w:tcW w:w="2359"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19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Модуль "Безопасность в быту"</w:t>
            </w: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3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17">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590</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2</w:t>
            </w:r>
          </w:p>
        </w:tc>
        <w:tc>
          <w:tcPr>
            <w:tcW w:w="19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Модуль </w:t>
            </w:r>
            <w:r>
              <w:rPr>
                <w:rFonts w:ascii="Liberation Serif" w:eastAsia="Calibri" w:hAnsi="Liberation Serif"/>
                <w:kern w:val="0"/>
                <w:lang w:val="en-US" w:eastAsia="en-US"/>
              </w:rPr>
              <w:t>"Безопасность на транспорте"</w:t>
            </w: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3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18">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590</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3</w:t>
            </w:r>
          </w:p>
        </w:tc>
        <w:tc>
          <w:tcPr>
            <w:tcW w:w="19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Модуль "Безопасность в общественных местах"</w:t>
            </w: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3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19">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590</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4</w:t>
            </w:r>
          </w:p>
        </w:tc>
        <w:tc>
          <w:tcPr>
            <w:tcW w:w="19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Модуль "Безопасность в природной среде"</w:t>
            </w: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8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3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20">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590</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5</w:t>
            </w:r>
          </w:p>
        </w:tc>
        <w:tc>
          <w:tcPr>
            <w:tcW w:w="19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Модуль "Здоровье и как его сохранить. </w:t>
            </w:r>
            <w:r>
              <w:rPr>
                <w:rFonts w:ascii="Liberation Serif" w:eastAsia="Calibri" w:hAnsi="Liberation Serif"/>
                <w:kern w:val="0"/>
                <w:lang w:val="en-US" w:eastAsia="en-US"/>
              </w:rPr>
              <w:t>Основы медицинских знаний"</w:t>
            </w: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3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21">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590</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6</w:t>
            </w:r>
          </w:p>
        </w:tc>
        <w:tc>
          <w:tcPr>
            <w:tcW w:w="19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Модуль "Безопасность в социуме"</w:t>
            </w: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4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3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22">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590</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7</w:t>
            </w:r>
          </w:p>
        </w:tc>
        <w:tc>
          <w:tcPr>
            <w:tcW w:w="19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Модуль "Безопасность в </w:t>
            </w:r>
            <w:r>
              <w:rPr>
                <w:rFonts w:ascii="Liberation Serif" w:eastAsia="Calibri" w:hAnsi="Liberation Serif"/>
                <w:kern w:val="0"/>
                <w:lang w:eastAsia="en-US"/>
              </w:rPr>
              <w:t>информационном пространстве"</w:t>
            </w: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3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23">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590</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8</w:t>
            </w:r>
          </w:p>
        </w:tc>
        <w:tc>
          <w:tcPr>
            <w:tcW w:w="19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Модуль "Основы противодействия экстремизму и терроризму"</w:t>
            </w: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1 </w:t>
            </w:r>
          </w:p>
        </w:tc>
        <w:tc>
          <w:tcPr>
            <w:tcW w:w="23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24">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590</w:t>
              </w:r>
            </w:hyperlink>
          </w:p>
        </w:tc>
      </w:tr>
      <w:tr w:rsidR="00280E38">
        <w:trPr>
          <w:trHeight w:val="144"/>
        </w:trPr>
        <w:tc>
          <w:tcPr>
            <w:tcW w:w="480"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jc w:val="both"/>
              <w:rPr>
                <w:rFonts w:ascii="Liberation Serif" w:eastAsia="Calibri" w:hAnsi="Liberation Serif"/>
                <w:kern w:val="0"/>
                <w:lang w:val="en-US" w:eastAsia="en-US"/>
              </w:rPr>
            </w:pPr>
            <w:r>
              <w:rPr>
                <w:rFonts w:ascii="Liberation Serif" w:eastAsia="Calibri" w:hAnsi="Liberation Serif"/>
                <w:kern w:val="0"/>
                <w:lang w:val="en-US" w:eastAsia="en-US"/>
              </w:rPr>
              <w:t>9</w:t>
            </w:r>
          </w:p>
        </w:tc>
        <w:tc>
          <w:tcPr>
            <w:tcW w:w="192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Модуль "Взаимодействие личности, общества и государства в обеспечении безопасности жизни и здоровья населения"</w:t>
            </w: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4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0 </w:t>
            </w:r>
          </w:p>
        </w:tc>
        <w:tc>
          <w:tcPr>
            <w:tcW w:w="2359"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Библиотека ЦОК </w:t>
            </w:r>
            <w:hyperlink r:id="rId1025">
              <w:r>
                <w:rPr>
                  <w:rFonts w:ascii="Liberation Serif" w:eastAsia="Calibri" w:hAnsi="Liberation Serif"/>
                  <w:kern w:val="0"/>
                  <w:u w:val="single"/>
                  <w:lang w:val="en-US" w:eastAsia="en-US"/>
                </w:rPr>
                <w:t>https</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m</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edsoo</w:t>
              </w:r>
              <w:r>
                <w:rPr>
                  <w:rFonts w:ascii="Liberation Serif" w:eastAsia="Calibri" w:hAnsi="Liberation Serif"/>
                  <w:kern w:val="0"/>
                  <w:u w:val="single"/>
                  <w:lang w:eastAsia="en-US"/>
                </w:rPr>
                <w:t>.</w:t>
              </w:r>
              <w:r>
                <w:rPr>
                  <w:rFonts w:ascii="Liberation Serif" w:eastAsia="Calibri" w:hAnsi="Liberation Serif"/>
                  <w:kern w:val="0"/>
                  <w:u w:val="single"/>
                  <w:lang w:val="en-US" w:eastAsia="en-US"/>
                </w:rPr>
                <w:t>ru</w:t>
              </w:r>
              <w:r>
                <w:rPr>
                  <w:rFonts w:ascii="Liberation Serif" w:eastAsia="Calibri" w:hAnsi="Liberation Serif"/>
                  <w:kern w:val="0"/>
                  <w:u w:val="single"/>
                  <w:lang w:eastAsia="en-US"/>
                </w:rPr>
                <w:t>/7</w:t>
              </w:r>
              <w:r>
                <w:rPr>
                  <w:rFonts w:ascii="Liberation Serif" w:eastAsia="Calibri" w:hAnsi="Liberation Serif"/>
                  <w:kern w:val="0"/>
                  <w:u w:val="single"/>
                  <w:lang w:val="en-US" w:eastAsia="en-US"/>
                </w:rPr>
                <w:t>f</w:t>
              </w:r>
              <w:r>
                <w:rPr>
                  <w:rFonts w:ascii="Liberation Serif" w:eastAsia="Calibri" w:hAnsi="Liberation Serif"/>
                  <w:kern w:val="0"/>
                  <w:u w:val="single"/>
                  <w:lang w:eastAsia="en-US"/>
                </w:rPr>
                <w:t>41</w:t>
              </w:r>
              <w:r>
                <w:rPr>
                  <w:rFonts w:ascii="Liberation Serif" w:eastAsia="Calibri" w:hAnsi="Liberation Serif"/>
                  <w:kern w:val="0"/>
                  <w:u w:val="single"/>
                  <w:lang w:val="en-US" w:eastAsia="en-US"/>
                </w:rPr>
                <w:t>b</w:t>
              </w:r>
              <w:r>
                <w:rPr>
                  <w:rFonts w:ascii="Liberation Serif" w:eastAsia="Calibri" w:hAnsi="Liberation Serif"/>
                  <w:kern w:val="0"/>
                  <w:u w:val="single"/>
                  <w:lang w:eastAsia="en-US"/>
                </w:rPr>
                <w:t>590</w:t>
              </w:r>
            </w:hyperlink>
          </w:p>
        </w:tc>
      </w:tr>
      <w:tr w:rsidR="00280E38">
        <w:trPr>
          <w:trHeight w:val="144"/>
        </w:trPr>
        <w:tc>
          <w:tcPr>
            <w:tcW w:w="2406" w:type="dxa"/>
            <w:gridSpan w:val="2"/>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ОБЩЕЕ КОЛИЧЕСТВО ЧАСОВ ПО ПРОГРАММЕ</w:t>
            </w:r>
          </w:p>
        </w:tc>
        <w:tc>
          <w:tcPr>
            <w:tcW w:w="1135"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 xml:space="preserve"> </w:t>
            </w:r>
            <w:r>
              <w:rPr>
                <w:rFonts w:ascii="Liberation Serif" w:eastAsia="Calibri" w:hAnsi="Liberation Serif"/>
                <w:kern w:val="0"/>
                <w:lang w:val="en-US" w:eastAsia="en-US"/>
              </w:rPr>
              <w:t xml:space="preserve">34 </w:t>
            </w:r>
          </w:p>
        </w:tc>
        <w:tc>
          <w:tcPr>
            <w:tcW w:w="1842"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3 </w:t>
            </w:r>
          </w:p>
        </w:tc>
        <w:tc>
          <w:tcPr>
            <w:tcW w:w="1896" w:type="dxa"/>
            <w:tcBorders>
              <w:top w:val="single" w:sz="6" w:space="0" w:color="000000"/>
              <w:left w:val="single" w:sz="6" w:space="0" w:color="000000"/>
              <w:bottom w:val="single" w:sz="6" w:space="0" w:color="000000"/>
              <w:right w:val="single" w:sz="6" w:space="0" w:color="000000"/>
            </w:tcBorders>
            <w:vAlign w:val="center"/>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xml:space="preserve"> 5 </w:t>
            </w:r>
          </w:p>
        </w:tc>
        <w:tc>
          <w:tcPr>
            <w:tcW w:w="2359" w:type="dxa"/>
            <w:tcBorders>
              <w:top w:val="single" w:sz="6" w:space="0" w:color="000000"/>
              <w:left w:val="single" w:sz="6" w:space="0" w:color="000000"/>
              <w:bottom w:val="single" w:sz="6" w:space="0" w:color="000000"/>
              <w:right w:val="single" w:sz="6" w:space="0" w:color="000000"/>
            </w:tcBorders>
            <w:vAlign w:val="center"/>
          </w:tcPr>
          <w:p w:rsidR="00280E38" w:rsidRDefault="00280E38">
            <w:pPr>
              <w:suppressAutoHyphens w:val="0"/>
              <w:ind w:firstLine="567"/>
              <w:jc w:val="both"/>
              <w:rPr>
                <w:rFonts w:ascii="Liberation Serif" w:eastAsia="Calibri" w:hAnsi="Liberation Serif"/>
                <w:kern w:val="0"/>
                <w:lang w:val="en-US" w:eastAsia="en-US"/>
              </w:rPr>
            </w:pPr>
          </w:p>
        </w:tc>
      </w:tr>
    </w:tbl>
    <w:p w:rsidR="00280E38" w:rsidRDefault="00280E38">
      <w:pPr>
        <w:ind w:firstLine="567"/>
        <w:jc w:val="both"/>
        <w:rPr>
          <w:rFonts w:ascii="Liberation Serif" w:eastAsia="Calibri" w:hAnsi="Liberation Serif"/>
          <w:b/>
          <w:lang w:eastAsia="en-US"/>
        </w:rPr>
      </w:pPr>
    </w:p>
    <w:p w:rsidR="00280E38" w:rsidRDefault="003F3F8E">
      <w:pPr>
        <w:ind w:firstLine="567"/>
        <w:jc w:val="both"/>
        <w:rPr>
          <w:rFonts w:ascii="Liberation Serif" w:hAnsi="Liberation Serif"/>
          <w:b/>
          <w:highlight w:val="yellow"/>
        </w:rPr>
      </w:pPr>
      <w:r>
        <w:rPr>
          <w:rFonts w:ascii="Liberation Serif" w:eastAsia="Calibri" w:hAnsi="Liberation Serif"/>
          <w:lang w:eastAsia="en-US"/>
        </w:rPr>
        <w:tab/>
      </w:r>
      <w:r>
        <w:rPr>
          <w:rFonts w:ascii="Liberation Serif" w:hAnsi="Liberation Serif"/>
          <w:b/>
        </w:rPr>
        <w:t xml:space="preserve">2.1.21 Содержание рабочих программ учебных предметов, учебных курсов, учебных модулей части учебного плана, формируемой </w:t>
      </w:r>
      <w:r>
        <w:rPr>
          <w:rFonts w:ascii="Liberation Serif" w:hAnsi="Liberation Serif"/>
          <w:b/>
        </w:rPr>
        <w:t>участниками образовательных отношений, ООП ООО</w:t>
      </w:r>
    </w:p>
    <w:p w:rsidR="00280E38" w:rsidRDefault="003F3F8E">
      <w:pPr>
        <w:ind w:firstLine="567"/>
        <w:jc w:val="both"/>
        <w:rPr>
          <w:rFonts w:ascii="Liberation Serif" w:hAnsi="Liberation Serif"/>
        </w:rPr>
      </w:pPr>
      <w:r>
        <w:rPr>
          <w:rFonts w:ascii="Liberation Serif" w:hAnsi="Liberation Serif"/>
        </w:rPr>
        <w:t>1. Смысловое чтение</w:t>
      </w:r>
    </w:p>
    <w:p w:rsidR="00280E38" w:rsidRDefault="003F3F8E">
      <w:pPr>
        <w:ind w:firstLine="567"/>
        <w:jc w:val="both"/>
        <w:rPr>
          <w:rFonts w:ascii="Liberation Serif" w:hAnsi="Liberation Serif"/>
        </w:rPr>
      </w:pPr>
      <w:r>
        <w:rPr>
          <w:rFonts w:ascii="Liberation Serif" w:hAnsi="Liberation Serif"/>
        </w:rPr>
        <w:t>2. Практикум по математике</w:t>
      </w:r>
    </w:p>
    <w:p w:rsidR="00280E38" w:rsidRDefault="003F3F8E">
      <w:pPr>
        <w:ind w:firstLine="567"/>
        <w:jc w:val="both"/>
        <w:rPr>
          <w:rFonts w:ascii="Liberation Serif" w:hAnsi="Liberation Serif"/>
        </w:rPr>
      </w:pPr>
      <w:r>
        <w:rPr>
          <w:rFonts w:ascii="Liberation Serif" w:hAnsi="Liberation Serif"/>
        </w:rPr>
        <w:t>3. Практикум по русскому языку</w:t>
      </w:r>
    </w:p>
    <w:p w:rsidR="00280E38" w:rsidRDefault="003F3F8E">
      <w:pPr>
        <w:ind w:firstLine="567"/>
        <w:jc w:val="both"/>
        <w:rPr>
          <w:rFonts w:ascii="Liberation Serif" w:hAnsi="Liberation Serif"/>
        </w:rPr>
      </w:pPr>
      <w:r>
        <w:rPr>
          <w:rFonts w:ascii="Liberation Serif" w:hAnsi="Liberation Serif"/>
        </w:rPr>
        <w:t>4. Основы финансовой грамотности</w:t>
      </w:r>
    </w:p>
    <w:p w:rsidR="00280E38" w:rsidRDefault="003F3F8E">
      <w:pPr>
        <w:ind w:firstLine="567"/>
        <w:jc w:val="both"/>
        <w:rPr>
          <w:rFonts w:ascii="Liberation Serif" w:hAnsi="Liberation Serif"/>
        </w:rPr>
      </w:pPr>
      <w:r>
        <w:rPr>
          <w:rFonts w:ascii="Liberation Serif" w:hAnsi="Liberation Serif"/>
        </w:rPr>
        <w:t>5. Проектно – исследовательская деятельность</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b/>
        </w:rPr>
        <w:t xml:space="preserve">2.1.22 Содержание рабочих программ учебных курсов </w:t>
      </w:r>
      <w:r>
        <w:rPr>
          <w:rFonts w:ascii="Liberation Serif" w:hAnsi="Liberation Serif"/>
          <w:b/>
        </w:rPr>
        <w:t>внеурочной деятельности:</w:t>
      </w:r>
      <w:r>
        <w:rPr>
          <w:rFonts w:ascii="Liberation Serif" w:hAnsi="Liberation Serif"/>
        </w:rPr>
        <w:t xml:space="preserve"> </w:t>
      </w:r>
    </w:p>
    <w:p w:rsidR="00280E38" w:rsidRDefault="003F3F8E">
      <w:pPr>
        <w:ind w:firstLine="567"/>
        <w:jc w:val="both"/>
        <w:rPr>
          <w:rFonts w:ascii="Liberation Serif" w:hAnsi="Liberation Serif"/>
        </w:rPr>
      </w:pPr>
      <w:r>
        <w:rPr>
          <w:rFonts w:ascii="Liberation Serif" w:hAnsi="Liberation Serif"/>
        </w:rPr>
        <w:t>1. Разговоры о важном</w:t>
      </w:r>
    </w:p>
    <w:p w:rsidR="00280E38" w:rsidRDefault="003F3F8E">
      <w:pPr>
        <w:ind w:firstLine="567"/>
        <w:jc w:val="both"/>
        <w:rPr>
          <w:rFonts w:ascii="Liberation Serif" w:hAnsi="Liberation Serif"/>
        </w:rPr>
      </w:pPr>
      <w:r>
        <w:rPr>
          <w:rFonts w:ascii="Liberation Serif" w:hAnsi="Liberation Serif"/>
        </w:rPr>
        <w:t>2. Разговорный английский</w:t>
      </w:r>
    </w:p>
    <w:p w:rsidR="00280E38" w:rsidRDefault="003F3F8E">
      <w:pPr>
        <w:ind w:firstLine="567"/>
        <w:jc w:val="both"/>
        <w:rPr>
          <w:rFonts w:ascii="Liberation Serif" w:hAnsi="Liberation Serif"/>
        </w:rPr>
      </w:pPr>
      <w:r>
        <w:rPr>
          <w:rFonts w:ascii="Liberation Serif" w:hAnsi="Liberation Serif"/>
        </w:rPr>
        <w:t>3. Кройка и шитье</w:t>
      </w:r>
    </w:p>
    <w:p w:rsidR="00280E38" w:rsidRDefault="003F3F8E">
      <w:pPr>
        <w:ind w:firstLine="567"/>
        <w:jc w:val="both"/>
        <w:rPr>
          <w:rFonts w:ascii="Liberation Serif" w:hAnsi="Liberation Serif"/>
        </w:rPr>
      </w:pPr>
      <w:r>
        <w:rPr>
          <w:rFonts w:ascii="Liberation Serif" w:hAnsi="Liberation Serif"/>
        </w:rPr>
        <w:t>4. Столярное дело</w:t>
      </w:r>
    </w:p>
    <w:p w:rsidR="00280E38" w:rsidRDefault="003F3F8E">
      <w:pPr>
        <w:ind w:firstLine="567"/>
        <w:jc w:val="both"/>
        <w:rPr>
          <w:rFonts w:ascii="Liberation Serif" w:hAnsi="Liberation Serif"/>
        </w:rPr>
      </w:pPr>
      <w:r>
        <w:rPr>
          <w:rFonts w:ascii="Liberation Serif" w:hAnsi="Liberation Serif"/>
        </w:rPr>
        <w:t>5. Основы финансовой грамотности</w:t>
      </w:r>
    </w:p>
    <w:p w:rsidR="00280E38" w:rsidRDefault="003F3F8E">
      <w:pPr>
        <w:ind w:firstLine="567"/>
        <w:jc w:val="both"/>
        <w:rPr>
          <w:rFonts w:ascii="Liberation Serif" w:hAnsi="Liberation Serif"/>
        </w:rPr>
      </w:pPr>
      <w:r>
        <w:rPr>
          <w:rFonts w:ascii="Liberation Serif" w:hAnsi="Liberation Serif"/>
        </w:rPr>
        <w:t>6. Игровые виды спорта</w:t>
      </w:r>
    </w:p>
    <w:p w:rsidR="00280E38" w:rsidRDefault="003F3F8E">
      <w:pPr>
        <w:ind w:firstLine="567"/>
        <w:jc w:val="both"/>
        <w:rPr>
          <w:rFonts w:ascii="Liberation Serif" w:hAnsi="Liberation Serif"/>
        </w:rPr>
      </w:pPr>
      <w:r>
        <w:rPr>
          <w:rFonts w:ascii="Liberation Serif" w:hAnsi="Liberation Serif"/>
        </w:rPr>
        <w:t>7. Смысловое чтение</w:t>
      </w:r>
    </w:p>
    <w:p w:rsidR="00280E38" w:rsidRDefault="003F3F8E">
      <w:pPr>
        <w:ind w:firstLine="567"/>
        <w:jc w:val="both"/>
        <w:rPr>
          <w:rFonts w:ascii="Liberation Serif" w:hAnsi="Liberation Serif"/>
        </w:rPr>
      </w:pPr>
      <w:r>
        <w:rPr>
          <w:rFonts w:ascii="Liberation Serif" w:hAnsi="Liberation Serif"/>
        </w:rPr>
        <w:t>8. Общество и мир</w:t>
      </w:r>
    </w:p>
    <w:p w:rsidR="00280E38" w:rsidRDefault="003F3F8E">
      <w:pPr>
        <w:ind w:firstLine="567"/>
        <w:jc w:val="both"/>
        <w:rPr>
          <w:rFonts w:ascii="Liberation Serif" w:hAnsi="Liberation Serif"/>
        </w:rPr>
      </w:pPr>
      <w:r>
        <w:rPr>
          <w:rFonts w:ascii="Liberation Serif" w:hAnsi="Liberation Serif"/>
        </w:rPr>
        <w:t>9. За страницами учебника географии</w:t>
      </w:r>
    </w:p>
    <w:p w:rsidR="00280E38" w:rsidRDefault="003F3F8E">
      <w:pPr>
        <w:ind w:firstLine="567"/>
        <w:jc w:val="both"/>
        <w:rPr>
          <w:rFonts w:ascii="Liberation Serif" w:hAnsi="Liberation Serif"/>
        </w:rPr>
      </w:pPr>
      <w:r>
        <w:rPr>
          <w:rFonts w:ascii="Liberation Serif" w:hAnsi="Liberation Serif"/>
        </w:rPr>
        <w:t xml:space="preserve">10. Задачи </w:t>
      </w:r>
      <w:r>
        <w:rPr>
          <w:rFonts w:ascii="Liberation Serif" w:hAnsi="Liberation Serif"/>
        </w:rPr>
        <w:t>повышенной сложности по информатике</w:t>
      </w:r>
    </w:p>
    <w:p w:rsidR="00280E38" w:rsidRDefault="003F3F8E">
      <w:pPr>
        <w:ind w:firstLine="567"/>
        <w:jc w:val="both"/>
        <w:rPr>
          <w:rFonts w:ascii="Liberation Serif" w:hAnsi="Liberation Serif"/>
        </w:rPr>
      </w:pPr>
      <w:r>
        <w:rPr>
          <w:rFonts w:ascii="Liberation Serif" w:hAnsi="Liberation Serif"/>
        </w:rPr>
        <w:t>11. Практикум по русскому языку</w:t>
      </w: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3F3F8E">
      <w:pPr>
        <w:ind w:firstLine="567"/>
        <w:jc w:val="both"/>
        <w:rPr>
          <w:rFonts w:ascii="Liberation Serif" w:eastAsia="Calibri" w:hAnsi="Liberation Serif"/>
          <w:b/>
          <w:kern w:val="0"/>
          <w:lang w:eastAsia="en-US"/>
        </w:rPr>
      </w:pPr>
      <w:r>
        <w:rPr>
          <w:rFonts w:ascii="Liberation Serif" w:eastAsia="Calibri" w:hAnsi="Liberation Serif"/>
          <w:b/>
          <w:kern w:val="0"/>
          <w:lang w:eastAsia="en-US"/>
        </w:rPr>
        <w:t>2.2 Программа формирования УУД у обучающихся</w:t>
      </w:r>
    </w:p>
    <w:p w:rsidR="00280E38" w:rsidRDefault="00280E38">
      <w:pPr>
        <w:ind w:firstLine="567"/>
        <w:jc w:val="both"/>
        <w:rPr>
          <w:rFonts w:ascii="Liberation Serif" w:hAnsi="Liberation Serif"/>
        </w:rPr>
      </w:pPr>
    </w:p>
    <w:p w:rsidR="00280E38" w:rsidRDefault="003F3F8E">
      <w:pPr>
        <w:suppressAutoHyphens w:val="0"/>
        <w:ind w:firstLine="567"/>
        <w:jc w:val="both"/>
        <w:rPr>
          <w:rFonts w:ascii="Liberation Serif" w:eastAsia="SchoolBookSanPin" w:hAnsi="Liberation Serif"/>
          <w:b/>
          <w:kern w:val="0"/>
          <w:lang w:eastAsia="en-US"/>
        </w:rPr>
      </w:pPr>
      <w:r>
        <w:rPr>
          <w:rFonts w:ascii="Liberation Serif" w:eastAsia="Calibri" w:hAnsi="Liberation Serif"/>
          <w:b/>
          <w:kern w:val="0"/>
          <w:lang w:eastAsia="en-US"/>
        </w:rPr>
        <w:t xml:space="preserve">2.2.1  </w:t>
      </w:r>
      <w:r>
        <w:rPr>
          <w:rFonts w:ascii="Liberation Serif" w:eastAsia="SchoolBookSanPin" w:hAnsi="Liberation Serif"/>
          <w:b/>
          <w:kern w:val="0"/>
          <w:lang w:eastAsia="en-US"/>
        </w:rPr>
        <w:t>Целевой раздел.</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Программа формирования универсальных учебных действий (далее – УУД) у обучающихся должна обеспечивать:</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развитие спосо</w:t>
      </w:r>
      <w:r>
        <w:rPr>
          <w:rFonts w:ascii="Liberation Serif" w:eastAsia="SchoolBookSanPin" w:hAnsi="Liberation Serif"/>
          <w:kern w:val="0"/>
          <w:lang w:eastAsia="en-US"/>
        </w:rPr>
        <w:t>бности к саморазвитию и самосовершенствованию;</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внутренней позиции личности, регулятивных, познавательных, коммуникативных УУД у обучающихся;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опыта применения УУД в жизненных ситуациях для решения задач общекультурного, личностного</w:t>
      </w:r>
      <w:r>
        <w:rPr>
          <w:rFonts w:ascii="Liberation Serif" w:eastAsia="SchoolBookSanPin" w:hAnsi="Liberation Serif"/>
          <w:kern w:val="0"/>
          <w:lang w:eastAsia="en-US"/>
        </w:rPr>
        <w:t xml:space="preserve"> и познавательного развития обучающихся, готовности к решению практических задач;</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на</w:t>
      </w:r>
      <w:r>
        <w:rPr>
          <w:rFonts w:ascii="Liberation Serif" w:eastAsia="SchoolBookSanPin" w:hAnsi="Liberation Serif"/>
          <w:kern w:val="0"/>
          <w:lang w:eastAsia="en-US"/>
        </w:rPr>
        <w:t>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овладение приемами учебного сотрудничества и социа</w:t>
      </w:r>
      <w:r>
        <w:rPr>
          <w:rFonts w:ascii="Liberation Serif" w:eastAsia="SchoolBookSanPin" w:hAnsi="Liberation Serif"/>
          <w:kern w:val="0"/>
          <w:lang w:eastAsia="en-US"/>
        </w:rPr>
        <w:t>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и развитие компетенций обучающихся в области использования ИКТ;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на уровне общего польз</w:t>
      </w:r>
      <w:r>
        <w:rPr>
          <w:rFonts w:ascii="Liberation Serif" w:eastAsia="SchoolBookSanPin" w:hAnsi="Liberation Serif"/>
          <w:kern w:val="0"/>
          <w:lang w:eastAsia="en-US"/>
        </w:rPr>
        <w:t>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w:t>
      </w:r>
      <w:r>
        <w:rPr>
          <w:rFonts w:ascii="Liberation Serif" w:eastAsia="SchoolBookSanPin" w:hAnsi="Liberation Serif"/>
          <w:kern w:val="0"/>
          <w:lang w:eastAsia="en-US"/>
        </w:rPr>
        <w:t>ет), формирование культуры пользования ИКТ;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знаний и навыков в области финансовой грамотности и устойчивого развития общества.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УУД позволяют решать широкий круг задач в различных предметных областях и являющиеся результатами освоения обучающим</w:t>
      </w:r>
      <w:r>
        <w:rPr>
          <w:rFonts w:ascii="Liberation Serif" w:eastAsia="SchoolBookSanPin" w:hAnsi="Liberation Serif"/>
          <w:kern w:val="0"/>
          <w:lang w:eastAsia="en-US"/>
        </w:rPr>
        <w:t>ися ООП ООО.</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w:t>
      </w:r>
      <w:r>
        <w:rPr>
          <w:rFonts w:ascii="Liberation Serif" w:eastAsia="SchoolBookSanPin" w:hAnsi="Liberation Serif"/>
          <w:kern w:val="0"/>
          <w:lang w:eastAsia="en-US"/>
        </w:rPr>
        <w:t xml:space="preserve"> составляющие умение овладевать учебными знаково-символическими средствами, направленными на: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w:t>
      </w:r>
      <w:r>
        <w:rPr>
          <w:rFonts w:ascii="Liberation Serif" w:eastAsia="SchoolBookSanPin" w:hAnsi="Liberation Serif"/>
          <w:kern w:val="0"/>
          <w:lang w:eastAsia="en-US"/>
        </w:rPr>
        <w:t>бные познавательные действия);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w:t>
      </w:r>
      <w:r>
        <w:rPr>
          <w:rFonts w:ascii="Liberation Serif" w:eastAsia="SchoolBookSanPin" w:hAnsi="Liberation Serif"/>
          <w:kern w:val="0"/>
          <w:lang w:eastAsia="en-US"/>
        </w:rPr>
        <w:t>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Fonts w:ascii="Liberation Serif" w:eastAsia="SchoolBookSanPin" w:hAnsi="Liberation Serif"/>
          <w:kern w:val="0"/>
          <w:lang w:eastAsia="en-US"/>
        </w:rPr>
        <w:t>ствия);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w:t>
      </w:r>
      <w:r>
        <w:rPr>
          <w:rFonts w:ascii="Liberation Serif" w:eastAsia="SchoolBookSanPin" w:hAnsi="Liberation Serif"/>
          <w:kern w:val="0"/>
          <w:lang w:eastAsia="en-US"/>
        </w:rPr>
        <w:t>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80E38" w:rsidRDefault="003F3F8E">
      <w:pPr>
        <w:suppressAutoHyphens w:val="0"/>
        <w:ind w:firstLine="567"/>
        <w:jc w:val="both"/>
        <w:rPr>
          <w:rFonts w:ascii="Liberation Serif" w:eastAsia="SchoolBookSanPin" w:hAnsi="Liberation Serif"/>
          <w:b/>
          <w:kern w:val="0"/>
          <w:lang w:eastAsia="en-US"/>
        </w:rPr>
      </w:pPr>
      <w:r>
        <w:rPr>
          <w:rFonts w:ascii="Liberation Serif" w:eastAsia="Calibri" w:hAnsi="Liberation Serif"/>
          <w:b/>
          <w:kern w:val="0"/>
          <w:lang w:eastAsia="en-US"/>
        </w:rPr>
        <w:t xml:space="preserve">2.2.2   </w:t>
      </w:r>
      <w:r>
        <w:rPr>
          <w:rFonts w:ascii="Liberation Serif" w:eastAsia="SchoolBookSanPin" w:hAnsi="Liberation Serif"/>
          <w:b/>
          <w:kern w:val="0"/>
          <w:lang w:eastAsia="en-US"/>
        </w:rPr>
        <w:t>Содержательный раздел.</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Программа </w:t>
      </w:r>
      <w:r>
        <w:rPr>
          <w:rFonts w:ascii="Liberation Serif" w:eastAsia="SchoolBookSanPin" w:hAnsi="Liberation Serif"/>
          <w:kern w:val="0"/>
          <w:lang w:eastAsia="en-US"/>
        </w:rPr>
        <w:t>формирования УУД у обучающихся должна содержать:</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описание взаимосвязи универсальных учебных действий с содержанием учебных предметов;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описание особенностей реализации основных направлений и форм учебно-исследовательской деятельности в рамках урочной и внеу</w:t>
      </w:r>
      <w:r>
        <w:rPr>
          <w:rFonts w:ascii="Liberation Serif" w:eastAsia="SchoolBookSanPin" w:hAnsi="Liberation Serif"/>
          <w:kern w:val="0"/>
          <w:lang w:eastAsia="en-US"/>
        </w:rPr>
        <w:t>рочной работы.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Описание взаимосвязи УУД с содержанием учебных предметов.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Разработанные по всем уче</w:t>
      </w:r>
      <w:r>
        <w:rPr>
          <w:rFonts w:ascii="Liberation Serif" w:eastAsia="SchoolBookSanPin" w:hAnsi="Liberation Serif"/>
          <w:kern w:val="0"/>
          <w:lang w:eastAsia="en-US"/>
        </w:rPr>
        <w:t>бным предметам федеральные рабочие программы (далее – ФРП) отражают определенные во ФГОС ООО УУД в трех своих компонентах: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как часть метапредметных результатов обучения в разделе «Планируемые результаты освоения учебного предмета на уровне основного общего</w:t>
      </w:r>
      <w:r>
        <w:rPr>
          <w:rFonts w:ascii="Liberation Serif" w:eastAsia="SchoolBookSanPin" w:hAnsi="Liberation Serif"/>
          <w:kern w:val="0"/>
          <w:lang w:eastAsia="en-US"/>
        </w:rPr>
        <w:t xml:space="preserve"> образования»;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 соотнесении с предметными результатами по основным разделам и темам учебного содержания;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 разделе «Основные виды деятельности» тематического планирования.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Описание реализации требований формирования УУД в предметных результатах и тематиче</w:t>
      </w:r>
      <w:r>
        <w:rPr>
          <w:rFonts w:ascii="Liberation Serif" w:eastAsia="SchoolBookSanPin" w:hAnsi="Liberation Serif"/>
          <w:kern w:val="0"/>
          <w:lang w:eastAsia="en-US"/>
        </w:rPr>
        <w:t>ском планировании по отдельным предметным областям.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Русский язык и литература.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базовых логических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классифицировать, сравнивать языковые единицы, а также тексты разл</w:t>
      </w:r>
      <w:r>
        <w:rPr>
          <w:rFonts w:ascii="Liberation Serif" w:eastAsia="SchoolBookSanPin" w:hAnsi="Liberation Serif"/>
          <w:kern w:val="0"/>
          <w:lang w:eastAsia="en-US"/>
        </w:rPr>
        <w:t>ичных функциональных разновидностей языка, функционально-смысловых типов речи и жанров.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w:t>
      </w:r>
      <w:r>
        <w:rPr>
          <w:rFonts w:ascii="Liberation Serif" w:eastAsia="SchoolBookSanPin" w:hAnsi="Liberation Serif"/>
          <w:kern w:val="0"/>
          <w:lang w:eastAsia="en-US"/>
        </w:rPr>
        <w:t>кциональных разновидностей языка, функционально-смысловых типов речи и жанров.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w:t>
      </w:r>
      <w:r>
        <w:rPr>
          <w:rFonts w:ascii="Liberation Serif" w:eastAsia="SchoolBookSanPin" w:hAnsi="Liberation Serif"/>
          <w:kern w:val="0"/>
          <w:lang w:eastAsia="en-US"/>
        </w:rPr>
        <w:t>нализа.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Самостоятельно выбирать способ решения учебной задачи при работе с р</w:t>
      </w:r>
      <w:r>
        <w:rPr>
          <w:rFonts w:ascii="Liberation Serif" w:eastAsia="SchoolBookSanPin" w:hAnsi="Liberation Serif"/>
          <w:kern w:val="0"/>
          <w:lang w:eastAsia="en-US"/>
        </w:rPr>
        <w:t>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Выявлять (в рамках предложенной задачи) критерии определения закономерностей и противоречий в рассматрива</w:t>
      </w:r>
      <w:r>
        <w:rPr>
          <w:rFonts w:ascii="Liberation Serif" w:eastAsia="SchoolBookSanPin" w:hAnsi="Liberation Serif"/>
          <w:kern w:val="0"/>
          <w:lang w:eastAsia="en-US"/>
        </w:rPr>
        <w:t>емых литературных фактах и наблюдениях над текстом.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Выявлять дефицит литературной и другой информации, данных, необходимых для решения поставленной учебной задачи.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Устанавливать причинно-следственные связи при изучении литературных явлений и процессов, фор</w:t>
      </w:r>
      <w:r>
        <w:rPr>
          <w:rFonts w:ascii="Liberation Serif" w:eastAsia="SchoolBookSanPin" w:hAnsi="Liberation Serif"/>
          <w:kern w:val="0"/>
          <w:lang w:eastAsia="en-US"/>
        </w:rPr>
        <w:t>мулировать гипотезы об их взаимосвязях.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базовых исследовательских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Самостоятельно определять и формулировать цели лингвистических мини-исследований, формулировать и использовать во</w:t>
      </w:r>
      <w:r>
        <w:rPr>
          <w:rFonts w:ascii="Liberation Serif" w:eastAsia="SchoolBookSanPin" w:hAnsi="Liberation Serif"/>
          <w:kern w:val="0"/>
          <w:lang w:eastAsia="en-US"/>
        </w:rPr>
        <w:t>просы как исследовательский инструмент.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Проводить по самост</w:t>
      </w:r>
      <w:r>
        <w:rPr>
          <w:rFonts w:ascii="Liberation Serif" w:eastAsia="SchoolBookSanPin" w:hAnsi="Liberation Serif"/>
          <w:kern w:val="0"/>
          <w:lang w:eastAsia="en-US"/>
        </w:rPr>
        <w:t>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Самостоятельно формулировать обобщения и выводы по результа</w:t>
      </w:r>
      <w:r>
        <w:rPr>
          <w:rFonts w:ascii="Liberation Serif" w:eastAsia="SchoolBookSanPin" w:hAnsi="Liberation Serif"/>
          <w:kern w:val="0"/>
          <w:lang w:eastAsia="en-US"/>
        </w:rPr>
        <w:t>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Формулироват</w:t>
      </w:r>
      <w:r>
        <w:rPr>
          <w:rFonts w:ascii="Liberation Serif" w:eastAsia="SchoolBookSanPin" w:hAnsi="Liberation Serif"/>
          <w:kern w:val="0"/>
          <w:lang w:eastAsia="en-US"/>
        </w:rPr>
        <w:t>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Самостоятельно составлять план исследования особенностей литературного объекта изучения, причинно-сле</w:t>
      </w:r>
      <w:r>
        <w:rPr>
          <w:rFonts w:ascii="Liberation Serif" w:eastAsia="SchoolBookSanPin" w:hAnsi="Liberation Serif"/>
          <w:kern w:val="0"/>
          <w:lang w:eastAsia="en-US"/>
        </w:rPr>
        <w:t>дственных связей и зависимостей объектов между собой.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Овладеть инструментами оценки достоверности полученных выводов и обобщений.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Прогнозировать возможное дальнейшее развитие событий и их последствия в аналогичных или сходных ситуациях, а также выдвигать </w:t>
      </w:r>
      <w:r>
        <w:rPr>
          <w:rFonts w:ascii="Liberation Serif" w:eastAsia="SchoolBookSanPin" w:hAnsi="Liberation Serif"/>
          <w:kern w:val="0"/>
          <w:lang w:eastAsia="en-US"/>
        </w:rPr>
        <w:t>предположения об их развитии в новых условиях и контекстах, в том числе в литературных произведениях.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w:t>
      </w:r>
      <w:r>
        <w:rPr>
          <w:rFonts w:ascii="Liberation Serif" w:eastAsia="SchoolBookSanPin" w:hAnsi="Liberation Serif"/>
          <w:kern w:val="0"/>
          <w:lang w:eastAsia="en-US"/>
        </w:rPr>
        <w:t>я, научная конференция, стендовый доклад и другие).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базовых работа с информацией.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Выбирать, анализировать, обобщать, систематизировать интерпретировать и комментировать информацию, представ</w:t>
      </w:r>
      <w:r>
        <w:rPr>
          <w:rFonts w:ascii="Liberation Serif" w:eastAsia="SchoolBookSanPin" w:hAnsi="Liberation Serif"/>
          <w:kern w:val="0"/>
          <w:lang w:eastAsia="en-US"/>
        </w:rPr>
        <w:t>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w:t>
      </w:r>
      <w:r>
        <w:rPr>
          <w:rFonts w:ascii="Liberation Serif" w:eastAsia="SchoolBookSanPin" w:hAnsi="Liberation Serif"/>
          <w:kern w:val="0"/>
          <w:lang w:eastAsia="en-US"/>
        </w:rPr>
        <w:t>давать информацию в сжатом и развёрнутом виде в соответствии с учебной задачей.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w:t>
      </w:r>
      <w:r>
        <w:rPr>
          <w:rFonts w:ascii="Liberation Serif" w:eastAsia="SchoolBookSanPin" w:hAnsi="Liberation Serif"/>
          <w:kern w:val="0"/>
          <w:lang w:eastAsia="en-US"/>
        </w:rPr>
        <w:t>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w:t>
      </w:r>
      <w:r>
        <w:rPr>
          <w:rFonts w:ascii="Liberation Serif" w:eastAsia="SchoolBookSanPin" w:hAnsi="Liberation Serif"/>
          <w:kern w:val="0"/>
          <w:lang w:eastAsia="en-US"/>
        </w:rPr>
        <w:t>ть достоверность содержащейся в тексте информации.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 п</w:t>
      </w:r>
      <w:r>
        <w:rPr>
          <w:rFonts w:ascii="Liberation Serif" w:eastAsia="SchoolBookSanPin" w:hAnsi="Liberation Serif"/>
          <w:kern w:val="0"/>
          <w:lang w:eastAsia="en-US"/>
        </w:rPr>
        <w:t>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Находит</w:t>
      </w:r>
      <w:r>
        <w:rPr>
          <w:rFonts w:ascii="Liberation Serif" w:eastAsia="SchoolBookSanPin" w:hAnsi="Liberation Serif"/>
          <w:kern w:val="0"/>
          <w:lang w:eastAsia="en-US"/>
        </w:rPr>
        <w:t>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Самостоятельно выбирать оптимальную форму представления литературной и другой инф</w:t>
      </w:r>
      <w:r>
        <w:rPr>
          <w:rFonts w:ascii="Liberation Serif" w:eastAsia="SchoolBookSanPin" w:hAnsi="Liberation Serif"/>
          <w:kern w:val="0"/>
          <w:lang w:eastAsia="en-US"/>
        </w:rPr>
        <w:t>ормации (текст, презентация, таблица, схема) в зависимости от коммуникативной установки.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w:t>
      </w:r>
      <w:r>
        <w:rPr>
          <w:rFonts w:ascii="Liberation Serif" w:eastAsia="SchoolBookSanPin" w:hAnsi="Liberation Serif"/>
          <w:kern w:val="0"/>
          <w:lang w:eastAsia="en-US"/>
        </w:rPr>
        <w:t>ь эту информацию.</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коммуникативных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w:t>
      </w:r>
      <w:r>
        <w:rPr>
          <w:rFonts w:ascii="Liberation Serif" w:eastAsia="SchoolBookSanPin" w:hAnsi="Liberation Serif"/>
          <w:kern w:val="0"/>
          <w:lang w:eastAsia="en-US"/>
        </w:rPr>
        <w:t>твии с темой, целью, сферой и ситуацией общения; правильно, логично, аргументированно излагать свою точку зрения по поставленной проблеме.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Выражать свою точку зрения и аргументировать ее в диалогах и дискуссиях; сопоставлять свои суждения с суждениями друг</w:t>
      </w:r>
      <w:r>
        <w:rPr>
          <w:rFonts w:ascii="Liberation Serif" w:eastAsia="SchoolBookSanPin" w:hAnsi="Liberation Serif"/>
          <w:kern w:val="0"/>
          <w:lang w:eastAsia="en-US"/>
        </w:rPr>
        <w:t>их участников диалога и полилога, обнаруживать различие и сходство позиций; корректно выражать свое отношение к суждениям собеседников.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Формулировать цель учебной деятельности, планировать ее, осуществлять самоконтроль, самооценку, самокоррекцию; объяснять</w:t>
      </w:r>
      <w:r>
        <w:rPr>
          <w:rFonts w:ascii="Liberation Serif" w:eastAsia="SchoolBookSanPin" w:hAnsi="Liberation Serif"/>
          <w:kern w:val="0"/>
          <w:lang w:eastAsia="en-US"/>
        </w:rPr>
        <w:t xml:space="preserve"> причины достижения (недостижения) результата деятельности.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Осуществлять речевую рефлексию (выявлять коммуникативные неудачии их причины, уметь предупреждать их), давать оценку приобретенному речевому опыту и корректировать собственную речь с учетом целей </w:t>
      </w:r>
      <w:r>
        <w:rPr>
          <w:rFonts w:ascii="Liberation Serif" w:eastAsia="SchoolBookSanPin" w:hAnsi="Liberation Serif"/>
          <w:kern w:val="0"/>
          <w:lang w:eastAsia="en-US"/>
        </w:rPr>
        <w:t>и условий общения; оценивать соответствие результата поставленной цели и условиям общения.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Управлять собственными эмоциями, корректно выражать их в процессе речевого общения.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регулятивных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Владеть социокультурным</w:t>
      </w:r>
      <w:r>
        <w:rPr>
          <w:rFonts w:ascii="Liberation Serif" w:eastAsia="SchoolBookSanPin" w:hAnsi="Liberation Serif"/>
          <w:kern w:val="0"/>
          <w:lang w:eastAsia="en-US"/>
        </w:rPr>
        <w:t>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Публично представлять </w:t>
      </w:r>
      <w:r>
        <w:rPr>
          <w:rFonts w:ascii="Liberation Serif" w:eastAsia="SchoolBookSanPin" w:hAnsi="Liberation Serif"/>
          <w:kern w:val="0"/>
          <w:lang w:eastAsia="en-US"/>
        </w:rPr>
        <w:t>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w:t>
      </w:r>
      <w:r>
        <w:rPr>
          <w:rFonts w:ascii="Liberation Serif" w:eastAsia="SchoolBookSanPin" w:hAnsi="Liberation Serif"/>
          <w:kern w:val="0"/>
          <w:lang w:eastAsia="en-US"/>
        </w:rPr>
        <w:t>ые тексты с использованием иллюстративного материала.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Иностранный язык.</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базовых логических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Выявлять признаки и свойства языковых единиц и языковых явлений иностранного языка; прим</w:t>
      </w:r>
      <w:r>
        <w:rPr>
          <w:rFonts w:ascii="Liberation Serif" w:eastAsia="SchoolBookSanPin" w:hAnsi="Liberation Serif"/>
          <w:kern w:val="0"/>
          <w:lang w:eastAsia="en-US"/>
        </w:rPr>
        <w:t>енять изученные правила, алгоритмы.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устанавливать аналогии, между способами выражения мысли средствами родного и иностранного языков.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Сравнивать, упорядочивать, классифицировать языковые единицы и языковые явления иностранного языка, разные </w:t>
      </w:r>
      <w:r>
        <w:rPr>
          <w:rFonts w:ascii="Liberation Serif" w:eastAsia="SchoolBookSanPin" w:hAnsi="Liberation Serif"/>
          <w:kern w:val="0"/>
          <w:lang w:eastAsia="en-US"/>
        </w:rPr>
        <w:t>типы высказывания.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Моделировать отношения между объектами (членами предложения, структурными единицами диалога и другие).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Использовать информацию, извлеченную из несплошных текстов (таблицы, диаграммы), в собственных устных и письменных высказываниях.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Выдв</w:t>
      </w:r>
      <w:r>
        <w:rPr>
          <w:rFonts w:ascii="Liberation Serif" w:eastAsia="SchoolBookSanPin" w:hAnsi="Liberation Serif"/>
          <w:kern w:val="0"/>
          <w:lang w:eastAsia="en-US"/>
        </w:rPr>
        <w:t>игать гипотезы (например, об употреблении глагола-связки в иностранном языке); обосновывать, аргументировать свои суждения, выводы.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Распознавать свойства и признаки языковых единиц и языковых явлений (например, с помощью словообразовательных элементов).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Сравнивать языковые единицы разного уровня (звуки, буквы, слова, речевые клише, грамматические явления, тексты и т.п.).</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Пользоваться классификациями (по типу чтения, по типу высказывания и другим).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Выбирать, анализировать, интерпретировать, систематизирова</w:t>
      </w:r>
      <w:r>
        <w:rPr>
          <w:rFonts w:ascii="Liberation Serif" w:eastAsia="SchoolBookSanPin" w:hAnsi="Liberation Serif"/>
          <w:kern w:val="0"/>
          <w:lang w:eastAsia="en-US"/>
        </w:rPr>
        <w:t>ть информацию, представленную в разных формах: сплошных текстах, иллюстрациях, графически (в таблицах, диаграммах).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работы с информацией.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Использовать в соответствии с коммуникативной задач</w:t>
      </w:r>
      <w:r>
        <w:rPr>
          <w:rFonts w:ascii="Liberation Serif" w:eastAsia="SchoolBookSanPin" w:hAnsi="Liberation Serif"/>
          <w:kern w:val="0"/>
          <w:lang w:eastAsia="en-US"/>
        </w:rPr>
        <w:t>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Прогнозировать содержание текста по заголовку; прогнозировать возможное дальнейшее развити</w:t>
      </w:r>
      <w:r>
        <w:rPr>
          <w:rFonts w:ascii="Liberation Serif" w:eastAsia="SchoolBookSanPin" w:hAnsi="Liberation Serif"/>
          <w:kern w:val="0"/>
          <w:lang w:eastAsia="en-US"/>
        </w:rPr>
        <w:t>е событий по началу текста; устанавливать логическую последовательность основных фактов; восстанавливать текст из разрозненных абзацев.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Полно и точно понимать прочитанный текст на основе его информационной переработки (смыслового и структурного анализа отд</w:t>
      </w:r>
      <w:r>
        <w:rPr>
          <w:rFonts w:ascii="Liberation Serif" w:eastAsia="SchoolBookSanPin" w:hAnsi="Liberation Serif"/>
          <w:kern w:val="0"/>
          <w:lang w:eastAsia="en-US"/>
        </w:rPr>
        <w:t>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Фиксировать информацию доступными средствами (в виде ключевых слов, плана).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Оценивать достовернос</w:t>
      </w:r>
      <w:r>
        <w:rPr>
          <w:rFonts w:ascii="Liberation Serif" w:eastAsia="SchoolBookSanPin" w:hAnsi="Liberation Serif"/>
          <w:kern w:val="0"/>
          <w:lang w:eastAsia="en-US"/>
        </w:rPr>
        <w:t>ть информации, полученной из иноязычных источников.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w:t>
      </w:r>
      <w:r>
        <w:rPr>
          <w:rFonts w:ascii="Liberation Serif" w:eastAsia="SchoolBookSanPin" w:hAnsi="Liberation Serif"/>
          <w:kern w:val="0"/>
          <w:lang w:eastAsia="en-US"/>
        </w:rPr>
        <w:t>рование универсальных учебных коммуникативных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Осуществлять смысло</w:t>
      </w:r>
      <w:r>
        <w:rPr>
          <w:rFonts w:ascii="Liberation Serif" w:eastAsia="SchoolBookSanPin" w:hAnsi="Liberation Serif"/>
          <w:kern w:val="0"/>
          <w:lang w:eastAsia="en-US"/>
        </w:rPr>
        <w:t>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и восстанавливать текст с опущенными в учебных</w:t>
      </w:r>
      <w:r>
        <w:rPr>
          <w:rFonts w:ascii="Liberation Serif" w:eastAsia="SchoolBookSanPin" w:hAnsi="Liberation Serif"/>
          <w:kern w:val="0"/>
          <w:lang w:eastAsia="en-US"/>
        </w:rPr>
        <w:t xml:space="preserve"> целях фрагментами.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Публично представлять на иностранном языке результаты выполненной проектн</w:t>
      </w:r>
      <w:r>
        <w:rPr>
          <w:rFonts w:ascii="Liberation Serif" w:eastAsia="SchoolBookSanPin" w:hAnsi="Liberation Serif"/>
          <w:kern w:val="0"/>
          <w:lang w:eastAsia="en-US"/>
        </w:rPr>
        <w:t>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Удерживать цель деятельности; планировать выполнение учебной задачи, выбирать и аргументировать способ деятельнос</w:t>
      </w:r>
      <w:r>
        <w:rPr>
          <w:rFonts w:ascii="Liberation Serif" w:eastAsia="SchoolBookSanPin" w:hAnsi="Liberation Serif"/>
          <w:kern w:val="0"/>
          <w:lang w:eastAsia="en-US"/>
        </w:rPr>
        <w:t>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Оказывать влияние на речевое поведение партнера (например, поощряя его продолжать поиск совместного решен</w:t>
      </w:r>
      <w:r>
        <w:rPr>
          <w:rFonts w:ascii="Liberation Serif" w:eastAsia="SchoolBookSanPin" w:hAnsi="Liberation Serif"/>
          <w:kern w:val="0"/>
          <w:lang w:eastAsia="en-US"/>
        </w:rPr>
        <w:t>ия поставленной задачи).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Корректировать деятельность с учетом возникших трудностей, ошибок, новых данных или информации.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Оценивать процесс и общий результат деятельности; анализировать и оценивать собственную работу: меру собственной самостоятельности, зат</w:t>
      </w:r>
      <w:r>
        <w:rPr>
          <w:rFonts w:ascii="Liberation Serif" w:eastAsia="SchoolBookSanPin" w:hAnsi="Liberation Serif"/>
          <w:kern w:val="0"/>
          <w:lang w:eastAsia="en-US"/>
        </w:rPr>
        <w:t>руднения, дефициты, ошибки и другие.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Математика и информатика.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базовых логических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Выявлять качества, свойства, характеристики математических объектов.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Различать свойства и </w:t>
      </w:r>
      <w:r>
        <w:rPr>
          <w:rFonts w:ascii="Liberation Serif" w:eastAsia="SchoolBookSanPin" w:hAnsi="Liberation Serif"/>
          <w:kern w:val="0"/>
          <w:lang w:eastAsia="en-US"/>
        </w:rPr>
        <w:t>признаки объектов.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Сравнивать, упорядочивать, классифицировать числа, величины, выражения, формулы, графики, геометрические фигуры и другие.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Устанавливать связи и отношения, проводить аналогии, распознавать зависимости между объектами.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измене</w:t>
      </w:r>
      <w:r>
        <w:rPr>
          <w:rFonts w:ascii="Liberation Serif" w:eastAsia="SchoolBookSanPin" w:hAnsi="Liberation Serif"/>
          <w:kern w:val="0"/>
          <w:lang w:eastAsia="en-US"/>
        </w:rPr>
        <w:t>ния и находить закономерности.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Формулировать и использовать определения понятий, теоремы; выводить следствия, строить отрицания, формулировать обратные теоремы.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Использовать логические связки «и», «или», «если ..., то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Обобщать и конкретизировать; </w:t>
      </w:r>
      <w:r>
        <w:rPr>
          <w:rFonts w:ascii="Liberation Serif" w:eastAsia="SchoolBookSanPin" w:hAnsi="Liberation Serif"/>
          <w:kern w:val="0"/>
          <w:lang w:eastAsia="en-US"/>
        </w:rPr>
        <w:t>строить заключения от общего к частному и от частного к общему.</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Использовать кванторы «все», «всякий», «любой», «некоторый», «существует»; приводить пример и контрпример.</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Различать, распознавать верные и неверные утверждения.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Выражать отношения, зависимост</w:t>
      </w:r>
      <w:r>
        <w:rPr>
          <w:rFonts w:ascii="Liberation Serif" w:eastAsia="SchoolBookSanPin" w:hAnsi="Liberation Serif"/>
          <w:kern w:val="0"/>
          <w:lang w:eastAsia="en-US"/>
        </w:rPr>
        <w:t>и, правила, закономерности с помощью формул.</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Моделировать отношения между объектами, использовать символьные и графические модели.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Воспроизводить и строить логические цепочки утверждений, прямые и от противного.</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Устанавливать противоречия в рассуждениях.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w:t>
      </w:r>
      <w:r>
        <w:rPr>
          <w:rFonts w:ascii="Liberation Serif" w:eastAsia="SchoolBookSanPin" w:hAnsi="Liberation Serif"/>
          <w:kern w:val="0"/>
          <w:lang w:eastAsia="en-US"/>
        </w:rPr>
        <w:t>оздавать, применять и преобразовывать знаки и символы, модели и схемы для решения учебных и познавательных задач.</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Pr>
          <w:rFonts w:ascii="Liberation Serif" w:eastAsia="SchoolBookSanPin" w:hAnsi="Liberation Serif"/>
          <w:kern w:val="0"/>
          <w:lang w:eastAsia="en-US"/>
        </w:rPr>
        <w:t xml:space="preserve"> и заданных критериев.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базовых исследовательских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Формулировать вопросы исследовательского характера о свойствах математических объектов, влиянии на свойства отдельных элементов и </w:t>
      </w:r>
      <w:r>
        <w:rPr>
          <w:rFonts w:ascii="Liberation Serif" w:eastAsia="SchoolBookSanPin" w:hAnsi="Liberation Serif"/>
          <w:kern w:val="0"/>
          <w:lang w:eastAsia="en-US"/>
        </w:rPr>
        <w:t>параметров; выдвигать гипотезы, разбирать различные варианты; использовать пример, аналогию и обобщение.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Доказывать, обосновывать, аргументировать свои суждения, выводы, закономерности и результаты.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Дописывать выводы, результаты опытов, экспериментов, иссл</w:t>
      </w:r>
      <w:r>
        <w:rPr>
          <w:rFonts w:ascii="Liberation Serif" w:eastAsia="SchoolBookSanPin" w:hAnsi="Liberation Serif"/>
          <w:kern w:val="0"/>
          <w:lang w:eastAsia="en-US"/>
        </w:rPr>
        <w:t>едований, используя математический язык и символику.</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Оценивать надежность информации по критериям, предложенным учителем или сформулированным самостоятельно.</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работы с информацией.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w:t>
      </w:r>
      <w:r>
        <w:rPr>
          <w:rFonts w:ascii="Liberation Serif" w:eastAsia="SchoolBookSanPin" w:hAnsi="Liberation Serif"/>
          <w:kern w:val="0"/>
          <w:lang w:eastAsia="en-US"/>
        </w:rPr>
        <w:t>ать таблицы и схемы для структурированного представления информации, графические способы представления данных.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Переводить вербальную информацию в графическую форму и наоборот.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Выявлять недостаточность и избыточность информации, данных, необходимых для реше</w:t>
      </w:r>
      <w:r>
        <w:rPr>
          <w:rFonts w:ascii="Liberation Serif" w:eastAsia="SchoolBookSanPin" w:hAnsi="Liberation Serif"/>
          <w:kern w:val="0"/>
          <w:lang w:eastAsia="en-US"/>
        </w:rPr>
        <w:t>ния учебной или практической задачи.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Распознавать неверную информацию, данные, утверждения; устанавливать противоречия в фактах, данных.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Находить ошибки в неверных утверждениях и исправлять их.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Оценивать надежность информации по критериям, предложенным учи</w:t>
      </w:r>
      <w:r>
        <w:rPr>
          <w:rFonts w:ascii="Liberation Serif" w:eastAsia="SchoolBookSanPin" w:hAnsi="Liberation Serif"/>
          <w:kern w:val="0"/>
          <w:lang w:eastAsia="en-US"/>
        </w:rPr>
        <w:t>телем или сформулированным самостоятельно.</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коммуникативных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w:t>
      </w:r>
      <w:r>
        <w:rPr>
          <w:rFonts w:ascii="Liberation Serif" w:eastAsia="SchoolBookSanPin" w:hAnsi="Liberation Serif"/>
          <w:kern w:val="0"/>
          <w:lang w:eastAsia="en-US"/>
        </w:rPr>
        <w:t>рафическом виде.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Понимать и</w:t>
      </w:r>
      <w:r>
        <w:rPr>
          <w:rFonts w:ascii="Liberation Serif" w:eastAsia="SchoolBookSanPin" w:hAnsi="Liberation Serif"/>
          <w:kern w:val="0"/>
          <w:lang w:eastAsia="en-US"/>
        </w:rPr>
        <w:t xml:space="preserve">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Принимать цель совместной информационной деятельности по сбору, обработке, передаче, формализации информации.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Коллективно строить действия по ее достижению: распределять роли, договариваться, обсуждать процесс и результат совместной работы.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Выполнять свою часть работы с информацией или информационным продуктом, достигая качественного результата по своему направлен</w:t>
      </w:r>
      <w:r>
        <w:rPr>
          <w:rFonts w:ascii="Liberation Serif" w:eastAsia="SchoolBookSanPin" w:hAnsi="Liberation Serif"/>
          <w:kern w:val="0"/>
          <w:lang w:eastAsia="en-US"/>
        </w:rPr>
        <w:t>ию и координируя свои действия с другими членами команды.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регулятивных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Уд</w:t>
      </w:r>
      <w:r>
        <w:rPr>
          <w:rFonts w:ascii="Liberation Serif" w:eastAsia="SchoolBookSanPin" w:hAnsi="Liberation Serif"/>
          <w:kern w:val="0"/>
          <w:lang w:eastAsia="en-US"/>
        </w:rPr>
        <w:t>ерживать цель деятельности.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Планировать выполнение учебной задачи, выбирать и аргументировать способ деятельности.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Корректировать деятельность с учетом возникших трудностей, ошибок, новых данных или информации.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и оценивать собственную работу:</w:t>
      </w:r>
      <w:r>
        <w:rPr>
          <w:rFonts w:ascii="Liberation Serif" w:eastAsia="SchoolBookSanPin" w:hAnsi="Liberation Serif"/>
          <w:kern w:val="0"/>
          <w:lang w:eastAsia="en-US"/>
        </w:rPr>
        <w:t xml:space="preserve"> меру собственной самостоятельности, затруднения, дефициты, ошибки и другое.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Естественнонаучные предметы.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базовых логических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Выдвигать гипотезы, объясняющие простые явления, </w:t>
      </w:r>
      <w:r>
        <w:rPr>
          <w:rFonts w:ascii="Liberation Serif" w:eastAsia="SchoolBookSanPin" w:hAnsi="Liberation Serif"/>
          <w:kern w:val="0"/>
          <w:lang w:eastAsia="en-US"/>
        </w:rPr>
        <w:t>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Строить простейшие модели физических явлений (в виде рисунков или схем), например: падение предмета; отражение</w:t>
      </w:r>
      <w:r>
        <w:rPr>
          <w:rFonts w:ascii="Liberation Serif" w:eastAsia="SchoolBookSanPin" w:hAnsi="Liberation Serif"/>
          <w:kern w:val="0"/>
          <w:lang w:eastAsia="en-US"/>
        </w:rPr>
        <w:t xml:space="preserve"> света от зеркальной поверхности.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Прогнозировать свойства веществ на основе общих химических свойств изученных классов (групп) веществ, к которым они относятся.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Объяснять общности происхождения и эволюции систематических групп растений на примере сопоставл</w:t>
      </w:r>
      <w:r>
        <w:rPr>
          <w:rFonts w:ascii="Liberation Serif" w:eastAsia="SchoolBookSanPin" w:hAnsi="Liberation Serif"/>
          <w:kern w:val="0"/>
          <w:lang w:eastAsia="en-US"/>
        </w:rPr>
        <w:t>ения биологических растительных объектов.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базовых исследовательских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Исследование явления теплообмена при смешивании холодной и горячей воды.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Исследование процесса испарения различ</w:t>
      </w:r>
      <w:r>
        <w:rPr>
          <w:rFonts w:ascii="Liberation Serif" w:eastAsia="SchoolBookSanPin" w:hAnsi="Liberation Serif"/>
          <w:kern w:val="0"/>
          <w:lang w:eastAsia="en-US"/>
        </w:rPr>
        <w:t>ных жидкостей.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w:t>
      </w:r>
      <w:r>
        <w:rPr>
          <w:rFonts w:ascii="Liberation Serif" w:eastAsia="SchoolBookSanPin" w:hAnsi="Liberation Serif"/>
          <w:kern w:val="0"/>
          <w:lang w:eastAsia="en-US"/>
        </w:rPr>
        <w:t>ых учебных познавательных действий в части работы с информацией.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оригинальный текст, посвященный использованию звука (или ультразвука) в технике (эхолокация, ультразвук в медицине и другие).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Выполнять задания по тексту (смысловое чтение).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w:t>
      </w:r>
      <w:r>
        <w:rPr>
          <w:rFonts w:ascii="Liberation Serif" w:eastAsia="SchoolBookSanPin" w:hAnsi="Liberation Serif"/>
          <w:kern w:val="0"/>
          <w:lang w:eastAsia="en-US"/>
        </w:rPr>
        <w:t>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современные источники</w:t>
      </w:r>
      <w:r>
        <w:rPr>
          <w:rFonts w:ascii="Liberation Serif" w:eastAsia="SchoolBookSanPin" w:hAnsi="Liberation Serif"/>
          <w:kern w:val="0"/>
          <w:lang w:eastAsia="en-US"/>
        </w:rPr>
        <w:t xml:space="preserve"> о вакцинах и вакцинировании. Обсуждать роли вакцин и лечебных сывороток для сохранения здоровья человека.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коммуникативных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Сопоставлять свои суждения с суждениями других участников дискуссии, при выявлении разли</w:t>
      </w:r>
      <w:r>
        <w:rPr>
          <w:rFonts w:ascii="Liberation Serif" w:eastAsia="SchoolBookSanPin" w:hAnsi="Liberation Serif"/>
          <w:kern w:val="0"/>
          <w:lang w:eastAsia="en-US"/>
        </w:rPr>
        <w:t>чий и сходства позиций по отношению к обсуждаемой естественнонаучной проблеме.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Выражать свою точку зрения на решение естественнонаучной задачи в устных и письменных текстах.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Публично представлять результаты выполненного естественнонаучного исследования или</w:t>
      </w:r>
      <w:r>
        <w:rPr>
          <w:rFonts w:ascii="Liberation Serif" w:eastAsia="SchoolBookSanPin" w:hAnsi="Liberation Serif"/>
          <w:kern w:val="0"/>
          <w:lang w:eastAsia="en-US"/>
        </w:rPr>
        <w:t xml:space="preserve"> проекта, физического или химического опыта, биологического наблюдения.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w:t>
      </w:r>
      <w:r>
        <w:rPr>
          <w:rFonts w:ascii="Liberation Serif" w:eastAsia="SchoolBookSanPin" w:hAnsi="Liberation Serif"/>
          <w:kern w:val="0"/>
          <w:lang w:eastAsia="en-US"/>
        </w:rPr>
        <w:t>обобщение мнений нескольких людей.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Координировать свои действия с другими членами команды при решении задачи, выполнении естественнонаучного исследования или проекта.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Оценивать свой вклад в решение естественнонаучной проблемы по критериям, самостоятельно </w:t>
      </w:r>
      <w:r>
        <w:rPr>
          <w:rFonts w:ascii="Liberation Serif" w:eastAsia="SchoolBookSanPin" w:hAnsi="Liberation Serif"/>
          <w:kern w:val="0"/>
          <w:lang w:eastAsia="en-US"/>
        </w:rPr>
        <w:t>сформулированным участниками команды.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регулятивных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Выявление проблем в жизненных и учебных ситуациях, требующих для решения проявлений естественнонаучной грамотности.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 и выбор различных подходов к принятию</w:t>
      </w:r>
      <w:r>
        <w:rPr>
          <w:rFonts w:ascii="Liberation Serif" w:eastAsia="SchoolBookSanPin" w:hAnsi="Liberation Serif"/>
          <w:kern w:val="0"/>
          <w:lang w:eastAsia="en-US"/>
        </w:rPr>
        <w:t xml:space="preserve">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Самостоятельное составление алгоритмов решения естественнонаучной задачи или план</w:t>
      </w:r>
      <w:r>
        <w:rPr>
          <w:rFonts w:ascii="Liberation Serif" w:eastAsia="SchoolBookSanPin" w:hAnsi="Liberation Serif"/>
          <w:kern w:val="0"/>
          <w:lang w:eastAsia="en-US"/>
        </w:rPr>
        <w:t>а естественнонаучного исследования с учетом собственных возможностей.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Объяснение причин достижения (нед</w:t>
      </w:r>
      <w:r>
        <w:rPr>
          <w:rFonts w:ascii="Liberation Serif" w:eastAsia="SchoolBookSanPin" w:hAnsi="Liberation Serif"/>
          <w:kern w:val="0"/>
          <w:lang w:eastAsia="en-US"/>
        </w:rPr>
        <w:t>остижения) результатов деятельности по решению естественнонаучной задачи, выполнении естественно-научного исследования.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Оценка соответствия результата решения естественнонаучной проблемы поставленным целям и условиям.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Готовность ставить себя на место друго</w:t>
      </w:r>
      <w:r>
        <w:rPr>
          <w:rFonts w:ascii="Liberation Serif" w:eastAsia="SchoolBookSanPin" w:hAnsi="Liberation Serif"/>
          <w:kern w:val="0"/>
          <w:lang w:eastAsia="en-US"/>
        </w:rPr>
        <w:t>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Общественно-научные предметы.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w:t>
      </w:r>
      <w:r>
        <w:rPr>
          <w:rFonts w:ascii="Liberation Serif" w:eastAsia="SchoolBookSanPin" w:hAnsi="Liberation Serif"/>
          <w:kern w:val="0"/>
          <w:lang w:eastAsia="en-US"/>
        </w:rPr>
        <w:t>вательных действий в части базовых логических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Систематизировать, классифицировать и обобщать исторические факты.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Составлять синхронистические и систематические таблицы.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Выявлять и характеризовать существенные признаки исторических явлений, процес</w:t>
      </w:r>
      <w:r>
        <w:rPr>
          <w:rFonts w:ascii="Liberation Serif" w:eastAsia="SchoolBookSanPin" w:hAnsi="Liberation Serif"/>
          <w:kern w:val="0"/>
          <w:lang w:eastAsia="en-US"/>
        </w:rPr>
        <w:t>сов.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w:t>
      </w:r>
      <w:r>
        <w:rPr>
          <w:rFonts w:ascii="Liberation Serif" w:eastAsia="SchoolBookSanPin" w:hAnsi="Liberation Serif"/>
          <w:kern w:val="0"/>
          <w:lang w:eastAsia="en-US"/>
        </w:rPr>
        <w:t>самостоятельно определенным основаниям.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Выявлять причины и следствия исторических событий и процессов.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Осу</w:t>
      </w:r>
      <w:r>
        <w:rPr>
          <w:rFonts w:ascii="Liberation Serif" w:eastAsia="SchoolBookSanPin" w:hAnsi="Liberation Serif"/>
          <w:kern w:val="0"/>
          <w:lang w:eastAsia="en-US"/>
        </w:rPr>
        <w:t>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Соотносить результаты своего исследования с уж</w:t>
      </w:r>
      <w:r>
        <w:rPr>
          <w:rFonts w:ascii="Liberation Serif" w:eastAsia="SchoolBookSanPin" w:hAnsi="Liberation Serif"/>
          <w:kern w:val="0"/>
          <w:lang w:eastAsia="en-US"/>
        </w:rPr>
        <w:t>е имеющимися данными, оценивать их значимость.</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w:t>
      </w:r>
      <w:r>
        <w:rPr>
          <w:rFonts w:ascii="Liberation Serif" w:eastAsia="SchoolBookSanPin" w:hAnsi="Liberation Serif"/>
          <w:kern w:val="0"/>
          <w:lang w:eastAsia="en-US"/>
        </w:rPr>
        <w:t>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Сравнивать формы политического участия (выборы и референдум), проступок и преступление, дееспособность мал</w:t>
      </w:r>
      <w:r>
        <w:rPr>
          <w:rFonts w:ascii="Liberation Serif" w:eastAsia="SchoolBookSanPin" w:hAnsi="Liberation Serif"/>
          <w:kern w:val="0"/>
          <w:lang w:eastAsia="en-US"/>
        </w:rPr>
        <w:t>олетних в возрасте от 6 до 14 лет и несовершеннолетних в возрасте от 14 до 18 лет, мораль и право.</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Определять конструктивные модели поведения в конфликтной ситуации, находить конструктивное разрешение конфликта.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Преобразовывать статистическую и визуальную </w:t>
      </w:r>
      <w:r>
        <w:rPr>
          <w:rFonts w:ascii="Liberation Serif" w:eastAsia="SchoolBookSanPin" w:hAnsi="Liberation Serif"/>
          <w:kern w:val="0"/>
          <w:lang w:eastAsia="en-US"/>
        </w:rPr>
        <w:t>информацию о достижениях России в текст.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Вносить коррективы в моделируемую экономическую деятельность на основе изменившихся ситуаций.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Использовать полученные знания для публичного представления результатов своей деятельности в сфере духовной культуры.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Выс</w:t>
      </w:r>
      <w:r>
        <w:rPr>
          <w:rFonts w:ascii="Liberation Serif" w:eastAsia="SchoolBookSanPin" w:hAnsi="Liberation Serif"/>
          <w:kern w:val="0"/>
          <w:lang w:eastAsia="en-US"/>
        </w:rPr>
        <w:t>тупать с сообщениями в соответствии с особенностями аудитории и регламентом.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Устанавливать и объяснять взаимосвязи между правами человека и гражданина и обязанностями граждан.</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Объяснять причины смены дня и ночи и времен года.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Устанавливать эмпирические </w:t>
      </w:r>
      <w:r>
        <w:rPr>
          <w:rFonts w:ascii="Liberation Serif" w:eastAsia="SchoolBookSanPin" w:hAnsi="Liberation Serif"/>
          <w:kern w:val="0"/>
          <w:lang w:eastAsia="en-US"/>
        </w:rPr>
        <w:t>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Классифицировать формы рельефа суши по высоте и по внешнему облику.</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Кла</w:t>
      </w:r>
      <w:r>
        <w:rPr>
          <w:rFonts w:ascii="Liberation Serif" w:eastAsia="SchoolBookSanPin" w:hAnsi="Liberation Serif"/>
          <w:kern w:val="0"/>
          <w:lang w:eastAsia="en-US"/>
        </w:rPr>
        <w:t>ссифицировать острова по происхождению.</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Самостоятельно составлять план решения уч</w:t>
      </w:r>
      <w:r>
        <w:rPr>
          <w:rFonts w:ascii="Liberation Serif" w:eastAsia="SchoolBookSanPin" w:hAnsi="Liberation Serif"/>
          <w:kern w:val="0"/>
          <w:lang w:eastAsia="en-US"/>
        </w:rPr>
        <w:t>ебной географической задачи.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базовых исследовательских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Проводить измерения температуры воздуха, атмосферного давления, скорости и направления ветра с использованием аналоговых и (</w:t>
      </w:r>
      <w:r>
        <w:rPr>
          <w:rFonts w:ascii="Liberation Serif" w:eastAsia="SchoolBookSanPin" w:hAnsi="Liberation Serif"/>
          <w:kern w:val="0"/>
          <w:lang w:eastAsia="en-US"/>
        </w:rPr>
        <w:t>или) цифровых приборов (термометр, барометр, анемометр, флюгер) и представлять результаты наблюдений в табличной и (или) графической форме.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Формулировать вопросы, поиск ответов на которые необходим для прогнозирования изменения численности населения Россий</w:t>
      </w:r>
      <w:r>
        <w:rPr>
          <w:rFonts w:ascii="Liberation Serif" w:eastAsia="SchoolBookSanPin" w:hAnsi="Liberation Serif"/>
          <w:kern w:val="0"/>
          <w:lang w:eastAsia="en-US"/>
        </w:rPr>
        <w:t>ской Федерации в будущем.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Проводить по самостоятельно составленному плану небольшое исследование роли традиций в</w:t>
      </w:r>
      <w:r>
        <w:rPr>
          <w:rFonts w:ascii="Liberation Serif" w:eastAsia="SchoolBookSanPin" w:hAnsi="Liberation Serif"/>
          <w:kern w:val="0"/>
          <w:lang w:eastAsia="en-US"/>
        </w:rPr>
        <w:t xml:space="preserve"> обществе.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Исследовать несложные практические ситуации, связанные с использованием различных способов повышения эффективности производства.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познавательных действий в части работы с информацией.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Проводить поиск необходимой</w:t>
      </w:r>
      <w:r>
        <w:rPr>
          <w:rFonts w:ascii="Liberation Serif" w:eastAsia="SchoolBookSanPin" w:hAnsi="Liberation Serif"/>
          <w:kern w:val="0"/>
          <w:lang w:eastAsia="en-US"/>
        </w:rPr>
        <w:t xml:space="preserve">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и интерпретировать историческую информацию, пр</w:t>
      </w:r>
      <w:r>
        <w:rPr>
          <w:rFonts w:ascii="Liberation Serif" w:eastAsia="SchoolBookSanPin" w:hAnsi="Liberation Serif"/>
          <w:kern w:val="0"/>
          <w:lang w:eastAsia="en-US"/>
        </w:rPr>
        <w:t>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Сравнивать данные разных источников исторической информации, выявлять их сходство и различия, в том </w:t>
      </w:r>
      <w:r>
        <w:rPr>
          <w:rFonts w:ascii="Liberation Serif" w:eastAsia="SchoolBookSanPin" w:hAnsi="Liberation Serif"/>
          <w:kern w:val="0"/>
          <w:lang w:eastAsia="en-US"/>
        </w:rPr>
        <w:t>числе, связанные со степенью информированности и позицией авторов.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Проводить поиск необходимой и</w:t>
      </w:r>
      <w:r>
        <w:rPr>
          <w:rFonts w:ascii="Liberation Serif" w:eastAsia="SchoolBookSanPin" w:hAnsi="Liberation Serif"/>
          <w:kern w:val="0"/>
          <w:lang w:eastAsia="en-US"/>
        </w:rPr>
        <w:t>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и интерпретировать историческую информацию, прим</w:t>
      </w:r>
      <w:r>
        <w:rPr>
          <w:rFonts w:ascii="Liberation Serif" w:eastAsia="SchoolBookSanPin" w:hAnsi="Liberation Serif"/>
          <w:kern w:val="0"/>
          <w:lang w:eastAsia="en-US"/>
        </w:rPr>
        <w:t>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Выбирать источники географической информации (картографические, статистические, текстовые, видео- и фо</w:t>
      </w:r>
      <w:r>
        <w:rPr>
          <w:rFonts w:ascii="Liberation Serif" w:eastAsia="SchoolBookSanPin" w:hAnsi="Liberation Serif"/>
          <w:kern w:val="0"/>
          <w:lang w:eastAsia="en-US"/>
        </w:rPr>
        <w:t>тоизображения, компьютерные базы данных), необходимые для изучения особенностей хозяйства России.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w:t>
      </w:r>
      <w:r>
        <w:rPr>
          <w:rFonts w:ascii="Liberation Serif" w:eastAsia="SchoolBookSanPin" w:hAnsi="Liberation Serif"/>
          <w:kern w:val="0"/>
          <w:lang w:eastAsia="en-US"/>
        </w:rPr>
        <w:t>ю информацию, которая является противоречивой или может быть недостоверной.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Определять информацию, недостающую для решения той или иной задачи.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Извлекать информацию о правах и обязанностях учащегося из разных адаптированных источников (в том числе учебных </w:t>
      </w:r>
      <w:r>
        <w:rPr>
          <w:rFonts w:ascii="Liberation Serif" w:eastAsia="SchoolBookSanPin" w:hAnsi="Liberation Serif"/>
          <w:kern w:val="0"/>
          <w:lang w:eastAsia="en-US"/>
        </w:rPr>
        <w:t>материалов): заполнять таблицу и составлять план.</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Анализировать и обобщать текстовую и статистическую информацию </w:t>
      </w:r>
      <w:r>
        <w:rPr>
          <w:rFonts w:ascii="Liberation Serif" w:eastAsia="SchoolBookSanPin" w:hAnsi="Liberation Serif"/>
          <w:kern w:val="0"/>
          <w:lang w:eastAsia="en-US"/>
        </w:rPr>
        <w:br/>
        <w:t xml:space="preserve">об отклоняющемся поведении, его причинах и негативных последствиях </w:t>
      </w:r>
      <w:r>
        <w:rPr>
          <w:rFonts w:ascii="Liberation Serif" w:eastAsia="SchoolBookSanPin" w:hAnsi="Liberation Serif"/>
          <w:kern w:val="0"/>
          <w:lang w:eastAsia="en-US"/>
        </w:rPr>
        <w:br/>
        <w:t>из адаптированных источников (в том числе учебных материалов) и публикаций</w:t>
      </w:r>
      <w:r>
        <w:rPr>
          <w:rFonts w:ascii="Liberation Serif" w:eastAsia="SchoolBookSanPin" w:hAnsi="Liberation Serif"/>
          <w:kern w:val="0"/>
          <w:lang w:eastAsia="en-US"/>
        </w:rPr>
        <w:t xml:space="preserve"> СМИ.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Представлять информацию в виде кратких выводов и обобщений.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Осуществлять поиск информации о роли непрерывного образования </w:t>
      </w:r>
      <w:r>
        <w:rPr>
          <w:rFonts w:ascii="Liberation Serif" w:eastAsia="SchoolBookSanPin" w:hAnsi="Liberation Serif"/>
          <w:kern w:val="0"/>
          <w:lang w:eastAsia="en-US"/>
        </w:rPr>
        <w:br/>
        <w:t xml:space="preserve">в современном обществе в разных источниках информации: сопоставлять </w:t>
      </w:r>
      <w:r>
        <w:rPr>
          <w:rFonts w:ascii="Liberation Serif" w:eastAsia="SchoolBookSanPin" w:hAnsi="Liberation Serif"/>
          <w:kern w:val="0"/>
          <w:lang w:eastAsia="en-US"/>
        </w:rPr>
        <w:br/>
        <w:t>и обобщать информацию, представленную в разных формах (опи</w:t>
      </w:r>
      <w:r>
        <w:rPr>
          <w:rFonts w:ascii="Liberation Serif" w:eastAsia="SchoolBookSanPin" w:hAnsi="Liberation Serif"/>
          <w:kern w:val="0"/>
          <w:lang w:eastAsia="en-US"/>
        </w:rPr>
        <w:t>сательную, графическую, аудиовизуальную).</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коммуникативных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Определять характер отношений между людьми в различных исторических </w:t>
      </w:r>
      <w:r>
        <w:rPr>
          <w:rFonts w:ascii="Liberation Serif" w:eastAsia="SchoolBookSanPin" w:hAnsi="Liberation Serif"/>
          <w:kern w:val="0"/>
          <w:lang w:eastAsia="en-US"/>
        </w:rPr>
        <w:br/>
        <w:t>и современных ситуациях, событиях.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Раскрывать значение совместной деятельности, сотрудничества людей </w:t>
      </w:r>
      <w:r>
        <w:rPr>
          <w:rFonts w:ascii="Liberation Serif" w:eastAsia="SchoolBookSanPin" w:hAnsi="Liberation Serif"/>
          <w:kern w:val="0"/>
          <w:lang w:eastAsia="en-US"/>
        </w:rPr>
        <w:br/>
        <w:t>в разных сферах в различные исторические эпохи.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Принимать участие в обсуждении открытых (в том числе дискуссионных) вопросов истории, высказывая и аргументируя свои суждения.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Осуществлять п</w:t>
      </w:r>
      <w:r>
        <w:rPr>
          <w:rFonts w:ascii="Liberation Serif" w:eastAsia="SchoolBookSanPin" w:hAnsi="Liberation Serif"/>
          <w:kern w:val="0"/>
          <w:lang w:eastAsia="en-US"/>
        </w:rPr>
        <w:t xml:space="preserve">резентацию выполненной самостоятельной работы </w:t>
      </w:r>
      <w:r>
        <w:rPr>
          <w:rFonts w:ascii="Liberation Serif" w:eastAsia="SchoolBookSanPin" w:hAnsi="Liberation Serif"/>
          <w:kern w:val="0"/>
          <w:lang w:eastAsia="en-US"/>
        </w:rPr>
        <w:br/>
        <w:t>по истории, проявляя способность к диалогу с аудиторией.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Оценивать собственные поступки и поведение других людей с точки зрения их соответствия правовым и нравственным нормам.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Анализировать причины социальных </w:t>
      </w:r>
      <w:r>
        <w:rPr>
          <w:rFonts w:ascii="Liberation Serif" w:eastAsia="SchoolBookSanPin" w:hAnsi="Liberation Serif"/>
          <w:kern w:val="0"/>
          <w:lang w:eastAsia="en-US"/>
        </w:rPr>
        <w:t>и межличностных конфликтов, моделировать варианты выхода из конфликтной ситуации.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Выражать свою точку зрения, участвовать в дискуссии.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Осуществлять совместную деятельность, включая взаимодействие с людьми другой культуры, национальной и религиозной принадл</w:t>
      </w:r>
      <w:r>
        <w:rPr>
          <w:rFonts w:ascii="Liberation Serif" w:eastAsia="SchoolBookSanPin" w:hAnsi="Liberation Serif"/>
          <w:kern w:val="0"/>
          <w:lang w:eastAsia="en-US"/>
        </w:rPr>
        <w:t xml:space="preserve">ежности на основе гуманистических ценностей, взаимопонимания между людьми разных культур </w:t>
      </w:r>
      <w:r>
        <w:rPr>
          <w:rFonts w:ascii="Liberation Serif" w:eastAsia="SchoolBookSanPin" w:hAnsi="Liberation Serif"/>
          <w:kern w:val="0"/>
          <w:lang w:eastAsia="en-US"/>
        </w:rPr>
        <w:br/>
        <w:t>с точки зрения их соответствия духовным традициям общества.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Сравнивать результаты выполнения учебного географического проекта </w:t>
      </w:r>
      <w:r>
        <w:rPr>
          <w:rFonts w:ascii="Liberation Serif" w:eastAsia="SchoolBookSanPin" w:hAnsi="Liberation Serif"/>
          <w:kern w:val="0"/>
          <w:lang w:eastAsia="en-US"/>
        </w:rPr>
        <w:br/>
        <w:t>с исходной задачей и оценивать вклад ка</w:t>
      </w:r>
      <w:r>
        <w:rPr>
          <w:rFonts w:ascii="Liberation Serif" w:eastAsia="SchoolBookSanPin" w:hAnsi="Liberation Serif"/>
          <w:kern w:val="0"/>
          <w:lang w:eastAsia="en-US"/>
        </w:rPr>
        <w:t>ждого члена команды в достижение результатов, разделять сферу ответственности.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При выполнении практическ</w:t>
      </w:r>
      <w:r>
        <w:rPr>
          <w:rFonts w:ascii="Liberation Serif" w:eastAsia="SchoolBookSanPin" w:hAnsi="Liberation Serif"/>
          <w:kern w:val="0"/>
          <w:lang w:eastAsia="en-US"/>
        </w:rPr>
        <w:t xml:space="preserve">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Pr>
          <w:rFonts w:ascii="Liberation Serif" w:eastAsia="SchoolBookSanPin" w:hAnsi="Liberation Serif"/>
          <w:kern w:val="0"/>
          <w:lang w:eastAsia="en-US"/>
        </w:rPr>
        <w:br/>
        <w:t>в обсуждении.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Сравнивать результаты выполнения учебного географического</w:t>
      </w:r>
      <w:r>
        <w:rPr>
          <w:rFonts w:ascii="Liberation Serif" w:eastAsia="SchoolBookSanPin" w:hAnsi="Liberation Serif"/>
          <w:kern w:val="0"/>
          <w:lang w:eastAsia="en-US"/>
        </w:rPr>
        <w:t xml:space="preserve"> проекта </w:t>
      </w:r>
      <w:r>
        <w:rPr>
          <w:rFonts w:ascii="Liberation Serif" w:eastAsia="SchoolBookSanPin" w:hAnsi="Liberation Serif"/>
          <w:kern w:val="0"/>
          <w:lang w:eastAsia="en-US"/>
        </w:rPr>
        <w:br/>
        <w:t>с исходной задачей и вклад каждого члена команды в достижение результатов.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Разделять сферу ответственности.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Формирование универсальных учебных регулятивных действий.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Раскрывать смысл и значение целенаправленной деятельности людей </w:t>
      </w:r>
      <w:r>
        <w:rPr>
          <w:rFonts w:ascii="Liberation Serif" w:eastAsia="SchoolBookSanPin" w:hAnsi="Liberation Serif"/>
          <w:kern w:val="0"/>
          <w:lang w:eastAsia="en-US"/>
        </w:rPr>
        <w:br/>
        <w:t xml:space="preserve">в истории – на </w:t>
      </w:r>
      <w:r>
        <w:rPr>
          <w:rFonts w:ascii="Liberation Serif" w:eastAsia="SchoolBookSanPin" w:hAnsi="Liberation Serif"/>
          <w:kern w:val="0"/>
          <w:lang w:eastAsia="en-US"/>
        </w:rPr>
        <w:t xml:space="preserve">уровне отдельно взятых личностей (правителей, общественных деятелей, ученых, деятелей культуры и другие) и общества в целом </w:t>
      </w:r>
      <w:r>
        <w:rPr>
          <w:rFonts w:ascii="Liberation Serif" w:eastAsia="SchoolBookSanPin" w:hAnsi="Liberation Serif"/>
          <w:kern w:val="0"/>
          <w:lang w:eastAsia="en-US"/>
        </w:rPr>
        <w:br/>
        <w:t xml:space="preserve">(при характеристике целей и задач социальных движений, реформ и революций </w:t>
      </w:r>
      <w:r>
        <w:rPr>
          <w:rFonts w:ascii="Liberation Serif" w:eastAsia="SchoolBookSanPin" w:hAnsi="Liberation Serif"/>
          <w:kern w:val="0"/>
          <w:lang w:eastAsia="en-US"/>
        </w:rPr>
        <w:br/>
        <w:t>и другого).</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Определять способ решения поисковых, исследо</w:t>
      </w:r>
      <w:r>
        <w:rPr>
          <w:rFonts w:ascii="Liberation Serif" w:eastAsia="SchoolBookSanPin" w:hAnsi="Liberation Serif"/>
          <w:kern w:val="0"/>
          <w:lang w:eastAsia="en-US"/>
        </w:rPr>
        <w:t>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Осуществлять самоконтроль и рефлексию применительно к результатам своей учебн</w:t>
      </w:r>
      <w:r>
        <w:rPr>
          <w:rFonts w:ascii="Liberation Serif" w:eastAsia="SchoolBookSanPin" w:hAnsi="Liberation Serif"/>
          <w:kern w:val="0"/>
          <w:lang w:eastAsia="en-US"/>
        </w:rPr>
        <w:t xml:space="preserve">ой деятельности, соотнося их с исторической информацией, содержащейся </w:t>
      </w:r>
      <w:r>
        <w:rPr>
          <w:rFonts w:ascii="Liberation Serif" w:eastAsia="SchoolBookSanPin" w:hAnsi="Liberation Serif"/>
          <w:kern w:val="0"/>
          <w:lang w:eastAsia="en-US"/>
        </w:rPr>
        <w:br/>
        <w:t>в учебной и исторической литературе.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Самостоятельно составлять алгоритм решения географических задач </w:t>
      </w:r>
      <w:r>
        <w:rPr>
          <w:rFonts w:ascii="Liberation Serif" w:eastAsia="SchoolBookSanPin" w:hAnsi="Liberation Serif"/>
          <w:kern w:val="0"/>
          <w:lang w:eastAsia="en-US"/>
        </w:rPr>
        <w:br/>
        <w:t xml:space="preserve">и выбирать способ их решения с учетом имеющихся ресурсов и собственных </w:t>
      </w:r>
      <w:r>
        <w:rPr>
          <w:rFonts w:ascii="Liberation Serif" w:eastAsia="SchoolBookSanPin" w:hAnsi="Liberation Serif"/>
          <w:kern w:val="0"/>
          <w:lang w:eastAsia="en-US"/>
        </w:rPr>
        <w:t>возможностей, аргументировать предлагаемые варианты решений.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Особенности реализации основных направлений и форм</w:t>
      </w:r>
      <w:r>
        <w:rPr>
          <w:rFonts w:ascii="Liberation Serif" w:eastAsia="SchoolBookSanPin" w:hAnsi="Liberation Serif"/>
          <w:kern w:val="0"/>
          <w:lang w:eastAsia="en-US"/>
        </w:rPr>
        <w:br/>
        <w:t>учебно-исследовательской и проектной деятельности в рамках урочной</w:t>
      </w:r>
      <w:r>
        <w:rPr>
          <w:rFonts w:ascii="Liberation Serif" w:eastAsia="SchoolBookSanPin" w:hAnsi="Liberation Serif"/>
          <w:kern w:val="0"/>
          <w:lang w:eastAsia="en-US"/>
        </w:rPr>
        <w:br/>
        <w:t>и внеурочной деятельности.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Одним из важнейших путей формирования УУД на уровн</w:t>
      </w:r>
      <w:r>
        <w:rPr>
          <w:rFonts w:ascii="Liberation Serif" w:eastAsia="SchoolBookSanPin" w:hAnsi="Liberation Serif"/>
          <w:kern w:val="0"/>
          <w:lang w:eastAsia="en-US"/>
        </w:rPr>
        <w:t>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w:t>
      </w:r>
      <w:r>
        <w:rPr>
          <w:rFonts w:ascii="Liberation Serif" w:eastAsia="SchoolBookSanPin" w:hAnsi="Liberation Serif"/>
          <w:kern w:val="0"/>
          <w:lang w:eastAsia="en-US"/>
        </w:rPr>
        <w:t>е программы формирования УУД, разработанной в каждой организации.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Организация УИПД призвана обеспечивать формирование </w:t>
      </w:r>
      <w:r>
        <w:rPr>
          <w:rFonts w:ascii="Liberation Serif" w:eastAsia="SchoolBookSanPin" w:hAnsi="Liberation Serif"/>
          <w:kern w:val="0"/>
          <w:lang w:eastAsia="en-US"/>
        </w:rPr>
        <w:br/>
        <w:t>у обучающихся опыта применения УУД в жизненных ситуациях, навыков учебного сотрудничества и социального взаимодействия со сверстниками, о</w:t>
      </w:r>
      <w:r>
        <w:rPr>
          <w:rFonts w:ascii="Liberation Serif" w:eastAsia="SchoolBookSanPin" w:hAnsi="Liberation Serif"/>
          <w:kern w:val="0"/>
          <w:lang w:eastAsia="en-US"/>
        </w:rPr>
        <w:t>бучающимися младшего и старшего возраста, взрослыми.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УИПД обучающихся должна быть сориентирована </w:t>
      </w:r>
      <w:r>
        <w:rPr>
          <w:rFonts w:ascii="Liberation Serif" w:eastAsia="SchoolBookSanPin" w:hAnsi="Liberation Serif"/>
          <w:kern w:val="0"/>
          <w:lang w:eastAsia="en-US"/>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Pr>
          <w:rFonts w:ascii="Liberation Serif" w:eastAsia="SchoolBookSanPin" w:hAnsi="Liberation Serif"/>
          <w:kern w:val="0"/>
          <w:lang w:eastAsia="en-US"/>
        </w:rPr>
        <w:br/>
        <w:t>и самообразова</w:t>
      </w:r>
      <w:r>
        <w:rPr>
          <w:rFonts w:ascii="Liberation Serif" w:eastAsia="SchoolBookSanPin" w:hAnsi="Liberation Serif"/>
          <w:kern w:val="0"/>
          <w:lang w:eastAsia="en-US"/>
        </w:rPr>
        <w:t xml:space="preserve">нию, способности к проявлению самостоятельности и творчества </w:t>
      </w:r>
      <w:r>
        <w:rPr>
          <w:rFonts w:ascii="Liberation Serif" w:eastAsia="SchoolBookSanPin" w:hAnsi="Liberation Serif"/>
          <w:kern w:val="0"/>
          <w:lang w:eastAsia="en-US"/>
        </w:rPr>
        <w:br/>
        <w:t>при решении личностно и социально значимых проблем.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УИПД может осуществляться обучающимися индивидуально </w:t>
      </w:r>
      <w:r>
        <w:rPr>
          <w:rFonts w:ascii="Liberation Serif" w:eastAsia="SchoolBookSanPin" w:hAnsi="Liberation Serif"/>
          <w:kern w:val="0"/>
          <w:lang w:eastAsia="en-US"/>
        </w:rPr>
        <w:br/>
        <w:t>и коллективно (в составе малых групп, класса).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Результаты учебных исследований и проекто</w:t>
      </w:r>
      <w:r>
        <w:rPr>
          <w:rFonts w:ascii="Liberation Serif" w:eastAsia="SchoolBookSanPin" w:hAnsi="Liberation Serif"/>
          <w:kern w:val="0"/>
          <w:lang w:eastAsia="en-US"/>
        </w:rPr>
        <w:t>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w:t>
      </w:r>
      <w:r>
        <w:rPr>
          <w:rFonts w:ascii="Liberation Serif" w:eastAsia="SchoolBookSanPin" w:hAnsi="Liberation Serif"/>
          <w:kern w:val="0"/>
          <w:lang w:eastAsia="en-US"/>
        </w:rPr>
        <w:t xml:space="preserve">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Pr>
          <w:rFonts w:ascii="Liberation Serif" w:eastAsia="SchoolBookSanPin" w:hAnsi="Liberation Serif"/>
          <w:kern w:val="0"/>
          <w:lang w:eastAsia="en-US"/>
        </w:rPr>
        <w:br/>
        <w:t>их формирования.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Материально-техническое оснащение образовательного проц</w:t>
      </w:r>
      <w:r>
        <w:rPr>
          <w:rFonts w:ascii="Liberation Serif" w:eastAsia="SchoolBookSanPin" w:hAnsi="Liberation Serif"/>
          <w:kern w:val="0"/>
          <w:lang w:eastAsia="en-US"/>
        </w:rPr>
        <w:t>есса должно обеспечивать возможность включения всех обучающихся в УИПД.</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w:t>
      </w:r>
      <w:r>
        <w:rPr>
          <w:rFonts w:ascii="Liberation Serif" w:eastAsia="SchoolBookSanPin" w:hAnsi="Liberation Serif"/>
          <w:kern w:val="0"/>
          <w:lang w:eastAsia="en-US"/>
        </w:rPr>
        <w:t xml:space="preserve">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rFonts w:ascii="Liberation Serif" w:eastAsia="SchoolBookSanPin" w:hAnsi="Liberation Serif"/>
          <w:kern w:val="0"/>
          <w:lang w:eastAsia="en-US"/>
        </w:rPr>
        <w:br/>
        <w:t>УИПД может быть реализована в дистанционном формате.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Особенность учебно-исследовательской деятельно</w:t>
      </w:r>
      <w:r>
        <w:rPr>
          <w:rFonts w:ascii="Liberation Serif" w:eastAsia="SchoolBookSanPin" w:hAnsi="Liberation Serif"/>
          <w:kern w:val="0"/>
          <w:lang w:eastAsia="en-US"/>
        </w:rPr>
        <w:t xml:space="preserve">сти </w:t>
      </w:r>
      <w:r>
        <w:rPr>
          <w:rFonts w:ascii="Liberation Serif" w:eastAsia="SchoolBookSanPin" w:hAnsi="Liberation Serif"/>
          <w:kern w:val="0"/>
          <w:lang w:eastAsia="en-US"/>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Pr>
          <w:rFonts w:ascii="Liberation Serif" w:eastAsia="SchoolBookSanPin" w:hAnsi="Liberation Serif"/>
          <w:kern w:val="0"/>
          <w:lang w:eastAsia="en-US"/>
        </w:rPr>
        <w:br/>
        <w:t xml:space="preserve">на получение обучающимися субъективно нового знания (ранее неизвестного </w:t>
      </w:r>
      <w:r>
        <w:rPr>
          <w:rFonts w:ascii="Liberation Serif" w:eastAsia="SchoolBookSanPin" w:hAnsi="Liberation Serif"/>
          <w:kern w:val="0"/>
          <w:lang w:eastAsia="en-US"/>
        </w:rPr>
        <w:br/>
        <w:t>или мало известного), на организацию е</w:t>
      </w:r>
      <w:r>
        <w:rPr>
          <w:rFonts w:ascii="Liberation Serif" w:eastAsia="SchoolBookSanPin" w:hAnsi="Liberation Serif"/>
          <w:kern w:val="0"/>
          <w:lang w:eastAsia="en-US"/>
        </w:rPr>
        <w:t>го теоретической опытно-экспериментальной проверки.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Исследовательские задачи представляют собой особый вид педагогической установки, ориентированной: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на формирование и развитие у школьников навыков поиска ответов </w:t>
      </w:r>
      <w:r>
        <w:rPr>
          <w:rFonts w:ascii="Liberation Serif" w:eastAsia="SchoolBookSanPin" w:hAnsi="Liberation Serif"/>
          <w:kern w:val="0"/>
          <w:lang w:eastAsia="en-US"/>
        </w:rPr>
        <w:br/>
        <w:t>на проблемные вопросы, предполагающие не и</w:t>
      </w:r>
      <w:r>
        <w:rPr>
          <w:rFonts w:ascii="Liberation Serif" w:eastAsia="SchoolBookSanPin" w:hAnsi="Liberation Serif"/>
          <w:kern w:val="0"/>
          <w:lang w:eastAsia="en-US"/>
        </w:rPr>
        <w:t>спользование имеющихся</w:t>
      </w:r>
      <w:r>
        <w:rPr>
          <w:rFonts w:ascii="Liberation Serif" w:eastAsia="SchoolBookSanPin" w:hAnsi="Liberation Serif"/>
          <w:kern w:val="0"/>
          <w:lang w:eastAsia="en-US"/>
        </w:rPr>
        <w:br/>
        <w:t>у школьников знаний, а получение новых посредством размышлений, рассуждений, предположений, экспериментирования;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на овладение обучающимися основными научно-исследовательскими умениями (умения формулировать гипотезу и прогноз, </w:t>
      </w:r>
      <w:r>
        <w:rPr>
          <w:rFonts w:ascii="Liberation Serif" w:eastAsia="SchoolBookSanPin" w:hAnsi="Liberation Serif"/>
          <w:kern w:val="0"/>
          <w:lang w:eastAsia="en-US"/>
        </w:rPr>
        <w:t>планировать и осуществлять анализ, опыт и эксперимент, делать обобщения и формулировать выводы на основе анализа полученных данных).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Ценность учебно-исследовательской работы определяется возможностью обучающихся посмотреть на различные проблемы с позиции у</w:t>
      </w:r>
      <w:r>
        <w:rPr>
          <w:rFonts w:ascii="Liberation Serif" w:eastAsia="SchoolBookSanPin" w:hAnsi="Liberation Serif"/>
          <w:kern w:val="0"/>
          <w:lang w:eastAsia="en-US"/>
        </w:rPr>
        <w:t>ченых, занимающихся научным исследованием.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Осуществление УИД обучающимися включает в себя ряд этапов: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обоснование актуальности исследования;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планирование (проектирование) исследовательских работ (выдвижение гипотезы, постановка цели и задач), выбор необход</w:t>
      </w:r>
      <w:r>
        <w:rPr>
          <w:rFonts w:ascii="Liberation Serif" w:eastAsia="SchoolBookSanPin" w:hAnsi="Liberation Serif"/>
          <w:kern w:val="0"/>
          <w:lang w:eastAsia="en-US"/>
        </w:rPr>
        <w:t>имых средств (инструментария);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собственно проведение исследования с обязательным поэтапным контролем</w:t>
      </w:r>
      <w:r>
        <w:rPr>
          <w:rFonts w:ascii="Liberation Serif" w:eastAsia="SchoolBookSanPin" w:hAnsi="Liberation Serif"/>
          <w:kern w:val="0"/>
          <w:lang w:eastAsia="en-US"/>
        </w:rPr>
        <w:br/>
        <w:t>и коррекцией результатов работ, проверка гипотезы;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описание процесса исследования, оформление результатов учебно-исследовательской деятельности в виде коне</w:t>
      </w:r>
      <w:r>
        <w:rPr>
          <w:rFonts w:ascii="Liberation Serif" w:eastAsia="SchoolBookSanPin" w:hAnsi="Liberation Serif"/>
          <w:kern w:val="0"/>
          <w:lang w:eastAsia="en-US"/>
        </w:rPr>
        <w:t>чного продукта;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w:t>
      </w:r>
      <w:r>
        <w:rPr>
          <w:rFonts w:ascii="Liberation Serif" w:eastAsia="SchoolBookSanPin" w:hAnsi="Liberation Serif"/>
          <w:kern w:val="0"/>
          <w:lang w:eastAsia="en-US"/>
        </w:rPr>
        <w:t>ке.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Pr>
          <w:rFonts w:ascii="Liberation Serif" w:eastAsia="SchoolBookSanPin" w:hAnsi="Liberation Serif"/>
          <w:kern w:val="0"/>
          <w:lang w:eastAsia="en-US"/>
        </w:rPr>
        <w:br/>
        <w:t>и в рамках выполнения домашних заданий, крайн</w:t>
      </w:r>
      <w:r>
        <w:rPr>
          <w:rFonts w:ascii="Liberation Serif" w:eastAsia="SchoolBookSanPin" w:hAnsi="Liberation Serif"/>
          <w:kern w:val="0"/>
          <w:lang w:eastAsia="en-US"/>
        </w:rPr>
        <w:t xml:space="preserve">е ограничено и ориентировано </w:t>
      </w:r>
      <w:r>
        <w:rPr>
          <w:rFonts w:ascii="Liberation Serif" w:eastAsia="SchoolBookSanPin" w:hAnsi="Liberation Serif"/>
          <w:kern w:val="0"/>
          <w:lang w:eastAsia="en-US"/>
        </w:rPr>
        <w:br/>
        <w:t>в первую очередь на реализацию задач предметного обучения.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предметные учебные и</w:t>
      </w:r>
      <w:r>
        <w:rPr>
          <w:rFonts w:ascii="Liberation Serif" w:eastAsia="SchoolBookSanPin" w:hAnsi="Liberation Serif"/>
          <w:kern w:val="0"/>
          <w:lang w:eastAsia="en-US"/>
        </w:rPr>
        <w:t>сследования;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междисциплинарные учебные исследования.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w:t>
      </w:r>
      <w:r>
        <w:rPr>
          <w:rFonts w:ascii="Liberation Serif" w:eastAsia="SchoolBookSanPin" w:hAnsi="Liberation Serif"/>
          <w:kern w:val="0"/>
          <w:lang w:eastAsia="en-US"/>
        </w:rPr>
        <w:t>личных областей знания об окружающем мире, изучаемых на нескольких учебных предметах.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Pr>
          <w:rFonts w:ascii="Liberation Serif" w:eastAsia="SchoolBookSanPin" w:hAnsi="Liberation Serif"/>
          <w:kern w:val="0"/>
          <w:lang w:eastAsia="en-US"/>
        </w:rPr>
        <w:br/>
        <w:t>или нескольких изучаемых учебных пред</w:t>
      </w:r>
      <w:r>
        <w:rPr>
          <w:rFonts w:ascii="Liberation Serif" w:eastAsia="SchoolBookSanPin" w:hAnsi="Liberation Serif"/>
          <w:kern w:val="0"/>
          <w:lang w:eastAsia="en-US"/>
        </w:rPr>
        <w:t>метов (курсов) в любой избранной области учебной деятельности в индивидуальном и групповом форматах.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Формы организации исследовательской деятельности обучающихся могут быть следующие: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урок-исследование;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урок с использованием интерактивной беседы в исследов</w:t>
      </w:r>
      <w:r>
        <w:rPr>
          <w:rFonts w:ascii="Liberation Serif" w:eastAsia="SchoolBookSanPin" w:hAnsi="Liberation Serif"/>
          <w:kern w:val="0"/>
          <w:lang w:eastAsia="en-US"/>
        </w:rPr>
        <w:t>ательском ключе;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урок-консультация;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мини-исследование в рамках домашнего задания.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 связи с недостат</w:t>
      </w:r>
      <w:r>
        <w:rPr>
          <w:rFonts w:ascii="Liberation Serif" w:eastAsia="SchoolBookSanPin" w:hAnsi="Liberation Serif"/>
          <w:kern w:val="0"/>
          <w:lang w:eastAsia="en-US"/>
        </w:rPr>
        <w:t>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учебных исследовательских задач, предполагающих деятель</w:t>
      </w:r>
      <w:r>
        <w:rPr>
          <w:rFonts w:ascii="Liberation Serif" w:eastAsia="SchoolBookSanPin" w:hAnsi="Liberation Serif"/>
          <w:kern w:val="0"/>
          <w:lang w:eastAsia="en-US"/>
        </w:rPr>
        <w:t xml:space="preserve">ность учащихся </w:t>
      </w:r>
      <w:r>
        <w:rPr>
          <w:rFonts w:ascii="Liberation Serif" w:eastAsia="SchoolBookSanPin" w:hAnsi="Liberation Serif"/>
          <w:kern w:val="0"/>
          <w:lang w:eastAsia="en-US"/>
        </w:rPr>
        <w:br/>
        <w:t>в проблемной ситуации, поставленной перед ними учителем в рамках следующих теоретических вопросов: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Как (в каком направлении)... в какой степени… изменилось...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Как (каким образом)... в какой степени повлияло... на…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Какой (в чем проявилас</w:t>
      </w:r>
      <w:r>
        <w:rPr>
          <w:rFonts w:ascii="Liberation Serif" w:eastAsia="SchoolBookSanPin" w:hAnsi="Liberation Serif"/>
          <w:kern w:val="0"/>
          <w:lang w:eastAsia="en-US"/>
        </w:rPr>
        <w:t>ь)... насколько важной… была роль...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Каково (в чем проявилось)... как можно оценить… значение...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Что произойдет... как изменится..., если...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мини-исследований, организуемых педагогом в течение одного или 2 уроков («сдвоенный урок») и ориентирующих об</w:t>
      </w:r>
      <w:r>
        <w:rPr>
          <w:rFonts w:ascii="Liberation Serif" w:eastAsia="SchoolBookSanPin" w:hAnsi="Liberation Serif"/>
          <w:kern w:val="0"/>
          <w:lang w:eastAsia="en-US"/>
        </w:rPr>
        <w:t>учающихся на поиск ответов на один</w:t>
      </w:r>
      <w:r>
        <w:rPr>
          <w:rFonts w:ascii="Liberation Serif" w:eastAsia="SchoolBookSanPin" w:hAnsi="Liberation Serif"/>
          <w:kern w:val="0"/>
          <w:lang w:eastAsia="en-US"/>
        </w:rPr>
        <w:br/>
        <w:t>или несколько проблемных вопросов.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Основными формами представления итогов учебных исследований являются: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доклад, реферат;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статьи, обзоры, отчеты и заключения по итогам исследований по различным предметным областям.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Особенности организации УИД в рамках внеурочной деятельности.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Liberation Serif" w:eastAsia="SchoolBookSanPin" w:hAnsi="Liberation Serif"/>
          <w:kern w:val="0"/>
          <w:lang w:eastAsia="en-US"/>
        </w:rPr>
        <w:br/>
        <w:t>и проведение развернутого и полноценного исследования.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социально-гуманитарное;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филологическое;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естественнонаучное;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информационно-технол</w:t>
      </w:r>
      <w:r>
        <w:rPr>
          <w:rFonts w:ascii="Liberation Serif" w:eastAsia="SchoolBookSanPin" w:hAnsi="Liberation Serif"/>
          <w:kern w:val="0"/>
          <w:lang w:eastAsia="en-US"/>
        </w:rPr>
        <w:t>огическое;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междисциплинарное.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Основными формами организации УИД во внеурочное время являются: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конференция, семинар, дискуссия, диспут;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брифинг, интервью, телемост;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исследовательская практика, образовательные экспедиции, походы, поездки, экскурсии;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научно-и</w:t>
      </w:r>
      <w:r>
        <w:rPr>
          <w:rFonts w:ascii="Liberation Serif" w:eastAsia="SchoolBookSanPin" w:hAnsi="Liberation Serif"/>
          <w:kern w:val="0"/>
          <w:lang w:eastAsia="en-US"/>
        </w:rPr>
        <w:t>сследовательское общество учащихся.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Для представления итогов УИД во внеурочное время наиболее целесообразно использование следующих форм предъявления результатов: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письменная исследовательская работа (эссе, доклад, реферат);</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статьи, обзоры, отчеты и заключе</w:t>
      </w:r>
      <w:r>
        <w:rPr>
          <w:rFonts w:ascii="Liberation Serif" w:eastAsia="SchoolBookSanPin" w:hAnsi="Liberation Serif"/>
          <w:kern w:val="0"/>
          <w:lang w:eastAsia="en-US"/>
        </w:rPr>
        <w:t>ния по итогам исследований, проводимых</w:t>
      </w:r>
      <w:r>
        <w:rPr>
          <w:rFonts w:ascii="Liberation Serif" w:eastAsia="SchoolBookSanPin" w:hAnsi="Liberation Serif"/>
          <w:kern w:val="0"/>
          <w:lang w:eastAsia="en-US"/>
        </w:rPr>
        <w:br/>
        <w:t>в рамках исследовательских экспедиций, обработки архивов, исследований</w:t>
      </w:r>
      <w:r>
        <w:rPr>
          <w:rFonts w:ascii="Liberation Serif" w:eastAsia="SchoolBookSanPin" w:hAnsi="Liberation Serif"/>
          <w:kern w:val="0"/>
          <w:lang w:eastAsia="en-US"/>
        </w:rPr>
        <w:br/>
        <w:t>по различным предметным областям.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При оценивании результатов УИД следует ориентироваться </w:t>
      </w:r>
      <w:r>
        <w:rPr>
          <w:rFonts w:ascii="Liberation Serif" w:eastAsia="SchoolBookSanPin" w:hAnsi="Liberation Serif"/>
          <w:kern w:val="0"/>
          <w:lang w:eastAsia="en-US"/>
        </w:rPr>
        <w:br/>
        <w:t>на то, что основными критериями учебного исследования яв</w:t>
      </w:r>
      <w:r>
        <w:rPr>
          <w:rFonts w:ascii="Liberation Serif" w:eastAsia="SchoolBookSanPin" w:hAnsi="Liberation Serif"/>
          <w:kern w:val="0"/>
          <w:lang w:eastAsia="en-US"/>
        </w:rPr>
        <w:t xml:space="preserve">ляется то, насколько доказательно и корректно решена поставленная проблема, насколько полно </w:t>
      </w:r>
      <w:r>
        <w:rPr>
          <w:rFonts w:ascii="Liberation Serif" w:eastAsia="SchoolBookSanPin" w:hAnsi="Liberation Serif"/>
          <w:kern w:val="0"/>
          <w:lang w:eastAsia="en-US"/>
        </w:rPr>
        <w:br/>
        <w:t>и последовательно достигнуты сформулированные цель, задачи, гипотеза.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Оценка результатов УИД должна учитывать то, насколько обучающимся в рамках проведения исследо</w:t>
      </w:r>
      <w:r>
        <w:rPr>
          <w:rFonts w:ascii="Liberation Serif" w:eastAsia="SchoolBookSanPin" w:hAnsi="Liberation Serif"/>
          <w:kern w:val="0"/>
          <w:lang w:eastAsia="en-US"/>
        </w:rPr>
        <w:t>вания удалось продемонстрировать базовые исследовательские действия: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использовать вопросы как исследовательский инструмент познания;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формулировать вопросы, фиксирующие разрыв между реальным</w:t>
      </w:r>
      <w:r>
        <w:rPr>
          <w:rFonts w:ascii="Liberation Serif" w:eastAsia="SchoolBookSanPin" w:hAnsi="Liberation Serif"/>
          <w:kern w:val="0"/>
          <w:lang w:eastAsia="en-US"/>
        </w:rPr>
        <w:br/>
        <w:t>и желательным состоянием ситуации, объекта, самостоятельно устанав</w:t>
      </w:r>
      <w:r>
        <w:rPr>
          <w:rFonts w:ascii="Liberation Serif" w:eastAsia="SchoolBookSanPin" w:hAnsi="Liberation Serif"/>
          <w:kern w:val="0"/>
          <w:lang w:eastAsia="en-US"/>
        </w:rPr>
        <w:t>ливать искомое и данное;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формировать гипотезу об истинности собственных суждений и суждений других, аргументировать свою позицию, мнение;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проводить по самостоятельно составленному плану опыт, несложный эксперимент, небольшое исследование;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оценивать на прим</w:t>
      </w:r>
      <w:r>
        <w:rPr>
          <w:rFonts w:ascii="Liberation Serif" w:eastAsia="SchoolBookSanPin" w:hAnsi="Liberation Serif"/>
          <w:kern w:val="0"/>
          <w:lang w:eastAsia="en-US"/>
        </w:rPr>
        <w:t>енимость и достоверность информацию, полученную в ходе исследования (эксперимента);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w:t>
      </w:r>
      <w:r>
        <w:rPr>
          <w:rFonts w:ascii="Liberation Serif" w:eastAsia="SchoolBookSanPin" w:hAnsi="Liberation Serif"/>
          <w:kern w:val="0"/>
          <w:lang w:eastAsia="en-US"/>
        </w:rPr>
        <w:t xml:space="preserve"> обобщений;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rFonts w:ascii="Liberation Serif" w:eastAsia="SchoolBookSanPin" w:hAnsi="Liberation Serif"/>
          <w:kern w:val="0"/>
          <w:lang w:eastAsia="en-US"/>
        </w:rPr>
        <w:br/>
        <w:t>об их развитии в новых условиях и контекстах.</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Особенность проектной деятельности (далее – ПД) заключается </w:t>
      </w:r>
      <w:r>
        <w:rPr>
          <w:rFonts w:ascii="Liberation Serif" w:eastAsia="SchoolBookSanPin" w:hAnsi="Liberation Serif"/>
          <w:kern w:val="0"/>
          <w:lang w:eastAsia="en-US"/>
        </w:rPr>
        <w:br/>
        <w:t xml:space="preserve">в том, что она нацелена на получение конкретного результата (далее – продукта), </w:t>
      </w:r>
      <w:r>
        <w:rPr>
          <w:rFonts w:ascii="Liberation Serif" w:eastAsia="SchoolBookSanPin" w:hAnsi="Liberation Serif"/>
          <w:kern w:val="0"/>
          <w:lang w:eastAsia="en-US"/>
        </w:rPr>
        <w:br/>
        <w:t>с учетом заранее заданных требований и запланированных ресурсов. ПД имеет прикладной характер и ориентирована на п</w:t>
      </w:r>
      <w:r>
        <w:rPr>
          <w:rFonts w:ascii="Liberation Serif" w:eastAsia="SchoolBookSanPin" w:hAnsi="Liberation Serif"/>
          <w:kern w:val="0"/>
          <w:lang w:eastAsia="en-US"/>
        </w:rPr>
        <w:t>оиск, нахождение обучающимися практического средства (инструмента) для решения жизненной, социально-значимой или познавательной проблемы.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Проектные задачи отличаются от исследовательских иной логикой решения, а также тем, что нацелены на формирование и раз</w:t>
      </w:r>
      <w:r>
        <w:rPr>
          <w:rFonts w:ascii="Liberation Serif" w:eastAsia="SchoolBookSanPin" w:hAnsi="Liberation Serif"/>
          <w:kern w:val="0"/>
          <w:lang w:eastAsia="en-US"/>
        </w:rPr>
        <w:t>витие у обучающихся умений: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определять оптимальный путь решения проблемного вопроса, прогнозировать проектный результат и оформлять его в виде реального «продукта»;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максимально использовать для создания проектного «продукта» имеющиеся знания и освоенные сп</w:t>
      </w:r>
      <w:r>
        <w:rPr>
          <w:rFonts w:ascii="Liberation Serif" w:eastAsia="SchoolBookSanPin" w:hAnsi="Liberation Serif"/>
          <w:kern w:val="0"/>
          <w:lang w:eastAsia="en-US"/>
        </w:rPr>
        <w:t>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w:t>
      </w:r>
      <w:r>
        <w:rPr>
          <w:rFonts w:ascii="Liberation Serif" w:eastAsia="SchoolBookSanPin" w:hAnsi="Liberation Serif"/>
          <w:kern w:val="0"/>
          <w:lang w:eastAsia="en-US"/>
        </w:rPr>
        <w:t xml:space="preserve"> чтобы решить реально существующую или потенциально значимую проблему?».</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Осуществление ПД обучающимися включает в себя ряд этапов: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 и формулирование проблемы;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формулирование темы проекта;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постановка цели и задач проекта;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составление плана работы;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сбо</w:t>
      </w:r>
      <w:r>
        <w:rPr>
          <w:rFonts w:ascii="Liberation Serif" w:eastAsia="SchoolBookSanPin" w:hAnsi="Liberation Serif"/>
          <w:kern w:val="0"/>
          <w:lang w:eastAsia="en-US"/>
        </w:rPr>
        <w:t>р информации (исследование);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выполнение технологического этапа;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подготовка и защита проекта;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рефлексия, анализ результатов выполнения проекта, оценка качества выполнения.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При организации ПД необходимо учитывать, что в любом проекте должна присутствовать ис</w:t>
      </w:r>
      <w:r>
        <w:rPr>
          <w:rFonts w:ascii="Liberation Serif" w:eastAsia="SchoolBookSanPin" w:hAnsi="Liberation Serif"/>
          <w:kern w:val="0"/>
          <w:lang w:eastAsia="en-US"/>
        </w:rPr>
        <w:t>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w:t>
      </w:r>
      <w:r>
        <w:rPr>
          <w:rFonts w:ascii="Liberation Serif" w:eastAsia="SchoolBookSanPin" w:hAnsi="Liberation Serif"/>
          <w:kern w:val="0"/>
          <w:lang w:eastAsia="en-US"/>
        </w:rPr>
        <w:t>и и эффективности продукта.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w:t>
      </w:r>
      <w:r>
        <w:rPr>
          <w:rFonts w:ascii="Liberation Serif" w:eastAsia="SchoolBookSanPin" w:hAnsi="Liberation Serif"/>
          <w:kern w:val="0"/>
          <w:lang w:eastAsia="en-US"/>
        </w:rPr>
        <w:t xml:space="preserve"> полноценной проектной работы в классе и в рамках выполнения домашних заданий.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предметные проекты;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метапредм</w:t>
      </w:r>
      <w:r>
        <w:rPr>
          <w:rFonts w:ascii="Liberation Serif" w:eastAsia="SchoolBookSanPin" w:hAnsi="Liberation Serif"/>
          <w:kern w:val="0"/>
          <w:lang w:eastAsia="en-US"/>
        </w:rPr>
        <w:t>етные проекты.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 отличие от предметных проектов, нацеленных на решение задач предметного обучения, метапредметные проекты могут быть сориентированы</w:t>
      </w:r>
      <w:r>
        <w:rPr>
          <w:rFonts w:ascii="Liberation Serif" w:eastAsia="SchoolBookSanPin" w:hAnsi="Liberation Serif"/>
          <w:kern w:val="0"/>
          <w:lang w:eastAsia="en-US"/>
        </w:rPr>
        <w:br/>
        <w:t>на решение прикладных проблем, связанных с задачами жизненно-практического, социального характера и выходящи</w:t>
      </w:r>
      <w:r>
        <w:rPr>
          <w:rFonts w:ascii="Liberation Serif" w:eastAsia="SchoolBookSanPin" w:hAnsi="Liberation Serif"/>
          <w:kern w:val="0"/>
          <w:lang w:eastAsia="en-US"/>
        </w:rPr>
        <w:t>х за рамки содержания предметного обучения.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Формы организации ПД обучающихся могут быть следующие: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монопроект (использование содержания одного предмета);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межпредметный проект (использование интегрированного знания и способов учебной деятельности различных </w:t>
      </w:r>
      <w:r>
        <w:rPr>
          <w:rFonts w:ascii="Liberation Serif" w:eastAsia="SchoolBookSanPin" w:hAnsi="Liberation Serif"/>
          <w:kern w:val="0"/>
          <w:lang w:eastAsia="en-US"/>
        </w:rPr>
        <w:t>предметов);</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метапроект (использование областей знания и методов деятельности, выходящих за рамки предметного обучения).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Pr>
          <w:rFonts w:ascii="Liberation Serif" w:eastAsia="SchoolBookSanPin" w:hAnsi="Liberation Serif"/>
          <w:kern w:val="0"/>
          <w:lang w:eastAsia="en-US"/>
        </w:rPr>
        <w:br/>
        <w:t xml:space="preserve">и </w:t>
      </w:r>
      <w:r>
        <w:rPr>
          <w:rFonts w:ascii="Liberation Serif" w:eastAsia="SchoolBookSanPin" w:hAnsi="Liberation Serif"/>
          <w:kern w:val="0"/>
          <w:lang w:eastAsia="en-US"/>
        </w:rPr>
        <w:t>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Какое средство поможет в решении проблемы... (опишите, объясните)?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Каким должно быть</w:t>
      </w:r>
      <w:r>
        <w:rPr>
          <w:rFonts w:ascii="Liberation Serif" w:eastAsia="SchoolBookSanPin" w:hAnsi="Liberation Serif"/>
          <w:kern w:val="0"/>
          <w:lang w:eastAsia="en-US"/>
        </w:rPr>
        <w:t xml:space="preserve"> средство для решения проблемы... (опишите, смоделируйте)?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Как сделать средство для решения проблемы (дайте инструкцию)?</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Как выглядело... (опишите, реконструируйте)?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Как будет выглядеть... (опишите, спрогнозируйте)?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Основными формами представления итогов </w:t>
      </w:r>
      <w:r>
        <w:rPr>
          <w:rFonts w:ascii="Liberation Serif" w:eastAsia="SchoolBookSanPin" w:hAnsi="Liberation Serif"/>
          <w:kern w:val="0"/>
          <w:lang w:eastAsia="en-US"/>
        </w:rPr>
        <w:t>ПД являются: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материальный объект, макет, конструкторское изделие;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отчетные материалы по проекту (тексты, мультимедийные продукты).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Особенности организации ПД обучающихся в рамках внеурочной деятельности так же, как и при организации учебных исследований, с</w:t>
      </w:r>
      <w:r>
        <w:rPr>
          <w:rFonts w:ascii="Liberation Serif" w:eastAsia="SchoolBookSanPin" w:hAnsi="Liberation Serif"/>
          <w:kern w:val="0"/>
          <w:lang w:eastAsia="en-US"/>
        </w:rPr>
        <w:t>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 учетом этого при организации ПД обучающихся во внеурочное время целесообразно ориентироваться на ре</w:t>
      </w:r>
      <w:r>
        <w:rPr>
          <w:rFonts w:ascii="Liberation Serif" w:eastAsia="SchoolBookSanPin" w:hAnsi="Liberation Serif"/>
          <w:kern w:val="0"/>
          <w:lang w:eastAsia="en-US"/>
        </w:rPr>
        <w:t>ализацию следующих направлений учебного проектирования: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гуманитарное;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естественнонаучное;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социально-ориентированное;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инженерно-техническое;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художественно-творческое;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спортивно-оздоровительное;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туристско-краеведческое.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 качестве основных форм организации П</w:t>
      </w:r>
      <w:r>
        <w:rPr>
          <w:rFonts w:ascii="Liberation Serif" w:eastAsia="SchoolBookSanPin" w:hAnsi="Liberation Serif"/>
          <w:kern w:val="0"/>
          <w:lang w:eastAsia="en-US"/>
        </w:rPr>
        <w:t>Д могут быть использованы: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творческие мастерские;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экспериментальные лаборатории;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конструкторское бюро;</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проектные недели;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практикумы.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Формами представления итогов ПД во внеурочное время являются: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материальный продукт (объект, макет, конструкторское изделие </w:t>
      </w:r>
      <w:r>
        <w:rPr>
          <w:rFonts w:ascii="Liberation Serif" w:eastAsia="SchoolBookSanPin" w:hAnsi="Liberation Serif"/>
          <w:kern w:val="0"/>
          <w:lang w:eastAsia="en-US"/>
        </w:rPr>
        <w:t>и другое);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медийный продукт (плакат, газета, журнал, рекламная продукция, фильм </w:t>
      </w:r>
      <w:r>
        <w:rPr>
          <w:rFonts w:ascii="Liberation Serif" w:eastAsia="SchoolBookSanPin" w:hAnsi="Liberation Serif"/>
          <w:kern w:val="0"/>
          <w:lang w:eastAsia="en-US"/>
        </w:rPr>
        <w:br/>
        <w:t>и другие);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публичное мероприятие (образовательное событие, социальное мероприятие (акция), театральная постановка и другие);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отчетные материалы по проекту (тексты, мультимедий</w:t>
      </w:r>
      <w:r>
        <w:rPr>
          <w:rFonts w:ascii="Liberation Serif" w:eastAsia="SchoolBookSanPin" w:hAnsi="Liberation Serif"/>
          <w:kern w:val="0"/>
          <w:lang w:eastAsia="en-US"/>
        </w:rPr>
        <w:t>ные продукты).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При оценивании результатов ПД следует ориентироваться на то, </w:t>
      </w:r>
      <w:r>
        <w:rPr>
          <w:rFonts w:ascii="Liberation Serif" w:eastAsia="SchoolBookSanPin" w:hAnsi="Liberation Serif"/>
          <w:kern w:val="0"/>
          <w:lang w:eastAsia="en-US"/>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w:t>
      </w:r>
      <w:r>
        <w:rPr>
          <w:rFonts w:ascii="Liberation Serif" w:eastAsia="SchoolBookSanPin" w:hAnsi="Liberation Serif"/>
          <w:kern w:val="0"/>
          <w:lang w:eastAsia="en-US"/>
        </w:rPr>
        <w:t>родукт, инженерная конструкция и другие) помогает решить заявленную проблему.</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понимание проблемы, связ</w:t>
      </w:r>
      <w:r>
        <w:rPr>
          <w:rFonts w:ascii="Liberation Serif" w:eastAsia="SchoolBookSanPin" w:hAnsi="Liberation Serif"/>
          <w:kern w:val="0"/>
          <w:lang w:eastAsia="en-US"/>
        </w:rPr>
        <w:t>анных с нею цели и задач;</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умение определить оптимальный путь решения проблемы;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умение планировать и работать по плану;</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умение реализовать проектный замысел и оформить его в виде реального «продукта»;</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умение осуществлять самооценку деятельности и </w:t>
      </w:r>
      <w:r>
        <w:rPr>
          <w:rFonts w:ascii="Liberation Serif" w:eastAsia="SchoolBookSanPin" w:hAnsi="Liberation Serif"/>
          <w:kern w:val="0"/>
          <w:lang w:eastAsia="en-US"/>
        </w:rPr>
        <w:t>результата, взаимоценку деятельности в группе.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В процессе публичной презентации результатов проекта оценивается: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Pr>
          <w:rFonts w:ascii="Liberation Serif" w:eastAsia="SchoolBookSanPin" w:hAnsi="Liberation Serif"/>
          <w:kern w:val="0"/>
          <w:lang w:eastAsia="en-US"/>
        </w:rPr>
        <w:br/>
        <w:t>и ориг</w:t>
      </w:r>
      <w:r>
        <w:rPr>
          <w:rFonts w:ascii="Liberation Serif" w:eastAsia="SchoolBookSanPin" w:hAnsi="Liberation Serif"/>
          <w:kern w:val="0"/>
          <w:lang w:eastAsia="en-US"/>
        </w:rPr>
        <w:t>инальность);</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качество наглядного представления проекта (использование рисунков, схем, графиков, моделей и других средств наглядной презентации);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качество письменного текста (соответствие плану, оформление работы, грамотность изложения);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уровень коммуникати</w:t>
      </w:r>
      <w:r>
        <w:rPr>
          <w:rFonts w:ascii="Liberation Serif" w:eastAsia="SchoolBookSanPin" w:hAnsi="Liberation Serif"/>
          <w:kern w:val="0"/>
          <w:lang w:eastAsia="en-US"/>
        </w:rPr>
        <w:t xml:space="preserve">вных умений (умение отвечать на поставленные вопросы, аргументировать и отстаивать собственную точку зрения, участвовать </w:t>
      </w:r>
      <w:r>
        <w:rPr>
          <w:rFonts w:ascii="Liberation Serif" w:eastAsia="SchoolBookSanPin" w:hAnsi="Liberation Serif"/>
          <w:kern w:val="0"/>
          <w:lang w:eastAsia="en-US"/>
        </w:rPr>
        <w:br/>
        <w:t>в дискуссии).</w:t>
      </w:r>
    </w:p>
    <w:p w:rsidR="00280E38" w:rsidRDefault="00280E38">
      <w:pPr>
        <w:suppressAutoHyphens w:val="0"/>
        <w:ind w:firstLine="567"/>
        <w:jc w:val="both"/>
        <w:rPr>
          <w:rFonts w:ascii="Liberation Serif" w:eastAsia="SchoolBookSanPin" w:hAnsi="Liberation Serif"/>
          <w:kern w:val="0"/>
          <w:lang w:eastAsia="en-US"/>
        </w:rPr>
      </w:pPr>
    </w:p>
    <w:p w:rsidR="00280E38" w:rsidRDefault="003F3F8E">
      <w:pPr>
        <w:suppressAutoHyphens w:val="0"/>
        <w:ind w:firstLine="567"/>
        <w:jc w:val="both"/>
        <w:rPr>
          <w:rFonts w:ascii="Liberation Serif" w:eastAsia="SchoolBookSanPin" w:hAnsi="Liberation Serif"/>
          <w:b/>
          <w:kern w:val="0"/>
          <w:lang w:eastAsia="en-US"/>
        </w:rPr>
      </w:pPr>
      <w:r>
        <w:rPr>
          <w:rFonts w:ascii="Liberation Serif" w:eastAsia="SchoolBookSanPin" w:hAnsi="Liberation Serif"/>
          <w:b/>
          <w:kern w:val="0"/>
          <w:lang w:eastAsia="en-US"/>
        </w:rPr>
        <w:t>2.2.3 Организационный раздел.</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Формы взаимодействия участников образовательного процесса </w:t>
      </w:r>
      <w:r>
        <w:rPr>
          <w:rFonts w:ascii="Liberation Serif" w:eastAsia="SchoolBookSanPin" w:hAnsi="Liberation Serif"/>
          <w:kern w:val="0"/>
          <w:lang w:eastAsia="en-US"/>
        </w:rPr>
        <w:br/>
        <w:t xml:space="preserve">при создании и реализации </w:t>
      </w:r>
      <w:r>
        <w:rPr>
          <w:rFonts w:ascii="Liberation Serif" w:eastAsia="SchoolBookSanPin" w:hAnsi="Liberation Serif"/>
          <w:kern w:val="0"/>
          <w:lang w:eastAsia="en-US"/>
        </w:rPr>
        <w:t>программы формирования УУД.</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C целью разработки и реализации программы формирования УУД </w:t>
      </w:r>
      <w:r>
        <w:rPr>
          <w:rFonts w:ascii="Liberation Serif" w:eastAsia="SchoolBookSanPin" w:hAnsi="Liberation Serif"/>
          <w:kern w:val="0"/>
          <w:lang w:eastAsia="en-US"/>
        </w:rPr>
        <w:br/>
        <w:t>в образовательной организации может быть создана рабочая группа, реализующая свою деятельность по следующим направлениям: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разработка плана координации деятельности учит</w:t>
      </w:r>
      <w:r>
        <w:rPr>
          <w:rFonts w:ascii="Liberation Serif" w:eastAsia="SchoolBookSanPin" w:hAnsi="Liberation Serif"/>
          <w:kern w:val="0"/>
          <w:lang w:eastAsia="en-US"/>
        </w:rPr>
        <w:t>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Pr>
          <w:rFonts w:ascii="Liberation Serif" w:eastAsia="SchoolBookSanPin" w:hAnsi="Liberation Serif"/>
          <w:kern w:val="0"/>
          <w:lang w:eastAsia="en-US"/>
        </w:rPr>
        <w:t xml:space="preserve"> которая может быть положена в основу работы </w:t>
      </w:r>
      <w:r>
        <w:rPr>
          <w:rFonts w:ascii="Liberation Serif" w:eastAsia="SchoolBookSanPin" w:hAnsi="Liberation Serif"/>
          <w:kern w:val="0"/>
          <w:lang w:eastAsia="en-US"/>
        </w:rPr>
        <w:br/>
        <w:t>по развитию УУД;</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определение этапов и форм постепенного усло</w:t>
      </w:r>
      <w:r>
        <w:rPr>
          <w:rFonts w:ascii="Liberation Serif" w:eastAsia="SchoolBookSanPin" w:hAnsi="Liberation Serif"/>
          <w:kern w:val="0"/>
          <w:lang w:eastAsia="en-US"/>
        </w:rPr>
        <w:t>жнения деятельности учащихся по овладению УУД;</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разработка общего алгоритма (технологической схемы) урока, имеющего </w:t>
      </w:r>
      <w:r>
        <w:rPr>
          <w:rFonts w:ascii="Liberation Serif" w:eastAsia="SchoolBookSanPin" w:hAnsi="Liberation Serif"/>
          <w:kern w:val="0"/>
          <w:lang w:eastAsia="en-US"/>
        </w:rPr>
        <w:br/>
        <w:t>два целевых фокуса (предметный и метапредметный);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разработка основных подходов к конструированию задач на применение УУД;</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конкретизация осно</w:t>
      </w:r>
      <w:r>
        <w:rPr>
          <w:rFonts w:ascii="Liberation Serif" w:eastAsia="SchoolBookSanPin" w:hAnsi="Liberation Serif"/>
          <w:kern w:val="0"/>
          <w:lang w:eastAsia="en-US"/>
        </w:rPr>
        <w:t xml:space="preserve">вных подходов к организации учебно-исследовательской </w:t>
      </w:r>
      <w:r>
        <w:rPr>
          <w:rFonts w:ascii="Liberation Serif" w:eastAsia="SchoolBookSanPin" w:hAnsi="Liberation Serif"/>
          <w:kern w:val="0"/>
          <w:lang w:eastAsia="en-US"/>
        </w:rPr>
        <w:br/>
        <w:t>и проектной деятельности обучающихся в рамках урочной и внеурочной деятельности;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разработка основных подходов к организации учебной деятельности </w:t>
      </w:r>
      <w:r>
        <w:rPr>
          <w:rFonts w:ascii="Liberation Serif" w:eastAsia="SchoolBookSanPin" w:hAnsi="Liberation Serif"/>
          <w:kern w:val="0"/>
          <w:lang w:eastAsia="en-US"/>
        </w:rPr>
        <w:br/>
        <w:t>по формированию и развитию ИКТ-компетенций;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разработка к</w:t>
      </w:r>
      <w:r>
        <w:rPr>
          <w:rFonts w:ascii="Liberation Serif" w:eastAsia="SchoolBookSanPin" w:hAnsi="Liberation Serif"/>
          <w:kern w:val="0"/>
          <w:lang w:eastAsia="en-US"/>
        </w:rPr>
        <w:t>омплекса мер по организации системы оценки деятельности образовательной организации по формированию и развитию УУД у обучающихся;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разработка методики и инструментария мониторинга успешности освоения </w:t>
      </w:r>
      <w:r>
        <w:rPr>
          <w:rFonts w:ascii="Liberation Serif" w:eastAsia="SchoolBookSanPin" w:hAnsi="Liberation Serif"/>
          <w:kern w:val="0"/>
          <w:lang w:eastAsia="en-US"/>
        </w:rPr>
        <w:br/>
        <w:t>и применения обучающимися УУД;</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организация и проведение </w:t>
      </w:r>
      <w:r>
        <w:rPr>
          <w:rFonts w:ascii="Liberation Serif" w:eastAsia="SchoolBookSanPin" w:hAnsi="Liberation Serif"/>
          <w:kern w:val="0"/>
          <w:lang w:eastAsia="en-US"/>
        </w:rPr>
        <w:t xml:space="preserve">серии семинаров с учителями, работающими </w:t>
      </w:r>
      <w:r>
        <w:rPr>
          <w:rFonts w:ascii="Liberation Serif" w:eastAsia="SchoolBookSanPin" w:hAnsi="Liberation Serif"/>
          <w:kern w:val="0"/>
          <w:lang w:eastAsia="en-US"/>
        </w:rPr>
        <w:br/>
        <w:t>на уровне начального общего образования в целях реализации принципа преемственности в плане развития УУД;</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организация и проведение систематических консультаций с педагогами-предметниками по проблемам, связанным с р</w:t>
      </w:r>
      <w:r>
        <w:rPr>
          <w:rFonts w:ascii="Liberation Serif" w:eastAsia="SchoolBookSanPin" w:hAnsi="Liberation Serif"/>
          <w:kern w:val="0"/>
          <w:lang w:eastAsia="en-US"/>
        </w:rPr>
        <w:t>азвитием УУД в образовательном процессе;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организация разъяснительной (просветительской </w:t>
      </w:r>
      <w:r>
        <w:rPr>
          <w:rFonts w:ascii="Liberation Serif" w:eastAsia="SchoolBookSanPin" w:hAnsi="Liberation Serif"/>
          <w:kern w:val="0"/>
          <w:lang w:eastAsia="en-US"/>
        </w:rPr>
        <w:t xml:space="preserve">работы) с родителями </w:t>
      </w:r>
      <w:r>
        <w:rPr>
          <w:rFonts w:ascii="Liberation Serif" w:eastAsia="SchoolBookSanPin" w:hAnsi="Liberation Serif"/>
          <w:kern w:val="0"/>
          <w:lang w:eastAsia="en-US"/>
        </w:rPr>
        <w:br/>
        <w:t>по проблемам развития УУД у обучающихся;</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организация отражения аналитических материалов о результатах работы </w:t>
      </w:r>
      <w:r>
        <w:rPr>
          <w:rFonts w:ascii="Liberation Serif" w:eastAsia="SchoolBookSanPin" w:hAnsi="Liberation Serif"/>
          <w:kern w:val="0"/>
          <w:lang w:eastAsia="en-US"/>
        </w:rPr>
        <w:br/>
        <w:t xml:space="preserve">по формированию УУД у обучающихся на сайте образовательной организации. </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Рабочей группой может быть реализовано несколько эт</w:t>
      </w:r>
      <w:r>
        <w:rPr>
          <w:rFonts w:ascii="Liberation Serif" w:eastAsia="SchoolBookSanPin" w:hAnsi="Liberation Serif"/>
          <w:kern w:val="0"/>
          <w:lang w:eastAsia="en-US"/>
        </w:rPr>
        <w:t xml:space="preserve">апов </w:t>
      </w:r>
      <w:r>
        <w:rPr>
          <w:rFonts w:ascii="Liberation Serif" w:eastAsia="SchoolBookSanPin" w:hAnsi="Liberation Serif"/>
          <w:kern w:val="0"/>
          <w:lang w:eastAsia="en-US"/>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На подготовительном этапе команда образовательной организации может провести следующие аналитич</w:t>
      </w:r>
      <w:r>
        <w:rPr>
          <w:rFonts w:ascii="Liberation Serif" w:eastAsia="SchoolBookSanPin" w:hAnsi="Liberation Serif"/>
          <w:kern w:val="0"/>
          <w:lang w:eastAsia="en-US"/>
        </w:rPr>
        <w:t>еские работы:</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Pr>
          <w:rFonts w:ascii="Liberation Serif" w:eastAsia="SchoolBookSanPin" w:hAnsi="Liberation Serif"/>
          <w:kern w:val="0"/>
          <w:lang w:eastAsia="en-US"/>
        </w:rPr>
        <w:br/>
        <w:t>для наиболее эффективного выполнения задач программы формирования УУД;</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определять состав детей с </w:t>
      </w:r>
      <w:r>
        <w:rPr>
          <w:rFonts w:ascii="Liberation Serif" w:eastAsia="SchoolBookSanPin" w:hAnsi="Liberation Serif"/>
          <w:kern w:val="0"/>
          <w:lang w:eastAsia="en-US"/>
        </w:rPr>
        <w:t>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результаты учащихся по линии развития УУД на предыдущем уров</w:t>
      </w:r>
      <w:r>
        <w:rPr>
          <w:rFonts w:ascii="Liberation Serif" w:eastAsia="SchoolBookSanPin" w:hAnsi="Liberation Serif"/>
          <w:kern w:val="0"/>
          <w:lang w:eastAsia="en-US"/>
        </w:rPr>
        <w:t>не;</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На основном этапе может проводиться работа по разработке общей стратегии развития УУД, организации и механизма</w:t>
      </w:r>
      <w:r>
        <w:rPr>
          <w:rFonts w:ascii="Liberation Serif" w:eastAsia="SchoolBookSanPin" w:hAnsi="Liberation Serif"/>
          <w:kern w:val="0"/>
          <w:lang w:eastAsia="en-US"/>
        </w:rPr>
        <w:t xml:space="preserve"> реализации задач программы, могут быть описаны специальные требования к условиям реализации программы развития УУД.</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На заключительном этапе может проводиться обсуждение хода реализации программы на методических семинарах (возможно, с привлечением внешних </w:t>
      </w:r>
      <w:r>
        <w:rPr>
          <w:rFonts w:ascii="Liberation Serif" w:eastAsia="SchoolBookSanPin" w:hAnsi="Liberation Serif"/>
          <w:kern w:val="0"/>
          <w:lang w:eastAsia="en-US"/>
        </w:rPr>
        <w:t>консультантов из других образовательных, научных, социальных организаций).</w:t>
      </w:r>
    </w:p>
    <w:p w:rsidR="00280E38" w:rsidRDefault="003F3F8E">
      <w:pPr>
        <w:suppressAutoHyphens w:val="0"/>
        <w:ind w:firstLine="567"/>
        <w:jc w:val="both"/>
        <w:rPr>
          <w:rFonts w:ascii="Liberation Serif" w:eastAsia="SchoolBookSanPin" w:hAnsi="Liberation Serif"/>
          <w:kern w:val="0"/>
          <w:lang w:eastAsia="en-US"/>
        </w:rPr>
      </w:pPr>
      <w:r>
        <w:rPr>
          <w:rFonts w:ascii="Liberation Serif" w:eastAsia="SchoolBookSanPin" w:hAnsi="Liberation Serif"/>
          <w:kern w:val="0"/>
          <w:lang w:eastAsia="en-US"/>
        </w:rPr>
        <w:t xml:space="preserve">В целях соотнесения формирования метапредметных результатов </w:t>
      </w:r>
      <w:r>
        <w:rPr>
          <w:rFonts w:ascii="Liberation Serif" w:eastAsia="SchoolBookSanPin" w:hAnsi="Liberation Serif"/>
          <w:kern w:val="0"/>
          <w:lang w:eastAsia="en-US"/>
        </w:rPr>
        <w:br/>
        <w:t>с рабочими программами по учебным предметам необходимо, чтобы образовательная организация на регулярной основе проводила</w:t>
      </w:r>
      <w:r>
        <w:rPr>
          <w:rFonts w:ascii="Liberation Serif" w:eastAsia="SchoolBookSanPin" w:hAnsi="Liberation Serif"/>
          <w:kern w:val="0"/>
          <w:lang w:eastAsia="en-US"/>
        </w:rPr>
        <w:t xml:space="preserve"> методические советы </w:t>
      </w:r>
      <w:r>
        <w:rPr>
          <w:rFonts w:ascii="Liberation Serif" w:eastAsia="SchoolBookSanPin" w:hAnsi="Liberation Serif"/>
          <w:kern w:val="0"/>
          <w:lang w:eastAsia="en-US"/>
        </w:rPr>
        <w:br/>
        <w:t xml:space="preserve">для определения, как с учетом используемой базы образовательных технологий, </w:t>
      </w:r>
      <w:r>
        <w:rPr>
          <w:rFonts w:ascii="Liberation Serif" w:eastAsia="SchoolBookSanPin" w:hAnsi="Liberation Serif"/>
          <w:kern w:val="0"/>
          <w:lang w:eastAsia="en-US"/>
        </w:rPr>
        <w:br/>
        <w:t>так и методик, возможности обеспечения формирования УУД, аккумулируя потенциал разных специалистов-предметников.</w:t>
      </w:r>
    </w:p>
    <w:p w:rsidR="00280E38" w:rsidRDefault="00280E38">
      <w:pPr>
        <w:suppressAutoHyphens w:val="0"/>
        <w:ind w:firstLine="567"/>
        <w:jc w:val="both"/>
        <w:rPr>
          <w:rFonts w:ascii="Liberation Serif" w:eastAsia="SchoolBookSanPin" w:hAnsi="Liberation Serif"/>
          <w:kern w:val="0"/>
          <w:lang w:eastAsia="en-US"/>
        </w:rPr>
      </w:pPr>
    </w:p>
    <w:p w:rsidR="00280E38" w:rsidRDefault="00280E38">
      <w:pPr>
        <w:suppressAutoHyphens w:val="0"/>
        <w:ind w:firstLine="567"/>
        <w:jc w:val="both"/>
        <w:rPr>
          <w:rFonts w:ascii="Liberation Serif" w:eastAsia="SchoolBookSanPin" w:hAnsi="Liberation Serif"/>
          <w:kern w:val="0"/>
          <w:lang w:eastAsia="en-US"/>
        </w:rPr>
      </w:pPr>
    </w:p>
    <w:p w:rsidR="00280E38" w:rsidRDefault="003F3F8E">
      <w:pPr>
        <w:ind w:firstLine="567"/>
        <w:jc w:val="both"/>
        <w:rPr>
          <w:rFonts w:ascii="Liberation Serif" w:hAnsi="Liberation Serif"/>
          <w:b/>
        </w:rPr>
      </w:pPr>
      <w:r>
        <w:rPr>
          <w:rFonts w:ascii="Liberation Serif" w:hAnsi="Liberation Serif"/>
          <w:b/>
        </w:rPr>
        <w:t>2.3 Рабочая программа воспитания обучающих</w:t>
      </w:r>
      <w:r>
        <w:rPr>
          <w:rFonts w:ascii="Liberation Serif" w:hAnsi="Liberation Serif"/>
          <w:b/>
        </w:rPr>
        <w:t>ся на уровне основного общего образования МАОУ СОШ № 21</w:t>
      </w:r>
    </w:p>
    <w:p w:rsidR="00280E38" w:rsidRDefault="003F3F8E">
      <w:pPr>
        <w:ind w:firstLine="567"/>
        <w:jc w:val="both"/>
        <w:rPr>
          <w:rFonts w:ascii="Liberation Serif" w:hAnsi="Liberation Serif"/>
        </w:rPr>
      </w:pPr>
      <w:r>
        <w:rPr>
          <w:rFonts w:ascii="Liberation Serif" w:hAnsi="Liberation Serif"/>
        </w:rPr>
        <w:t>Рабочая программа воспитания обучающихся на уровне основного общего образования МАОУ СОШ № 21</w:t>
      </w:r>
    </w:p>
    <w:p w:rsidR="00280E38" w:rsidRDefault="003F3F8E">
      <w:pPr>
        <w:ind w:firstLine="567"/>
        <w:jc w:val="both"/>
        <w:rPr>
          <w:rFonts w:ascii="Liberation Serif" w:hAnsi="Liberation Serif"/>
        </w:rPr>
      </w:pPr>
      <w:r>
        <w:rPr>
          <w:rFonts w:ascii="Liberation Serif" w:hAnsi="Liberation Serif"/>
        </w:rPr>
        <w:t>Пояснительная записка</w:t>
      </w:r>
    </w:p>
    <w:p w:rsidR="00280E38" w:rsidRDefault="003F3F8E">
      <w:pPr>
        <w:ind w:firstLine="567"/>
        <w:jc w:val="both"/>
        <w:rPr>
          <w:rFonts w:ascii="Liberation Serif" w:hAnsi="Liberation Serif"/>
        </w:rPr>
      </w:pPr>
      <w:r>
        <w:rPr>
          <w:rFonts w:ascii="Liberation Serif" w:hAnsi="Liberation Serif"/>
        </w:rPr>
        <w:t>Рабочая программа воспитания ООП ООО МАОУ СОШ № 21 (далее – Программа воспитания) ра</w:t>
      </w:r>
      <w:r>
        <w:rPr>
          <w:rFonts w:ascii="Liberation Serif" w:hAnsi="Liberation Serif"/>
        </w:rPr>
        <w:t>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w:t>
      </w:r>
      <w:r>
        <w:rPr>
          <w:rFonts w:ascii="Liberation Serif" w:hAnsi="Liberation Serif"/>
        </w:rPr>
        <w:t>итания для образовательных организаций дошкольного и среднего профессионального образования.</w:t>
      </w:r>
    </w:p>
    <w:p w:rsidR="00280E38" w:rsidRDefault="003F3F8E">
      <w:pPr>
        <w:ind w:firstLine="567"/>
        <w:jc w:val="both"/>
        <w:rPr>
          <w:rFonts w:ascii="Liberation Serif" w:hAnsi="Liberation Serif"/>
        </w:rPr>
      </w:pPr>
      <w:r>
        <w:rPr>
          <w:rFonts w:ascii="Liberation Serif" w:hAnsi="Liberation Serif"/>
        </w:rPr>
        <w:t>Программа воспитания:</w:t>
      </w:r>
    </w:p>
    <w:p w:rsidR="00280E38" w:rsidRDefault="003F3F8E">
      <w:pPr>
        <w:ind w:firstLine="567"/>
        <w:jc w:val="both"/>
        <w:rPr>
          <w:rFonts w:ascii="Liberation Serif" w:hAnsi="Liberation Serif"/>
        </w:rPr>
      </w:pPr>
      <w:r>
        <w:rPr>
          <w:rFonts w:ascii="Liberation Serif" w:hAnsi="Liberation Serif"/>
        </w:rPr>
        <w:t>предназначена для планирования и организации системной воспитательной деятельности в МАОУ СОШ № 21;</w:t>
      </w:r>
    </w:p>
    <w:p w:rsidR="00280E38" w:rsidRDefault="003F3F8E">
      <w:pPr>
        <w:ind w:firstLine="567"/>
        <w:jc w:val="both"/>
        <w:rPr>
          <w:rFonts w:ascii="Liberation Serif" w:hAnsi="Liberation Serif"/>
        </w:rPr>
      </w:pPr>
      <w:r>
        <w:rPr>
          <w:rFonts w:ascii="Liberation Serif" w:hAnsi="Liberation Serif"/>
        </w:rPr>
        <w:t>разработана с участием коллегиальных орга</w:t>
      </w:r>
      <w:r>
        <w:rPr>
          <w:rFonts w:ascii="Liberation Serif" w:hAnsi="Liberation Serif"/>
        </w:rPr>
        <w:t>нов управления МАОУ СОШ № 21, в том числе Ученического совете, Родительского совета,  и утверждена педагогическим советом школы;</w:t>
      </w:r>
    </w:p>
    <w:p w:rsidR="00280E38" w:rsidRDefault="003F3F8E">
      <w:pPr>
        <w:ind w:firstLine="567"/>
        <w:jc w:val="both"/>
        <w:rPr>
          <w:rFonts w:ascii="Liberation Serif" w:hAnsi="Liberation Serif"/>
        </w:rPr>
      </w:pPr>
      <w:r>
        <w:rPr>
          <w:rFonts w:ascii="Liberation Serif" w:hAnsi="Liberation Serif"/>
        </w:rPr>
        <w:t xml:space="preserve">реализуется в единстве урочной и внеурочной деятельности, осуществляемой совместно с семьей и другими участниками </w:t>
      </w:r>
      <w:r>
        <w:rPr>
          <w:rFonts w:ascii="Liberation Serif" w:hAnsi="Liberation Serif"/>
        </w:rPr>
        <w:t>образовательных отношений, социальными институтами воспитания;</w:t>
      </w:r>
    </w:p>
    <w:p w:rsidR="00280E38" w:rsidRDefault="003F3F8E">
      <w:pPr>
        <w:ind w:firstLine="567"/>
        <w:jc w:val="both"/>
        <w:rPr>
          <w:rFonts w:ascii="Liberation Serif" w:hAnsi="Liberation Serif"/>
        </w:rPr>
      </w:pPr>
      <w:r>
        <w:rPr>
          <w:rFonts w:ascii="Liberation Serif" w:hAnsi="Liberation Serif"/>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w:t>
      </w:r>
      <w:r>
        <w:rPr>
          <w:rFonts w:ascii="Liberation Serif" w:hAnsi="Liberation Serif"/>
        </w:rPr>
        <w:t>ове российских базовых конституционных норм и ценностей;</w:t>
      </w:r>
    </w:p>
    <w:p w:rsidR="00280E38" w:rsidRDefault="003F3F8E">
      <w:pPr>
        <w:ind w:firstLine="567"/>
        <w:jc w:val="both"/>
        <w:rPr>
          <w:rFonts w:ascii="Liberation Serif" w:hAnsi="Liberation Serif"/>
        </w:rPr>
      </w:pPr>
      <w:r>
        <w:rPr>
          <w:rFonts w:ascii="Liberation Serif" w:hAnsi="Liberation Serif"/>
        </w:rPr>
        <w:t>предусматривает историческое просвещение, формирование российской культурной и гражданской идентичности обучающихся.</w:t>
      </w:r>
    </w:p>
    <w:p w:rsidR="00280E38" w:rsidRDefault="003F3F8E">
      <w:pPr>
        <w:ind w:firstLine="567"/>
        <w:jc w:val="both"/>
        <w:rPr>
          <w:rFonts w:ascii="Liberation Serif" w:hAnsi="Liberation Serif"/>
        </w:rPr>
      </w:pPr>
      <w:r>
        <w:rPr>
          <w:rFonts w:ascii="Liberation Serif" w:hAnsi="Liberation Serif"/>
        </w:rPr>
        <w:t>Программа воспитания включает три раздела: целевой, содержательный, организационны</w:t>
      </w:r>
      <w:r>
        <w:rPr>
          <w:rFonts w:ascii="Liberation Serif" w:hAnsi="Liberation Serif"/>
        </w:rPr>
        <w:t>й.</w:t>
      </w:r>
    </w:p>
    <w:p w:rsidR="00280E38" w:rsidRDefault="003F3F8E">
      <w:pPr>
        <w:ind w:firstLine="567"/>
        <w:jc w:val="both"/>
        <w:rPr>
          <w:rFonts w:ascii="Liberation Serif" w:hAnsi="Liberation Serif"/>
        </w:rPr>
      </w:pPr>
      <w:r>
        <w:rPr>
          <w:rFonts w:ascii="Liberation Serif" w:hAnsi="Liberation Serif"/>
        </w:rPr>
        <w:t>В соответствии с особенностями МАОУ СОШ № 21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w:t>
      </w:r>
      <w:r>
        <w:rPr>
          <w:rFonts w:ascii="Liberation Serif" w:hAnsi="Liberation Serif"/>
        </w:rPr>
        <w:t>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1. Целевой раздел</w:t>
      </w:r>
    </w:p>
    <w:p w:rsidR="00280E38" w:rsidRDefault="003F3F8E">
      <w:pPr>
        <w:ind w:firstLine="567"/>
        <w:jc w:val="both"/>
        <w:rPr>
          <w:rFonts w:ascii="Liberation Serif" w:hAnsi="Liberation Serif"/>
        </w:rPr>
      </w:pPr>
      <w:r>
        <w:rPr>
          <w:rFonts w:ascii="Liberation Serif" w:hAnsi="Liberation Serif"/>
        </w:rPr>
        <w:t>1.1. Содержание воспит</w:t>
      </w:r>
      <w:r>
        <w:rPr>
          <w:rFonts w:ascii="Liberation Serif" w:hAnsi="Liberation Serif"/>
        </w:rPr>
        <w:t>ания обучающихся в МАОУ СОШ № 21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r>
        <w:rPr>
          <w:rFonts w:ascii="Liberation Serif" w:hAnsi="Liberation Serif"/>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80E38" w:rsidRDefault="003F3F8E">
      <w:pPr>
        <w:ind w:firstLine="567"/>
        <w:jc w:val="both"/>
        <w:rPr>
          <w:rFonts w:ascii="Liberation Serif" w:hAnsi="Liberation Serif"/>
        </w:rPr>
      </w:pPr>
      <w:r>
        <w:rPr>
          <w:rFonts w:ascii="Liberation Serif" w:hAnsi="Liberation Serif"/>
        </w:rPr>
        <w:t>1.2. Воспитательная деятельность в МАОУ СОШ № 21 планируется и осуществляется в соответствии с приоритетами госу</w:t>
      </w:r>
      <w:r>
        <w:rPr>
          <w:rFonts w:ascii="Liberation Serif" w:hAnsi="Liberation Serif"/>
        </w:rPr>
        <w:t>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w:t>
      </w:r>
      <w:r>
        <w:rPr>
          <w:rFonts w:ascii="Liberation Serif" w:hAnsi="Liberation Serif"/>
        </w:rPr>
        <w:t>особной реализовать свой потенциал в условиях современного общества, готовой к мирному созиданию и защите Родины.</w:t>
      </w:r>
    </w:p>
    <w:p w:rsidR="00280E38" w:rsidRDefault="003F3F8E">
      <w:pPr>
        <w:ind w:firstLine="567"/>
        <w:jc w:val="both"/>
        <w:rPr>
          <w:rFonts w:ascii="Liberation Serif" w:hAnsi="Liberation Serif"/>
        </w:rPr>
      </w:pPr>
      <w:r>
        <w:rPr>
          <w:rFonts w:ascii="Liberation Serif" w:hAnsi="Liberation Serif"/>
        </w:rPr>
        <w:t>1.3. Цель воспитания обучающихся в МАОУ СОШ № 21:</w:t>
      </w:r>
    </w:p>
    <w:p w:rsidR="00280E38" w:rsidRDefault="003F3F8E">
      <w:pPr>
        <w:ind w:firstLine="567"/>
        <w:jc w:val="both"/>
        <w:rPr>
          <w:rFonts w:ascii="Liberation Serif" w:hAnsi="Liberation Serif"/>
        </w:rPr>
      </w:pPr>
      <w:r>
        <w:rPr>
          <w:rFonts w:ascii="Liberation Serif" w:hAnsi="Liberation Serif"/>
        </w:rPr>
        <w:t>развитие личности, создание условий для самоопределения и социализации на основе социокульту</w:t>
      </w:r>
      <w:r>
        <w:rPr>
          <w:rFonts w:ascii="Liberation Serif" w:hAnsi="Liberation Serif"/>
        </w:rPr>
        <w:t>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80E38" w:rsidRDefault="003F3F8E">
      <w:pPr>
        <w:ind w:firstLine="567"/>
        <w:jc w:val="both"/>
        <w:rPr>
          <w:rFonts w:ascii="Liberation Serif" w:hAnsi="Liberation Serif"/>
        </w:rPr>
      </w:pPr>
      <w:r>
        <w:rPr>
          <w:rFonts w:ascii="Liberation Serif" w:hAnsi="Liberation Serif"/>
        </w:rPr>
        <w:t xml:space="preserve">формирование у обучающихся чувства патриотизма, гражданственности, уважения к памяти защитников Отечества и </w:t>
      </w:r>
      <w:r>
        <w:rPr>
          <w:rFonts w:ascii="Liberation Serif" w:hAnsi="Liberation Serif"/>
        </w:rPr>
        <w:t>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80E38" w:rsidRDefault="003F3F8E">
      <w:pPr>
        <w:ind w:firstLine="567"/>
        <w:jc w:val="both"/>
        <w:rPr>
          <w:rFonts w:ascii="Liberation Serif" w:hAnsi="Liberation Serif"/>
        </w:rPr>
      </w:pPr>
      <w:r>
        <w:rPr>
          <w:rFonts w:ascii="Liberation Serif" w:hAnsi="Liberation Serif"/>
        </w:rPr>
        <w:t>1.4. Задачи воспит</w:t>
      </w:r>
      <w:r>
        <w:rPr>
          <w:rFonts w:ascii="Liberation Serif" w:hAnsi="Liberation Serif"/>
        </w:rPr>
        <w:t>ания обучающихся в МАОУ СОШ № 21:</w:t>
      </w:r>
    </w:p>
    <w:p w:rsidR="00280E38" w:rsidRDefault="003F3F8E">
      <w:pPr>
        <w:ind w:firstLine="567"/>
        <w:jc w:val="both"/>
        <w:rPr>
          <w:rFonts w:ascii="Liberation Serif" w:hAnsi="Liberation Serif"/>
        </w:rPr>
      </w:pPr>
      <w:r>
        <w:rPr>
          <w:rFonts w:ascii="Liberation Serif" w:hAnsi="Liberation Serif"/>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80E38" w:rsidRDefault="003F3F8E">
      <w:pPr>
        <w:ind w:firstLine="567"/>
        <w:jc w:val="both"/>
        <w:rPr>
          <w:rFonts w:ascii="Liberation Serif" w:hAnsi="Liberation Serif"/>
        </w:rPr>
      </w:pPr>
      <w:r>
        <w:rPr>
          <w:rFonts w:ascii="Liberation Serif" w:hAnsi="Liberation Serif"/>
        </w:rPr>
        <w:t>формирование и развитие личностных отношений к этим нормам, ценностям, традиц</w:t>
      </w:r>
      <w:r>
        <w:rPr>
          <w:rFonts w:ascii="Liberation Serif" w:hAnsi="Liberation Serif"/>
        </w:rPr>
        <w:t>иям (их освоение, принятие);</w:t>
      </w:r>
    </w:p>
    <w:p w:rsidR="00280E38" w:rsidRDefault="003F3F8E">
      <w:pPr>
        <w:ind w:firstLine="567"/>
        <w:jc w:val="both"/>
        <w:rPr>
          <w:rFonts w:ascii="Liberation Serif" w:hAnsi="Liberation Serif"/>
        </w:rPr>
      </w:pPr>
      <w:r>
        <w:rPr>
          <w:rFonts w:ascii="Liberation Serif" w:hAnsi="Liberation Serif"/>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80E38" w:rsidRDefault="003F3F8E">
      <w:pPr>
        <w:ind w:firstLine="567"/>
        <w:jc w:val="both"/>
        <w:rPr>
          <w:rFonts w:ascii="Liberation Serif" w:hAnsi="Liberation Serif"/>
        </w:rPr>
      </w:pPr>
      <w:r>
        <w:rPr>
          <w:rFonts w:ascii="Liberation Serif" w:hAnsi="Liberation Serif"/>
        </w:rPr>
        <w:t>достижение личностных результатов освоения общеобразов</w:t>
      </w:r>
      <w:r>
        <w:rPr>
          <w:rFonts w:ascii="Liberation Serif" w:hAnsi="Liberation Serif"/>
        </w:rPr>
        <w:t>ательных программ в соответствии с ФГОС ООО.</w:t>
      </w:r>
    </w:p>
    <w:p w:rsidR="00280E38" w:rsidRDefault="003F3F8E">
      <w:pPr>
        <w:ind w:firstLine="567"/>
        <w:jc w:val="both"/>
        <w:rPr>
          <w:rFonts w:ascii="Liberation Serif" w:hAnsi="Liberation Serif"/>
        </w:rPr>
      </w:pPr>
      <w:r>
        <w:rPr>
          <w:rFonts w:ascii="Liberation Serif" w:hAnsi="Liberation Serif"/>
        </w:rPr>
        <w:t>1.5. Личностные результаты освоения обучающимися образовательных программ включают:</w:t>
      </w:r>
    </w:p>
    <w:p w:rsidR="00280E38" w:rsidRDefault="003F3F8E">
      <w:pPr>
        <w:ind w:firstLine="567"/>
        <w:jc w:val="both"/>
        <w:rPr>
          <w:rFonts w:ascii="Liberation Serif" w:hAnsi="Liberation Serif"/>
        </w:rPr>
      </w:pPr>
      <w:r>
        <w:rPr>
          <w:rFonts w:ascii="Liberation Serif" w:hAnsi="Liberation Serif"/>
        </w:rPr>
        <w:t>осознание российской гражданской идентичности;</w:t>
      </w:r>
    </w:p>
    <w:p w:rsidR="00280E38" w:rsidRDefault="003F3F8E">
      <w:pPr>
        <w:ind w:firstLine="567"/>
        <w:jc w:val="both"/>
        <w:rPr>
          <w:rFonts w:ascii="Liberation Serif" w:hAnsi="Liberation Serif"/>
        </w:rPr>
      </w:pPr>
      <w:r>
        <w:rPr>
          <w:rFonts w:ascii="Liberation Serif" w:hAnsi="Liberation Serif"/>
        </w:rPr>
        <w:t>сформированность ценностей самостоятельности и инициативы;</w:t>
      </w:r>
    </w:p>
    <w:p w:rsidR="00280E38" w:rsidRDefault="003F3F8E">
      <w:pPr>
        <w:ind w:firstLine="567"/>
        <w:jc w:val="both"/>
        <w:rPr>
          <w:rFonts w:ascii="Liberation Serif" w:hAnsi="Liberation Serif"/>
        </w:rPr>
      </w:pPr>
      <w:r>
        <w:rPr>
          <w:rFonts w:ascii="Liberation Serif" w:hAnsi="Liberation Serif"/>
        </w:rPr>
        <w:t>готовность обучающихс</w:t>
      </w:r>
      <w:r>
        <w:rPr>
          <w:rFonts w:ascii="Liberation Serif" w:hAnsi="Liberation Serif"/>
        </w:rPr>
        <w:t>я к саморазвитию, самостоятельности и личностному самоопределению;</w:t>
      </w:r>
    </w:p>
    <w:p w:rsidR="00280E38" w:rsidRDefault="003F3F8E">
      <w:pPr>
        <w:ind w:firstLine="567"/>
        <w:jc w:val="both"/>
        <w:rPr>
          <w:rFonts w:ascii="Liberation Serif" w:hAnsi="Liberation Serif"/>
        </w:rPr>
      </w:pPr>
      <w:r>
        <w:rPr>
          <w:rFonts w:ascii="Liberation Serif" w:hAnsi="Liberation Serif"/>
        </w:rPr>
        <w:t>наличие мотивации к целенаправленной социально значимой деятельности;</w:t>
      </w:r>
    </w:p>
    <w:p w:rsidR="00280E38" w:rsidRDefault="003F3F8E">
      <w:pPr>
        <w:ind w:firstLine="567"/>
        <w:jc w:val="both"/>
        <w:rPr>
          <w:rFonts w:ascii="Liberation Serif" w:hAnsi="Liberation Serif"/>
        </w:rPr>
      </w:pPr>
      <w:r>
        <w:rPr>
          <w:rFonts w:ascii="Liberation Serif" w:hAnsi="Liberation Serif"/>
        </w:rPr>
        <w:t>сформированность внутренней позиции личности как особого ценностного отношения к себе, окружающим людям и жизни в целом</w:t>
      </w:r>
      <w:r>
        <w:rPr>
          <w:rFonts w:ascii="Liberation Serif" w:hAnsi="Liberation Serif"/>
        </w:rPr>
        <w:t>.</w:t>
      </w:r>
    </w:p>
    <w:p w:rsidR="00280E38" w:rsidRDefault="003F3F8E">
      <w:pPr>
        <w:ind w:firstLine="567"/>
        <w:jc w:val="both"/>
        <w:rPr>
          <w:rFonts w:ascii="Liberation Serif" w:hAnsi="Liberation Serif"/>
        </w:rPr>
      </w:pPr>
      <w:r>
        <w:rPr>
          <w:rFonts w:ascii="Liberation Serif" w:hAnsi="Liberation Serif"/>
        </w:rPr>
        <w:t>Воспитательная деятельность в МАОУ СОШ № 21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w:t>
      </w:r>
      <w:r>
        <w:rPr>
          <w:rFonts w:ascii="Liberation Serif" w:hAnsi="Liberation Serif"/>
        </w:rPr>
        <w:t>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80E38" w:rsidRDefault="003F3F8E">
      <w:pPr>
        <w:ind w:firstLine="567"/>
        <w:jc w:val="both"/>
        <w:rPr>
          <w:rFonts w:ascii="Liberation Serif" w:hAnsi="Liberation Serif"/>
        </w:rPr>
      </w:pPr>
      <w:r>
        <w:rPr>
          <w:rFonts w:ascii="Liberation Serif" w:hAnsi="Liberation Serif"/>
        </w:rPr>
        <w:t>1.6. Направления воспитания.</w:t>
      </w:r>
    </w:p>
    <w:p w:rsidR="00280E38" w:rsidRDefault="003F3F8E">
      <w:pPr>
        <w:ind w:firstLine="567"/>
        <w:jc w:val="both"/>
        <w:rPr>
          <w:rFonts w:ascii="Liberation Serif" w:hAnsi="Liberation Serif"/>
        </w:rPr>
      </w:pPr>
      <w:r>
        <w:rPr>
          <w:rFonts w:ascii="Liberation Serif" w:hAnsi="Liberation Serif"/>
        </w:rPr>
        <w:t xml:space="preserve">Программа воспитания реализуется в единстве учебной и </w:t>
      </w:r>
      <w:r>
        <w:rPr>
          <w:rFonts w:ascii="Liberation Serif" w:hAnsi="Liberation Serif"/>
        </w:rPr>
        <w:t>воспитательной деятельности МАОУ СОШ № 21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80E38" w:rsidRDefault="003F3F8E">
      <w:pPr>
        <w:ind w:firstLine="567"/>
        <w:jc w:val="both"/>
        <w:rPr>
          <w:rFonts w:ascii="Liberation Serif" w:hAnsi="Liberation Serif"/>
        </w:rPr>
      </w:pPr>
      <w:r>
        <w:rPr>
          <w:rFonts w:ascii="Liberation Serif" w:hAnsi="Liberation Serif"/>
        </w:rPr>
        <w:t>1. Граж</w:t>
      </w:r>
      <w:r>
        <w:rPr>
          <w:rFonts w:ascii="Liberation Serif" w:hAnsi="Liberation Serif"/>
        </w:rPr>
        <w:t>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w:t>
      </w:r>
      <w:r>
        <w:rPr>
          <w:rFonts w:ascii="Liberation Serif" w:hAnsi="Liberation Serif"/>
        </w:rPr>
        <w:t>и, уважения к правам, свободам и обязанностям гражданина России, правовой и политической культуры.</w:t>
      </w:r>
    </w:p>
    <w:p w:rsidR="00280E38" w:rsidRDefault="003F3F8E">
      <w:pPr>
        <w:ind w:firstLine="567"/>
        <w:jc w:val="both"/>
        <w:rPr>
          <w:rFonts w:ascii="Liberation Serif" w:hAnsi="Liberation Serif"/>
        </w:rPr>
      </w:pPr>
      <w:r>
        <w:rPr>
          <w:rFonts w:ascii="Liberation Serif" w:hAnsi="Liberation Serif"/>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w:t>
      </w:r>
      <w:r>
        <w:rPr>
          <w:rFonts w:ascii="Liberation Serif" w:hAnsi="Liberation Serif"/>
        </w:rPr>
        <w:t>ние, формирование российского национального исторического сознания, российской культурной идентичности.</w:t>
      </w:r>
    </w:p>
    <w:p w:rsidR="00280E38" w:rsidRDefault="003F3F8E">
      <w:pPr>
        <w:ind w:firstLine="567"/>
        <w:jc w:val="both"/>
        <w:rPr>
          <w:rFonts w:ascii="Liberation Serif" w:hAnsi="Liberation Serif"/>
        </w:rPr>
      </w:pPr>
      <w:r>
        <w:rPr>
          <w:rFonts w:ascii="Liberation Serif" w:hAnsi="Liberation Serif"/>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w:t>
      </w:r>
      <w:r>
        <w:rPr>
          <w:rFonts w:ascii="Liberation Serif" w:hAnsi="Liberation Serif"/>
        </w:rPr>
        <w:t>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80E38" w:rsidRDefault="003F3F8E">
      <w:pPr>
        <w:ind w:firstLine="567"/>
        <w:jc w:val="both"/>
        <w:rPr>
          <w:rFonts w:ascii="Liberation Serif" w:hAnsi="Liberation Serif"/>
        </w:rPr>
      </w:pPr>
      <w:r>
        <w:rPr>
          <w:rFonts w:ascii="Liberation Serif" w:hAnsi="Liberation Serif"/>
        </w:rPr>
        <w:t>4. Эстетического воспитания, способствующего формированию эстетической культуры на основе российск</w:t>
      </w:r>
      <w:r>
        <w:rPr>
          <w:rFonts w:ascii="Liberation Serif" w:hAnsi="Liberation Serif"/>
        </w:rPr>
        <w:t>их традиционных духовных ценностей, приобщение к лучшим образцам отечественного и мирового искусства.</w:t>
      </w:r>
    </w:p>
    <w:p w:rsidR="00280E38" w:rsidRDefault="003F3F8E">
      <w:pPr>
        <w:ind w:firstLine="567"/>
        <w:jc w:val="both"/>
        <w:rPr>
          <w:rFonts w:ascii="Liberation Serif" w:hAnsi="Liberation Serif"/>
        </w:rPr>
      </w:pPr>
      <w:r>
        <w:rPr>
          <w:rFonts w:ascii="Liberation Serif" w:hAnsi="Liberation Serif"/>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w:t>
      </w:r>
      <w:r>
        <w:rPr>
          <w:rFonts w:ascii="Liberation Serif" w:hAnsi="Liberation Serif"/>
        </w:rPr>
        <w:t>ей с учетом возможностей и состояния здоровья, навыков безопасного поведения в природной и социальной среде, чрезвычайных ситуациях.</w:t>
      </w:r>
    </w:p>
    <w:p w:rsidR="00280E38" w:rsidRDefault="003F3F8E">
      <w:pPr>
        <w:ind w:firstLine="567"/>
        <w:jc w:val="both"/>
        <w:rPr>
          <w:rFonts w:ascii="Liberation Serif" w:hAnsi="Liberation Serif"/>
        </w:rPr>
      </w:pPr>
      <w:r>
        <w:rPr>
          <w:rFonts w:ascii="Liberation Serif" w:hAnsi="Liberation Serif"/>
        </w:rPr>
        <w:t>6. Трудового воспитания, основанного на воспитании уважения к труду, трудящимся, результатам труда (своего и других людей),</w:t>
      </w:r>
      <w:r>
        <w:rPr>
          <w:rFonts w:ascii="Liberation Serif" w:hAnsi="Liberation Serif"/>
        </w:rPr>
        <w:t xml:space="preserve">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80E38" w:rsidRDefault="003F3F8E">
      <w:pPr>
        <w:ind w:firstLine="567"/>
        <w:jc w:val="both"/>
        <w:rPr>
          <w:rFonts w:ascii="Liberation Serif" w:hAnsi="Liberation Serif"/>
        </w:rPr>
      </w:pPr>
      <w:r>
        <w:rPr>
          <w:rFonts w:ascii="Liberation Serif" w:hAnsi="Liberation Serif"/>
        </w:rPr>
        <w:t>7. Экологического воспитания, способст</w:t>
      </w:r>
      <w:r>
        <w:rPr>
          <w:rFonts w:ascii="Liberation Serif" w:hAnsi="Liberation Serif"/>
        </w:rPr>
        <w:t>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80E38" w:rsidRDefault="003F3F8E">
      <w:pPr>
        <w:ind w:firstLine="567"/>
        <w:jc w:val="both"/>
        <w:rPr>
          <w:rFonts w:ascii="Liberation Serif" w:hAnsi="Liberation Serif"/>
        </w:rPr>
      </w:pPr>
      <w:r>
        <w:rPr>
          <w:rFonts w:ascii="Liberation Serif" w:hAnsi="Liberation Serif"/>
        </w:rPr>
        <w:t>8. Ценности научного познан</w:t>
      </w:r>
      <w:r>
        <w:rPr>
          <w:rFonts w:ascii="Liberation Serif" w:hAnsi="Liberation Serif"/>
        </w:rPr>
        <w:t>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80E38" w:rsidRDefault="003F3F8E">
      <w:pPr>
        <w:ind w:firstLine="567"/>
        <w:jc w:val="both"/>
        <w:rPr>
          <w:rFonts w:ascii="Liberation Serif" w:hAnsi="Liberation Serif"/>
        </w:rPr>
      </w:pPr>
      <w:r>
        <w:rPr>
          <w:rFonts w:ascii="Liberation Serif" w:hAnsi="Liberation Serif"/>
        </w:rPr>
        <w:t>1.7. Целевые ориентиры результатов воспитания.</w:t>
      </w:r>
    </w:p>
    <w:p w:rsidR="00280E38" w:rsidRDefault="003F3F8E">
      <w:pPr>
        <w:ind w:firstLine="567"/>
        <w:jc w:val="both"/>
        <w:rPr>
          <w:rFonts w:ascii="Liberation Serif" w:hAnsi="Liberation Serif"/>
        </w:rPr>
      </w:pPr>
      <w:r>
        <w:rPr>
          <w:rFonts w:ascii="Liberation Serif" w:hAnsi="Liberation Serif"/>
        </w:rPr>
        <w:t>Требов</w:t>
      </w:r>
      <w:r>
        <w:rPr>
          <w:rFonts w:ascii="Liberation Serif" w:hAnsi="Liberation Serif"/>
        </w:rPr>
        <w:t>ания к личностным результатам освоения обучающимися ООП ООО установлены ФГОС ООО.</w:t>
      </w:r>
    </w:p>
    <w:p w:rsidR="00280E38" w:rsidRDefault="003F3F8E">
      <w:pPr>
        <w:ind w:firstLine="567"/>
        <w:jc w:val="both"/>
        <w:rPr>
          <w:rFonts w:ascii="Liberation Serif" w:hAnsi="Liberation Serif"/>
        </w:rPr>
      </w:pPr>
      <w:r>
        <w:rPr>
          <w:rFonts w:ascii="Liberation Serif" w:hAnsi="Liberation Serif"/>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w:t>
      </w:r>
      <w:r>
        <w:rPr>
          <w:rFonts w:ascii="Liberation Serif" w:hAnsi="Liberation Serif"/>
        </w:rPr>
        <w:t>лена деятельность педагогического коллектива для выполнения требований ФГОС ООО.</w:t>
      </w:r>
    </w:p>
    <w:p w:rsidR="00280E38" w:rsidRDefault="003F3F8E">
      <w:pPr>
        <w:ind w:firstLine="567"/>
        <w:jc w:val="both"/>
        <w:rPr>
          <w:rFonts w:ascii="Liberation Serif" w:hAnsi="Liberation Serif"/>
        </w:rPr>
      </w:pPr>
      <w:r>
        <w:rPr>
          <w:rFonts w:ascii="Liberation Serif" w:hAnsi="Liberation Serif"/>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w:t>
      </w:r>
      <w:r>
        <w:rPr>
          <w:rFonts w:ascii="Liberation Serif" w:hAnsi="Liberation Serif"/>
        </w:rPr>
        <w:t>ивают единство воспитания, воспитательного пространства.</w:t>
      </w:r>
    </w:p>
    <w:p w:rsidR="00280E38" w:rsidRDefault="003F3F8E">
      <w:pPr>
        <w:ind w:firstLine="567"/>
        <w:jc w:val="both"/>
        <w:rPr>
          <w:rFonts w:ascii="Liberation Serif" w:hAnsi="Liberation Serif"/>
        </w:rPr>
      </w:pPr>
      <w:r>
        <w:rPr>
          <w:rFonts w:ascii="Liberation Serif" w:hAnsi="Liberation Serif"/>
        </w:rPr>
        <w:t>Целевые ориентиры результатов воспитания на уровне основного общего образования.</w:t>
      </w:r>
    </w:p>
    <w:p w:rsidR="00280E38" w:rsidRDefault="003F3F8E">
      <w:pPr>
        <w:ind w:firstLine="567"/>
        <w:jc w:val="both"/>
        <w:rPr>
          <w:rFonts w:ascii="Liberation Serif" w:hAnsi="Liberation Serif"/>
        </w:rPr>
      </w:pPr>
      <w:r>
        <w:rPr>
          <w:rFonts w:ascii="Liberation Serif" w:hAnsi="Liberation Serif"/>
        </w:rPr>
        <w:t>Гражданское воспитание:</w:t>
      </w:r>
    </w:p>
    <w:p w:rsidR="00280E38" w:rsidRDefault="003F3F8E">
      <w:pPr>
        <w:ind w:firstLine="567"/>
        <w:jc w:val="both"/>
        <w:rPr>
          <w:rFonts w:ascii="Liberation Serif" w:hAnsi="Liberation Serif"/>
        </w:rPr>
      </w:pPr>
      <w:r>
        <w:rPr>
          <w:rFonts w:ascii="Liberation Serif" w:hAnsi="Liberation Serif"/>
        </w:rPr>
        <w:t xml:space="preserve">знающий и принимающий свою российскую гражданскую принадлежность (идентичность) в </w:t>
      </w:r>
      <w:r>
        <w:rPr>
          <w:rFonts w:ascii="Liberation Serif" w:hAnsi="Liberation Serif"/>
        </w:rPr>
        <w:t>поликультурном, многонациональном и многоконфессиональном российском обществе, в мировом сообществе;</w:t>
      </w:r>
    </w:p>
    <w:p w:rsidR="00280E38" w:rsidRDefault="003F3F8E">
      <w:pPr>
        <w:ind w:firstLine="567"/>
        <w:jc w:val="both"/>
        <w:rPr>
          <w:rFonts w:ascii="Liberation Serif" w:hAnsi="Liberation Serif"/>
        </w:rPr>
      </w:pPr>
      <w:r>
        <w:rPr>
          <w:rFonts w:ascii="Liberation Serif" w:hAnsi="Liberation Serif"/>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w:t>
      </w:r>
      <w:r>
        <w:rPr>
          <w:rFonts w:ascii="Liberation Serif" w:hAnsi="Liberation Serif"/>
        </w:rPr>
        <w:t>щения, российского национального исторического сознания;</w:t>
      </w:r>
    </w:p>
    <w:p w:rsidR="00280E38" w:rsidRDefault="003F3F8E">
      <w:pPr>
        <w:ind w:firstLine="567"/>
        <w:jc w:val="both"/>
        <w:rPr>
          <w:rFonts w:ascii="Liberation Serif" w:hAnsi="Liberation Serif"/>
        </w:rPr>
      </w:pPr>
      <w:r>
        <w:rPr>
          <w:rFonts w:ascii="Liberation Serif" w:hAnsi="Liberation Serif"/>
        </w:rPr>
        <w:t>проявляющий уважение к государственным символам России, праздникам;</w:t>
      </w:r>
    </w:p>
    <w:p w:rsidR="00280E38" w:rsidRDefault="003F3F8E">
      <w:pPr>
        <w:ind w:firstLine="567"/>
        <w:jc w:val="both"/>
        <w:rPr>
          <w:rFonts w:ascii="Liberation Serif" w:hAnsi="Liberation Serif"/>
        </w:rPr>
      </w:pPr>
      <w:r>
        <w:rPr>
          <w:rFonts w:ascii="Liberation Serif" w:hAnsi="Liberation Serif"/>
        </w:rPr>
        <w:t xml:space="preserve">проявляющий готовность к выполнению обязанностей гражданина России, реализации своих гражданских прав и свобод при уважении прав и </w:t>
      </w:r>
      <w:r>
        <w:rPr>
          <w:rFonts w:ascii="Liberation Serif" w:hAnsi="Liberation Serif"/>
        </w:rPr>
        <w:t>свобод, законных интересов других людей;</w:t>
      </w:r>
    </w:p>
    <w:p w:rsidR="00280E38" w:rsidRDefault="003F3F8E">
      <w:pPr>
        <w:ind w:firstLine="567"/>
        <w:jc w:val="both"/>
        <w:rPr>
          <w:rFonts w:ascii="Liberation Serif" w:hAnsi="Liberation Serif"/>
        </w:rPr>
      </w:pPr>
      <w:r>
        <w:rPr>
          <w:rFonts w:ascii="Liberation Serif" w:hAnsi="Liberation Serif"/>
        </w:rPr>
        <w:t>выражающий неприятие любой дискриминации граждан, проявлений экстремизма, терроризма, коррупции в обществе;</w:t>
      </w:r>
    </w:p>
    <w:p w:rsidR="00280E38" w:rsidRDefault="003F3F8E">
      <w:pPr>
        <w:ind w:firstLine="567"/>
        <w:jc w:val="both"/>
        <w:rPr>
          <w:rFonts w:ascii="Liberation Serif" w:hAnsi="Liberation Serif"/>
        </w:rPr>
      </w:pPr>
      <w:r>
        <w:rPr>
          <w:rFonts w:ascii="Liberation Serif" w:hAnsi="Liberation Serif"/>
        </w:rPr>
        <w:t>принимающий участие в жизни класса, общеобразовательной организации, в том числе самоуправлении, ориентиров</w:t>
      </w:r>
      <w:r>
        <w:rPr>
          <w:rFonts w:ascii="Liberation Serif" w:hAnsi="Liberation Serif"/>
        </w:rPr>
        <w:t>анный на участие в социально значимой деятельности.</w:t>
      </w:r>
    </w:p>
    <w:p w:rsidR="00280E38" w:rsidRDefault="003F3F8E">
      <w:pPr>
        <w:ind w:firstLine="567"/>
        <w:jc w:val="both"/>
        <w:rPr>
          <w:rFonts w:ascii="Liberation Serif" w:hAnsi="Liberation Serif"/>
        </w:rPr>
      </w:pPr>
      <w:r>
        <w:rPr>
          <w:rFonts w:ascii="Liberation Serif" w:hAnsi="Liberation Serif"/>
        </w:rPr>
        <w:t>Патриотическое воспитание:</w:t>
      </w:r>
    </w:p>
    <w:p w:rsidR="00280E38" w:rsidRDefault="003F3F8E">
      <w:pPr>
        <w:ind w:firstLine="567"/>
        <w:jc w:val="both"/>
        <w:rPr>
          <w:rFonts w:ascii="Liberation Serif" w:hAnsi="Liberation Serif"/>
        </w:rPr>
      </w:pPr>
      <w:r>
        <w:rPr>
          <w:rFonts w:ascii="Liberation Serif" w:hAnsi="Liberation Serif"/>
        </w:rPr>
        <w:t>сознающий свою национальную, этническую принадлежность, любящий свой народ, его традиции, культуру;</w:t>
      </w:r>
    </w:p>
    <w:p w:rsidR="00280E38" w:rsidRDefault="003F3F8E">
      <w:pPr>
        <w:ind w:firstLine="567"/>
        <w:jc w:val="both"/>
        <w:rPr>
          <w:rFonts w:ascii="Liberation Serif" w:hAnsi="Liberation Serif"/>
        </w:rPr>
      </w:pPr>
      <w:r>
        <w:rPr>
          <w:rFonts w:ascii="Liberation Serif" w:hAnsi="Liberation Serif"/>
        </w:rPr>
        <w:t>проявляющий уважение к историческому и культурному наследию своего и других н</w:t>
      </w:r>
      <w:r>
        <w:rPr>
          <w:rFonts w:ascii="Liberation Serif" w:hAnsi="Liberation Serif"/>
        </w:rPr>
        <w:t>ародов России, символам, праздникам, памятникам, традициям народов, проживающих в родной стране;</w:t>
      </w:r>
    </w:p>
    <w:p w:rsidR="00280E38" w:rsidRDefault="003F3F8E">
      <w:pPr>
        <w:ind w:firstLine="567"/>
        <w:jc w:val="both"/>
        <w:rPr>
          <w:rFonts w:ascii="Liberation Serif" w:hAnsi="Liberation Serif"/>
        </w:rPr>
      </w:pPr>
      <w:r>
        <w:rPr>
          <w:rFonts w:ascii="Liberation Serif" w:hAnsi="Liberation Serif"/>
        </w:rPr>
        <w:t>проявляющий интерес к познанию родного языка, истории и культуры своего края, своего народа, других народов России;</w:t>
      </w:r>
    </w:p>
    <w:p w:rsidR="00280E38" w:rsidRDefault="003F3F8E">
      <w:pPr>
        <w:ind w:firstLine="567"/>
        <w:jc w:val="both"/>
        <w:rPr>
          <w:rFonts w:ascii="Liberation Serif" w:hAnsi="Liberation Serif"/>
        </w:rPr>
      </w:pPr>
      <w:r>
        <w:rPr>
          <w:rFonts w:ascii="Liberation Serif" w:hAnsi="Liberation Serif"/>
        </w:rPr>
        <w:t>знающий и уважающий достижения нашей Родины</w:t>
      </w:r>
      <w:r>
        <w:rPr>
          <w:rFonts w:ascii="Liberation Serif" w:hAnsi="Liberation Serif"/>
        </w:rPr>
        <w:t xml:space="preserve"> — России в науке, искусстве, спорте, технологиях, боевые подвиги и трудовые достижения, героев и защитников Отечества в прошлом и современности;</w:t>
      </w:r>
    </w:p>
    <w:p w:rsidR="00280E38" w:rsidRDefault="003F3F8E">
      <w:pPr>
        <w:ind w:firstLine="567"/>
        <w:jc w:val="both"/>
        <w:rPr>
          <w:rFonts w:ascii="Liberation Serif" w:hAnsi="Liberation Serif"/>
        </w:rPr>
      </w:pPr>
      <w:r>
        <w:rPr>
          <w:rFonts w:ascii="Liberation Serif" w:hAnsi="Liberation Serif"/>
        </w:rPr>
        <w:t>принимающий участие в мероприятиях патриотической направленности.</w:t>
      </w:r>
    </w:p>
    <w:p w:rsidR="00280E38" w:rsidRDefault="003F3F8E">
      <w:pPr>
        <w:ind w:firstLine="567"/>
        <w:jc w:val="both"/>
        <w:rPr>
          <w:rFonts w:ascii="Liberation Serif" w:hAnsi="Liberation Serif"/>
        </w:rPr>
      </w:pPr>
      <w:r>
        <w:rPr>
          <w:rFonts w:ascii="Liberation Serif" w:hAnsi="Liberation Serif"/>
        </w:rPr>
        <w:t>Духовно-нравственное воспитание:</w:t>
      </w:r>
    </w:p>
    <w:p w:rsidR="00280E38" w:rsidRDefault="003F3F8E">
      <w:pPr>
        <w:ind w:firstLine="567"/>
        <w:jc w:val="both"/>
        <w:rPr>
          <w:rFonts w:ascii="Liberation Serif" w:hAnsi="Liberation Serif"/>
        </w:rPr>
      </w:pPr>
      <w:r>
        <w:rPr>
          <w:rFonts w:ascii="Liberation Serif" w:hAnsi="Liberation Serif"/>
        </w:rPr>
        <w:t>знающий и у</w:t>
      </w:r>
      <w:r>
        <w:rPr>
          <w:rFonts w:ascii="Liberation Serif" w:hAnsi="Liberation Serif"/>
        </w:rPr>
        <w:t>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280E38" w:rsidRDefault="003F3F8E">
      <w:pPr>
        <w:ind w:firstLine="567"/>
        <w:jc w:val="both"/>
        <w:rPr>
          <w:rFonts w:ascii="Liberation Serif" w:hAnsi="Liberation Serif"/>
        </w:rPr>
      </w:pPr>
      <w:r>
        <w:rPr>
          <w:rFonts w:ascii="Liberation Serif" w:hAnsi="Liberation Serif"/>
        </w:rPr>
        <w:t>выражающий готовность</w:t>
      </w:r>
      <w:r>
        <w:rPr>
          <w:rFonts w:ascii="Liberation Serif" w:hAnsi="Liberation Serif"/>
        </w:rPr>
        <w:t xml:space="preserve">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280E38" w:rsidRDefault="003F3F8E">
      <w:pPr>
        <w:ind w:firstLine="567"/>
        <w:jc w:val="both"/>
        <w:rPr>
          <w:rFonts w:ascii="Liberation Serif" w:hAnsi="Liberation Serif"/>
        </w:rPr>
      </w:pPr>
      <w:r>
        <w:rPr>
          <w:rFonts w:ascii="Liberation Serif" w:hAnsi="Liberation Serif"/>
        </w:rPr>
        <w:t xml:space="preserve">выражающий неприятие антигуманных и асоциальных поступков, поведения, </w:t>
      </w:r>
      <w:r>
        <w:rPr>
          <w:rFonts w:ascii="Liberation Serif" w:hAnsi="Liberation Serif"/>
        </w:rPr>
        <w:t>противоречащих традиционным в России духовно-нравственным нормам и ценностям;</w:t>
      </w:r>
    </w:p>
    <w:p w:rsidR="00280E38" w:rsidRDefault="003F3F8E">
      <w:pPr>
        <w:ind w:firstLine="567"/>
        <w:jc w:val="both"/>
        <w:rPr>
          <w:rFonts w:ascii="Liberation Serif" w:hAnsi="Liberation Serif"/>
        </w:rPr>
      </w:pPr>
      <w:r>
        <w:rPr>
          <w:rFonts w:ascii="Liberation Serif" w:hAnsi="Liberation Serif"/>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w:t>
      </w:r>
      <w:r>
        <w:rPr>
          <w:rFonts w:ascii="Liberation Serif" w:hAnsi="Liberation Serif"/>
        </w:rPr>
        <w:t>юдей, народов в России, умеющий общаться с людьми разных народов, вероисповеданий;</w:t>
      </w:r>
    </w:p>
    <w:p w:rsidR="00280E38" w:rsidRDefault="003F3F8E">
      <w:pPr>
        <w:ind w:firstLine="567"/>
        <w:jc w:val="both"/>
        <w:rPr>
          <w:rFonts w:ascii="Liberation Serif" w:hAnsi="Liberation Serif"/>
        </w:rPr>
      </w:pPr>
      <w:r>
        <w:rPr>
          <w:rFonts w:ascii="Liberation Serif" w:hAnsi="Liberation Serif"/>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80E38" w:rsidRDefault="003F3F8E">
      <w:pPr>
        <w:ind w:firstLine="567"/>
        <w:jc w:val="both"/>
        <w:rPr>
          <w:rFonts w:ascii="Liberation Serif" w:hAnsi="Liberation Serif"/>
        </w:rPr>
      </w:pPr>
      <w:r>
        <w:rPr>
          <w:rFonts w:ascii="Liberation Serif" w:hAnsi="Liberation Serif"/>
        </w:rPr>
        <w:t>пр</w:t>
      </w:r>
      <w:r>
        <w:rPr>
          <w:rFonts w:ascii="Liberation Serif" w:hAnsi="Liberation Serif"/>
        </w:rPr>
        <w:t>оявляющий интерес к чтению, к родному языку, русскому языку и литературе как части духовной культуры своего народа, российского общества.</w:t>
      </w:r>
    </w:p>
    <w:p w:rsidR="00280E38" w:rsidRDefault="003F3F8E">
      <w:pPr>
        <w:ind w:firstLine="567"/>
        <w:jc w:val="both"/>
        <w:rPr>
          <w:rFonts w:ascii="Liberation Serif" w:hAnsi="Liberation Serif"/>
        </w:rPr>
      </w:pPr>
      <w:r>
        <w:rPr>
          <w:rFonts w:ascii="Liberation Serif" w:hAnsi="Liberation Serif"/>
        </w:rPr>
        <w:t>Эстетическое воспитание:</w:t>
      </w:r>
    </w:p>
    <w:p w:rsidR="00280E38" w:rsidRDefault="003F3F8E">
      <w:pPr>
        <w:ind w:firstLine="567"/>
        <w:jc w:val="both"/>
        <w:rPr>
          <w:rFonts w:ascii="Liberation Serif" w:hAnsi="Liberation Serif"/>
        </w:rPr>
      </w:pPr>
      <w:r>
        <w:rPr>
          <w:rFonts w:ascii="Liberation Serif" w:hAnsi="Liberation Serif"/>
        </w:rPr>
        <w:t>выражающий понимание ценности отечественного и мирового искусства, народных традиций и народн</w:t>
      </w:r>
      <w:r>
        <w:rPr>
          <w:rFonts w:ascii="Liberation Serif" w:hAnsi="Liberation Serif"/>
        </w:rPr>
        <w:t>ого творчества в искусстве;</w:t>
      </w:r>
    </w:p>
    <w:p w:rsidR="00280E38" w:rsidRDefault="003F3F8E">
      <w:pPr>
        <w:ind w:firstLine="567"/>
        <w:jc w:val="both"/>
        <w:rPr>
          <w:rFonts w:ascii="Liberation Serif" w:hAnsi="Liberation Serif"/>
        </w:rPr>
      </w:pPr>
      <w:r>
        <w:rPr>
          <w:rFonts w:ascii="Liberation Serif" w:hAnsi="Liberation Serif"/>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80E38" w:rsidRDefault="003F3F8E">
      <w:pPr>
        <w:ind w:firstLine="567"/>
        <w:jc w:val="both"/>
        <w:rPr>
          <w:rFonts w:ascii="Liberation Serif" w:hAnsi="Liberation Serif"/>
        </w:rPr>
      </w:pPr>
      <w:r>
        <w:rPr>
          <w:rFonts w:ascii="Liberation Serif" w:hAnsi="Liberation Serif"/>
        </w:rPr>
        <w:t>сознающий роль художественной культуры как средства коммуник</w:t>
      </w:r>
      <w:r>
        <w:rPr>
          <w:rFonts w:ascii="Liberation Serif" w:hAnsi="Liberation Serif"/>
        </w:rPr>
        <w:t>ации и самовыражения в современном обществе, значение нравственных норм, ценностей, традиций в искусстве;</w:t>
      </w:r>
    </w:p>
    <w:p w:rsidR="00280E38" w:rsidRDefault="003F3F8E">
      <w:pPr>
        <w:ind w:firstLine="567"/>
        <w:jc w:val="both"/>
        <w:rPr>
          <w:rFonts w:ascii="Liberation Serif" w:hAnsi="Liberation Serif"/>
        </w:rPr>
      </w:pPr>
      <w:r>
        <w:rPr>
          <w:rFonts w:ascii="Liberation Serif" w:hAnsi="Liberation Serif"/>
        </w:rPr>
        <w:t>ориентированный на самовыражение в разных видах искусства, в художественном творчестве.</w:t>
      </w:r>
    </w:p>
    <w:p w:rsidR="00280E38" w:rsidRDefault="003F3F8E">
      <w:pPr>
        <w:ind w:firstLine="567"/>
        <w:jc w:val="both"/>
        <w:rPr>
          <w:rFonts w:ascii="Liberation Serif" w:hAnsi="Liberation Serif"/>
        </w:rPr>
      </w:pPr>
      <w:r>
        <w:rPr>
          <w:rFonts w:ascii="Liberation Serif" w:hAnsi="Liberation Serif"/>
        </w:rPr>
        <w:t>Физическое воспитание, формирование культуры здоровья и эмоцио</w:t>
      </w:r>
      <w:r>
        <w:rPr>
          <w:rFonts w:ascii="Liberation Serif" w:hAnsi="Liberation Serif"/>
        </w:rPr>
        <w:t>нального благополучия:</w:t>
      </w:r>
    </w:p>
    <w:p w:rsidR="00280E38" w:rsidRDefault="003F3F8E">
      <w:pPr>
        <w:ind w:firstLine="567"/>
        <w:jc w:val="both"/>
        <w:rPr>
          <w:rFonts w:ascii="Liberation Serif" w:hAnsi="Liberation Serif"/>
        </w:rPr>
      </w:pPr>
      <w:r>
        <w:rPr>
          <w:rFonts w:ascii="Liberation Serif" w:hAnsi="Liberation Serif"/>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80E38" w:rsidRDefault="003F3F8E">
      <w:pPr>
        <w:ind w:firstLine="567"/>
        <w:jc w:val="both"/>
        <w:rPr>
          <w:rFonts w:ascii="Liberation Serif" w:hAnsi="Liberation Serif"/>
        </w:rPr>
      </w:pPr>
      <w:r>
        <w:rPr>
          <w:rFonts w:ascii="Liberation Serif" w:hAnsi="Liberation Serif"/>
        </w:rPr>
        <w:t>выражающий установку на здоровый</w:t>
      </w:r>
      <w:r>
        <w:rPr>
          <w:rFonts w:ascii="Liberation Serif" w:hAnsi="Liberation Serif"/>
        </w:rPr>
        <w:t xml:space="preserve"> образ жизни (здоровое питание, соблюдение гигиенических правил, сбалансированный режим занятий и отдыха, регулярную физическую активность);</w:t>
      </w:r>
    </w:p>
    <w:p w:rsidR="00280E38" w:rsidRDefault="003F3F8E">
      <w:pPr>
        <w:ind w:firstLine="567"/>
        <w:jc w:val="both"/>
        <w:rPr>
          <w:rFonts w:ascii="Liberation Serif" w:hAnsi="Liberation Serif"/>
        </w:rPr>
      </w:pPr>
      <w:r>
        <w:rPr>
          <w:rFonts w:ascii="Liberation Serif" w:hAnsi="Liberation Serif"/>
        </w:rPr>
        <w:t xml:space="preserve">проявляющий неприятие вредных привычек (курения, употребления алкоголя, наркотиков, игровой и иных форм </w:t>
      </w:r>
      <w:r>
        <w:rPr>
          <w:rFonts w:ascii="Liberation Serif" w:hAnsi="Liberation Serif"/>
        </w:rPr>
        <w:t>зависимостей), понимание их последствий, вреда для физического и психического здоровья;</w:t>
      </w:r>
    </w:p>
    <w:p w:rsidR="00280E38" w:rsidRDefault="003F3F8E">
      <w:pPr>
        <w:ind w:firstLine="567"/>
        <w:jc w:val="both"/>
        <w:rPr>
          <w:rFonts w:ascii="Liberation Serif" w:hAnsi="Liberation Serif"/>
        </w:rPr>
      </w:pPr>
      <w:r>
        <w:rPr>
          <w:rFonts w:ascii="Liberation Serif" w:hAnsi="Liberation Serif"/>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280E38" w:rsidRDefault="003F3F8E">
      <w:pPr>
        <w:ind w:firstLine="567"/>
        <w:jc w:val="both"/>
        <w:rPr>
          <w:rFonts w:ascii="Liberation Serif" w:hAnsi="Liberation Serif"/>
        </w:rPr>
      </w:pPr>
      <w:r>
        <w:rPr>
          <w:rFonts w:ascii="Liberation Serif" w:hAnsi="Liberation Serif"/>
        </w:rPr>
        <w:t>способный адаптироваться к ме</w:t>
      </w:r>
      <w:r>
        <w:rPr>
          <w:rFonts w:ascii="Liberation Serif" w:hAnsi="Liberation Serif"/>
        </w:rPr>
        <w:t>няющимся социальным, информационным и природным условиям, стрессовым ситуациям.</w:t>
      </w:r>
    </w:p>
    <w:p w:rsidR="00280E38" w:rsidRDefault="003F3F8E">
      <w:pPr>
        <w:ind w:firstLine="567"/>
        <w:jc w:val="both"/>
        <w:rPr>
          <w:rFonts w:ascii="Liberation Serif" w:hAnsi="Liberation Serif"/>
        </w:rPr>
      </w:pPr>
      <w:r>
        <w:rPr>
          <w:rFonts w:ascii="Liberation Serif" w:hAnsi="Liberation Serif"/>
        </w:rPr>
        <w:t>Трудовое воспитание:</w:t>
      </w:r>
    </w:p>
    <w:p w:rsidR="00280E38" w:rsidRDefault="003F3F8E">
      <w:pPr>
        <w:ind w:firstLine="567"/>
        <w:jc w:val="both"/>
        <w:rPr>
          <w:rFonts w:ascii="Liberation Serif" w:hAnsi="Liberation Serif"/>
        </w:rPr>
      </w:pPr>
      <w:r>
        <w:rPr>
          <w:rFonts w:ascii="Liberation Serif" w:hAnsi="Liberation Serif"/>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w:t>
      </w:r>
      <w:r>
        <w:rPr>
          <w:rFonts w:ascii="Liberation Serif" w:hAnsi="Liberation Serif"/>
        </w:rPr>
        <w:t xml:space="preserve"> основе применения предметных знаний;</w:t>
      </w:r>
    </w:p>
    <w:p w:rsidR="00280E38" w:rsidRDefault="003F3F8E">
      <w:pPr>
        <w:ind w:firstLine="567"/>
        <w:jc w:val="both"/>
        <w:rPr>
          <w:rFonts w:ascii="Liberation Serif" w:hAnsi="Liberation Serif"/>
        </w:rPr>
      </w:pPr>
      <w:r>
        <w:rPr>
          <w:rFonts w:ascii="Liberation Serif" w:hAnsi="Liberation Serif"/>
        </w:rPr>
        <w:t>осознающий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80E38" w:rsidRDefault="003F3F8E">
      <w:pPr>
        <w:ind w:firstLine="567"/>
        <w:jc w:val="both"/>
        <w:rPr>
          <w:rFonts w:ascii="Liberation Serif" w:hAnsi="Liberation Serif"/>
        </w:rPr>
      </w:pPr>
      <w:r>
        <w:rPr>
          <w:rFonts w:ascii="Liberation Serif" w:hAnsi="Liberation Serif"/>
        </w:rPr>
        <w:t>участвующий в решении практических трудов</w:t>
      </w:r>
      <w:r>
        <w:rPr>
          <w:rFonts w:ascii="Liberation Serif" w:hAnsi="Liberation Serif"/>
        </w:rPr>
        <w:t>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80E38" w:rsidRDefault="003F3F8E">
      <w:pPr>
        <w:ind w:firstLine="567"/>
        <w:jc w:val="both"/>
        <w:rPr>
          <w:rFonts w:ascii="Liberation Serif" w:hAnsi="Liberation Serif"/>
        </w:rPr>
      </w:pPr>
      <w:r>
        <w:rPr>
          <w:rFonts w:ascii="Liberation Serif" w:hAnsi="Liberation Serif"/>
        </w:rPr>
        <w:t>выражающий готовность к осознанному выбору и пос</w:t>
      </w:r>
      <w:r>
        <w:rPr>
          <w:rFonts w:ascii="Liberation Serif" w:hAnsi="Liberation Serif"/>
        </w:rPr>
        <w:t>троению индивидуальной траектории образования и жизненных планов с учетом личных и общественных интересов, потребностей.</w:t>
      </w:r>
    </w:p>
    <w:p w:rsidR="00280E38" w:rsidRDefault="003F3F8E">
      <w:pPr>
        <w:ind w:firstLine="567"/>
        <w:jc w:val="both"/>
        <w:rPr>
          <w:rFonts w:ascii="Liberation Serif" w:hAnsi="Liberation Serif"/>
        </w:rPr>
      </w:pPr>
      <w:r>
        <w:rPr>
          <w:rFonts w:ascii="Liberation Serif" w:hAnsi="Liberation Serif"/>
        </w:rPr>
        <w:t>Экологическое воспитание:</w:t>
      </w:r>
    </w:p>
    <w:p w:rsidR="00280E38" w:rsidRDefault="003F3F8E">
      <w:pPr>
        <w:ind w:firstLine="567"/>
        <w:jc w:val="both"/>
        <w:rPr>
          <w:rFonts w:ascii="Liberation Serif" w:hAnsi="Liberation Serif"/>
        </w:rPr>
      </w:pPr>
      <w:r>
        <w:rPr>
          <w:rFonts w:ascii="Liberation Serif" w:hAnsi="Liberation Serif"/>
        </w:rPr>
        <w:t>понимающий значение и глобальный характер экологических проблем, путей их решения, значение экологической кул</w:t>
      </w:r>
      <w:r>
        <w:rPr>
          <w:rFonts w:ascii="Liberation Serif" w:hAnsi="Liberation Serif"/>
        </w:rPr>
        <w:t>ьтуры человека, общества;</w:t>
      </w:r>
    </w:p>
    <w:p w:rsidR="00280E38" w:rsidRDefault="003F3F8E">
      <w:pPr>
        <w:ind w:firstLine="567"/>
        <w:jc w:val="both"/>
        <w:rPr>
          <w:rFonts w:ascii="Liberation Serif" w:hAnsi="Liberation Serif"/>
        </w:rPr>
      </w:pPr>
      <w:r>
        <w:rPr>
          <w:rFonts w:ascii="Liberation Serif" w:hAnsi="Liberation Serif"/>
        </w:rPr>
        <w:t>сознающий свою ответственность как гражданина и потребителя в условиях взаимосвязи природной, технологической и социальной сред;</w:t>
      </w:r>
    </w:p>
    <w:p w:rsidR="00280E38" w:rsidRDefault="003F3F8E">
      <w:pPr>
        <w:ind w:firstLine="567"/>
        <w:jc w:val="both"/>
        <w:rPr>
          <w:rFonts w:ascii="Liberation Serif" w:hAnsi="Liberation Serif"/>
        </w:rPr>
      </w:pPr>
      <w:r>
        <w:rPr>
          <w:rFonts w:ascii="Liberation Serif" w:hAnsi="Liberation Serif"/>
        </w:rPr>
        <w:t>выражающий активное неприятие действий, приносящих вред природе; ориентированный на применение знаний</w:t>
      </w:r>
      <w:r>
        <w:rPr>
          <w:rFonts w:ascii="Liberation Serif" w:hAnsi="Liberation Serif"/>
        </w:rPr>
        <w:t xml:space="preserve">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80E38" w:rsidRDefault="003F3F8E">
      <w:pPr>
        <w:ind w:firstLine="567"/>
        <w:jc w:val="both"/>
        <w:rPr>
          <w:rFonts w:ascii="Liberation Serif" w:hAnsi="Liberation Serif"/>
        </w:rPr>
      </w:pPr>
      <w:r>
        <w:rPr>
          <w:rFonts w:ascii="Liberation Serif" w:hAnsi="Liberation Serif"/>
        </w:rPr>
        <w:t>участвующий в практической деятельности экологической, природоохранной направленности.</w:t>
      </w:r>
    </w:p>
    <w:p w:rsidR="00280E38" w:rsidRDefault="003F3F8E">
      <w:pPr>
        <w:ind w:firstLine="567"/>
        <w:jc w:val="both"/>
        <w:rPr>
          <w:rFonts w:ascii="Liberation Serif" w:hAnsi="Liberation Serif"/>
        </w:rPr>
      </w:pPr>
      <w:r>
        <w:rPr>
          <w:rFonts w:ascii="Liberation Serif" w:hAnsi="Liberation Serif"/>
        </w:rPr>
        <w:t>Ценность</w:t>
      </w:r>
      <w:r>
        <w:rPr>
          <w:rFonts w:ascii="Liberation Serif" w:hAnsi="Liberation Serif"/>
        </w:rPr>
        <w:t> научного познания:</w:t>
      </w:r>
    </w:p>
    <w:p w:rsidR="00280E38" w:rsidRDefault="003F3F8E">
      <w:pPr>
        <w:ind w:firstLine="567"/>
        <w:jc w:val="both"/>
        <w:rPr>
          <w:rFonts w:ascii="Liberation Serif" w:hAnsi="Liberation Serif"/>
        </w:rPr>
      </w:pPr>
      <w:r>
        <w:rPr>
          <w:rFonts w:ascii="Liberation Serif" w:hAnsi="Liberation Serif"/>
        </w:rPr>
        <w:t>выражающий познавательные интересы в разных предметных областях с учетом индивидуальных интересов, способностей, достижений;</w:t>
      </w:r>
    </w:p>
    <w:p w:rsidR="00280E38" w:rsidRDefault="003F3F8E">
      <w:pPr>
        <w:ind w:firstLine="567"/>
        <w:jc w:val="both"/>
        <w:rPr>
          <w:rFonts w:ascii="Liberation Serif" w:hAnsi="Liberation Serif"/>
        </w:rPr>
      </w:pPr>
      <w:r>
        <w:rPr>
          <w:rFonts w:ascii="Liberation Serif" w:hAnsi="Liberation Serif"/>
        </w:rPr>
        <w:t>ориентированный в деятельности на научные знания о природе и обществе, взаимосвязях человека с природной и соци</w:t>
      </w:r>
      <w:r>
        <w:rPr>
          <w:rFonts w:ascii="Liberation Serif" w:hAnsi="Liberation Serif"/>
        </w:rPr>
        <w:t>альной средой;</w:t>
      </w:r>
    </w:p>
    <w:p w:rsidR="00280E38" w:rsidRDefault="003F3F8E">
      <w:pPr>
        <w:ind w:firstLine="567"/>
        <w:jc w:val="both"/>
        <w:rPr>
          <w:rFonts w:ascii="Liberation Serif" w:hAnsi="Liberation Serif"/>
        </w:rPr>
      </w:pPr>
      <w:r>
        <w:rPr>
          <w:rFonts w:ascii="Liberation Serif" w:hAnsi="Liberation Serif"/>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80E38" w:rsidRDefault="003F3F8E">
      <w:pPr>
        <w:ind w:firstLine="567"/>
        <w:jc w:val="both"/>
        <w:rPr>
          <w:rFonts w:ascii="Liberation Serif" w:hAnsi="Liberation Serif"/>
        </w:rPr>
      </w:pPr>
      <w:r>
        <w:rPr>
          <w:rFonts w:ascii="Liberation Serif" w:hAnsi="Liberation Serif"/>
        </w:rPr>
        <w:t xml:space="preserve">демонстрирующий навыки наблюдений, накопления фактов, осмысления опыта в </w:t>
      </w:r>
      <w:r>
        <w:rPr>
          <w:rFonts w:ascii="Liberation Serif" w:hAnsi="Liberation Serif"/>
        </w:rPr>
        <w:t>естественно-научной и гуманитарной областях познания, исследовательской деятельности.</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2. Содержательный раздел</w:t>
      </w:r>
    </w:p>
    <w:p w:rsidR="00280E38" w:rsidRDefault="003F3F8E">
      <w:pPr>
        <w:ind w:firstLine="567"/>
        <w:jc w:val="both"/>
        <w:rPr>
          <w:rFonts w:ascii="Liberation Serif" w:hAnsi="Liberation Serif"/>
        </w:rPr>
      </w:pPr>
      <w:r>
        <w:rPr>
          <w:rFonts w:ascii="Liberation Serif" w:hAnsi="Liberation Serif"/>
        </w:rPr>
        <w:t>2.1. Уклад образовательной организации</w:t>
      </w:r>
    </w:p>
    <w:p w:rsidR="00280E38" w:rsidRDefault="003F3F8E">
      <w:pPr>
        <w:ind w:firstLine="567"/>
        <w:jc w:val="both"/>
        <w:rPr>
          <w:rFonts w:ascii="Liberation Serif" w:hAnsi="Liberation Serif"/>
        </w:rPr>
      </w:pPr>
      <w:r>
        <w:rPr>
          <w:rFonts w:ascii="Liberation Serif" w:hAnsi="Liberation Serif"/>
        </w:rPr>
        <w:t>В данном разделе раскрываются основные особенности уклада МАОУ СОШ № 21. Уклад задает порядок жизни школы</w:t>
      </w:r>
      <w:r>
        <w:rPr>
          <w:rFonts w:ascii="Liberation Serif" w:hAnsi="Liberation Serif"/>
        </w:rPr>
        <w:t xml:space="preserve"> и аккумулирует ключевые характеристики, определяющие особенности воспитательного процесса. Уклад МАОУ СОШ № 21 удерживает ценности, принципы, нравственную культуру взаимоотношений, традиции воспитания, в основе которых лежат российские базовые ценности, о</w:t>
      </w:r>
      <w:r>
        <w:rPr>
          <w:rFonts w:ascii="Liberation Serif" w:hAnsi="Liberation Serif"/>
        </w:rPr>
        <w:t>пределяет условия и средства воспитания, отражающие самобытный облик МАОУ СОШ № 21 и его репутацию в окружающем образовательном пространстве, социуме.</w:t>
      </w:r>
    </w:p>
    <w:p w:rsidR="00280E38" w:rsidRDefault="003F3F8E">
      <w:pPr>
        <w:ind w:firstLine="567"/>
        <w:jc w:val="both"/>
        <w:rPr>
          <w:rFonts w:ascii="Liberation Serif" w:hAnsi="Liberation Serif"/>
        </w:rPr>
      </w:pPr>
      <w:r>
        <w:rPr>
          <w:rFonts w:ascii="Liberation Serif" w:hAnsi="Liberation Serif"/>
        </w:rPr>
        <w:t>Характеристики уклада, особенностей условий воспитания в МАОУ СОШ № 21</w:t>
      </w:r>
    </w:p>
    <w:p w:rsidR="00280E38" w:rsidRDefault="003F3F8E">
      <w:pPr>
        <w:ind w:firstLine="567"/>
        <w:jc w:val="both"/>
        <w:rPr>
          <w:rFonts w:ascii="Liberation Serif" w:hAnsi="Liberation Serif"/>
        </w:rPr>
      </w:pPr>
      <w:r>
        <w:rPr>
          <w:rFonts w:ascii="Liberation Serif" w:hAnsi="Liberation Serif"/>
        </w:rPr>
        <w:t>Муниципальное автономное общеобраз</w:t>
      </w:r>
      <w:r>
        <w:rPr>
          <w:rFonts w:ascii="Liberation Serif" w:hAnsi="Liberation Serif"/>
        </w:rPr>
        <w:t xml:space="preserve">овательное учреждение средняя общеобразовательная школа № 21– одно из старейших образовательных учреждений города Серова. </w:t>
      </w:r>
      <w:r>
        <w:rPr>
          <w:rFonts w:ascii="Liberation Serif" w:hAnsi="Liberation Serif"/>
          <w:highlight w:val="white"/>
        </w:rPr>
        <w:t xml:space="preserve">Школа основана в 1931 году и имеет давние традиции в воспитании. </w:t>
      </w:r>
      <w:r>
        <w:rPr>
          <w:rFonts w:ascii="Liberation Serif" w:hAnsi="Liberation Serif"/>
        </w:rPr>
        <w:t>Именно традиции обеспечивают стабильность воспитательной системы обра</w:t>
      </w:r>
      <w:r>
        <w:rPr>
          <w:rFonts w:ascii="Liberation Serif" w:hAnsi="Liberation Serif"/>
        </w:rPr>
        <w:t>зовательной организации. Их сохранению и развитию придается особое значение. Воспитательная система школы направлена на создание единого воспитательного пространства, главной ценностью которого является личность ребенка, его развитие, самореализация и само</w:t>
      </w:r>
      <w:r>
        <w:rPr>
          <w:rFonts w:ascii="Liberation Serif" w:hAnsi="Liberation Serif"/>
        </w:rPr>
        <w:t xml:space="preserve">определение в обществе. </w:t>
      </w:r>
    </w:p>
    <w:p w:rsidR="00280E38" w:rsidRDefault="003F3F8E">
      <w:pPr>
        <w:ind w:firstLine="567"/>
        <w:jc w:val="both"/>
        <w:rPr>
          <w:rFonts w:ascii="Liberation Serif" w:hAnsi="Liberation Serif"/>
        </w:rPr>
      </w:pPr>
      <w:r>
        <w:rPr>
          <w:rFonts w:ascii="Liberation Serif" w:hAnsi="Liberation Serif"/>
        </w:rPr>
        <w:t>МАОУ СОШ № 21 имеет два здания, расположенных в разных микрорайонах города Серова.</w:t>
      </w:r>
    </w:p>
    <w:p w:rsidR="00280E38" w:rsidRDefault="003F3F8E">
      <w:pPr>
        <w:ind w:firstLine="567"/>
        <w:jc w:val="both"/>
        <w:rPr>
          <w:rFonts w:ascii="Liberation Serif" w:hAnsi="Liberation Serif"/>
        </w:rPr>
      </w:pPr>
      <w:r>
        <w:rPr>
          <w:rFonts w:ascii="Liberation Serif" w:hAnsi="Liberation Serif"/>
          <w:highlight w:val="white"/>
        </w:rPr>
        <w:t>МАОУ СОШ №21 (</w:t>
      </w:r>
      <w:r>
        <w:rPr>
          <w:rFonts w:ascii="Liberation Serif" w:hAnsi="Liberation Serif"/>
        </w:rPr>
        <w:t>здание, расположенное по адресу: ул. Лизы Чайкиной, 31.</w:t>
      </w:r>
      <w:r>
        <w:rPr>
          <w:rFonts w:ascii="Liberation Serif" w:hAnsi="Liberation Serif"/>
          <w:highlight w:val="white"/>
        </w:rPr>
        <w:t>) расположена в отдаленном микрорайоне города Серова, в посёлке Новая Кола. Шко</w:t>
      </w:r>
      <w:r>
        <w:rPr>
          <w:rFonts w:ascii="Liberation Serif" w:hAnsi="Liberation Serif"/>
          <w:highlight w:val="white"/>
        </w:rPr>
        <w:t>ла является центром культурно-массовой работы в микрорайоне. Её называют «Школой домашнего уюта». Здесь есть все условия для реализации образовательной программы школы, оборудованы предметные кабинеты, прекрасная библиотека, школьный музей, спортивный и ак</w:t>
      </w:r>
      <w:r>
        <w:rPr>
          <w:rFonts w:ascii="Liberation Serif" w:hAnsi="Liberation Serif"/>
          <w:highlight w:val="white"/>
        </w:rPr>
        <w:t>товый залы, компьютерный класс, столовая, медицинский и логопедический кабинеты, стадион и спортивная площадка.</w:t>
      </w:r>
      <w:r>
        <w:rPr>
          <w:rFonts w:ascii="Liberation Serif" w:hAnsi="Liberation Serif"/>
        </w:rPr>
        <w:t xml:space="preserve"> В школе обучается примерно 170 обучающихся, к ведению классного руководства привлечены 11 педагогических работников в 11 классах комплектах (4 к</w:t>
      </w:r>
      <w:r>
        <w:rPr>
          <w:rFonts w:ascii="Liberation Serif" w:hAnsi="Liberation Serif"/>
        </w:rPr>
        <w:t xml:space="preserve">ласса - начальное общее образование; 6– основное общее образование и 1 – среднее общее образование). </w:t>
      </w:r>
    </w:p>
    <w:p w:rsidR="00280E38" w:rsidRDefault="003F3F8E">
      <w:pPr>
        <w:ind w:firstLine="567"/>
        <w:jc w:val="both"/>
        <w:rPr>
          <w:rFonts w:ascii="Liberation Serif" w:hAnsi="Liberation Serif"/>
        </w:rPr>
      </w:pPr>
      <w:r>
        <w:rPr>
          <w:rFonts w:ascii="Liberation Serif" w:hAnsi="Liberation Serif"/>
          <w:highlight w:val="white"/>
        </w:rPr>
        <w:t>МАОУ СОШ №21 (</w:t>
      </w:r>
      <w:r>
        <w:rPr>
          <w:rFonts w:ascii="Liberation Serif" w:hAnsi="Liberation Serif"/>
        </w:rPr>
        <w:t>здание, расположенное по адресу: ул. Луначарского, 140.) расположена в микрорайоне «Восточный» города Серов. Школа построена 2023 году в рам</w:t>
      </w:r>
      <w:r>
        <w:rPr>
          <w:rFonts w:ascii="Liberation Serif" w:hAnsi="Liberation Serif"/>
        </w:rPr>
        <w:t xml:space="preserve">ках Национального проекта «Образование». Школа обладает всем необходимым для </w:t>
      </w:r>
      <w:r>
        <w:rPr>
          <w:rFonts w:ascii="Liberation Serif" w:hAnsi="Liberation Serif"/>
          <w:highlight w:val="white"/>
        </w:rPr>
        <w:t>для реализации образовательной программы</w:t>
      </w:r>
      <w:r>
        <w:rPr>
          <w:rFonts w:ascii="Liberation Serif" w:hAnsi="Liberation Serif"/>
        </w:rPr>
        <w:t xml:space="preserve">. Новое здание школы отличает хорошая материально-техническая база: </w:t>
      </w:r>
      <w:r>
        <w:rPr>
          <w:rFonts w:ascii="Liberation Serif" w:hAnsi="Liberation Serif"/>
          <w:highlight w:val="white"/>
        </w:rPr>
        <w:t xml:space="preserve">оборудованы современные предметные кабинеты, прекрасная библиотека, </w:t>
      </w:r>
      <w:r>
        <w:rPr>
          <w:rFonts w:ascii="Liberation Serif" w:hAnsi="Liberation Serif"/>
          <w:highlight w:val="white"/>
        </w:rPr>
        <w:t>информационно-методический центр, кабинет “Светофор”, два спортивных зала и тренажёрный зал, актовый зал, два компьютерных класса, столовая, медицинский и логопедический кабинеты, кабинет психолога и дефектолога, стадион, баскетбольная площадка, волейбольн</w:t>
      </w:r>
      <w:r>
        <w:rPr>
          <w:rFonts w:ascii="Liberation Serif" w:hAnsi="Liberation Serif"/>
          <w:highlight w:val="white"/>
        </w:rPr>
        <w:t>ая площадка, спортивная и детская площадка.</w:t>
      </w:r>
      <w:r>
        <w:rPr>
          <w:rFonts w:ascii="Liberation Serif" w:hAnsi="Liberation Serif"/>
        </w:rPr>
        <w:t xml:space="preserve"> В школе обучается примерно 897 обучающихся, к ведению классного руководства привлечены 41 педагогический работник в 41 классах комплектах (17 классов - начальное общее образование; 19– основное общее образование </w:t>
      </w:r>
      <w:r>
        <w:rPr>
          <w:rFonts w:ascii="Liberation Serif" w:hAnsi="Liberation Serif"/>
        </w:rPr>
        <w:t xml:space="preserve">и 5 – среднее общее образование). </w:t>
      </w:r>
    </w:p>
    <w:p w:rsidR="00280E38" w:rsidRDefault="003F3F8E">
      <w:pPr>
        <w:ind w:firstLine="567"/>
        <w:jc w:val="both"/>
        <w:rPr>
          <w:rFonts w:ascii="Liberation Serif" w:hAnsi="Liberation Serif"/>
        </w:rPr>
      </w:pPr>
      <w:r>
        <w:rPr>
          <w:rFonts w:ascii="Liberation Serif" w:hAnsi="Liberation Serif"/>
        </w:rPr>
        <w:t xml:space="preserve">Контингент обучающихся </w:t>
      </w:r>
      <w:r>
        <w:rPr>
          <w:rFonts w:ascii="Liberation Serif" w:hAnsi="Liberation Serif"/>
          <w:highlight w:val="white"/>
        </w:rPr>
        <w:t>МАОУ СОШ №21 (</w:t>
      </w:r>
      <w:r>
        <w:rPr>
          <w:rFonts w:ascii="Liberation Serif" w:hAnsi="Liberation Serif"/>
        </w:rPr>
        <w:t>здание, расположенное по адресу: ул. Лизы Чайкиной, 31.</w:t>
      </w:r>
      <w:r>
        <w:rPr>
          <w:rFonts w:ascii="Liberation Serif" w:hAnsi="Liberation Serif"/>
          <w:highlight w:val="white"/>
        </w:rPr>
        <w:t>)</w:t>
      </w:r>
      <w:r>
        <w:rPr>
          <w:rFonts w:ascii="Liberation Serif" w:hAnsi="Liberation Serif"/>
        </w:rPr>
        <w:t xml:space="preserve"> и их родителей формируется из жителей поселка Новая Кола. Следует отметить, что в школе обучаются дети из семей, разных по уров</w:t>
      </w:r>
      <w:r>
        <w:rPr>
          <w:rFonts w:ascii="Liberation Serif" w:hAnsi="Liberation Serif"/>
        </w:rPr>
        <w:t xml:space="preserve">ню жизни. В основном это малообеспеченные, многодетные, неполные семьи. По социальному статусу преобладают рабочие, есть служащие. </w:t>
      </w:r>
    </w:p>
    <w:p w:rsidR="00280E38" w:rsidRDefault="003F3F8E">
      <w:pPr>
        <w:ind w:firstLine="567"/>
        <w:jc w:val="both"/>
        <w:rPr>
          <w:rFonts w:ascii="Liberation Serif" w:hAnsi="Liberation Serif"/>
        </w:rPr>
      </w:pPr>
      <w:r>
        <w:rPr>
          <w:rFonts w:ascii="Liberation Serif" w:hAnsi="Liberation Serif"/>
        </w:rPr>
        <w:t xml:space="preserve"> Состав обучающихся школы неоднороден и различается:</w:t>
      </w:r>
    </w:p>
    <w:p w:rsidR="00280E38" w:rsidRDefault="003F3F8E">
      <w:pPr>
        <w:ind w:firstLine="567"/>
        <w:jc w:val="both"/>
        <w:rPr>
          <w:rFonts w:ascii="Liberation Serif" w:hAnsi="Liberation Serif"/>
        </w:rPr>
      </w:pPr>
      <w:r>
        <w:rPr>
          <w:rFonts w:ascii="Liberation Serif" w:hAnsi="Liberation Serif"/>
        </w:rPr>
        <w:t>– по учебным возможностям, которые зависят от общего развития ребенка и</w:t>
      </w:r>
      <w:r>
        <w:rPr>
          <w:rFonts w:ascii="Liberation Serif" w:hAnsi="Liberation Serif"/>
        </w:rPr>
        <w:t xml:space="preserve">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w:t>
      </w:r>
    </w:p>
    <w:p w:rsidR="00280E38" w:rsidRDefault="003F3F8E">
      <w:pPr>
        <w:ind w:firstLine="567"/>
        <w:jc w:val="both"/>
        <w:rPr>
          <w:rFonts w:ascii="Liberation Serif" w:hAnsi="Liberation Serif"/>
        </w:rPr>
      </w:pPr>
      <w:r>
        <w:rPr>
          <w:rFonts w:ascii="Liberation Serif" w:hAnsi="Liberation Serif"/>
        </w:rPr>
        <w:t>– по социальному статусу. Присутствуют обуч</w:t>
      </w:r>
      <w:r>
        <w:rPr>
          <w:rFonts w:ascii="Liberation Serif" w:hAnsi="Liberation Serif"/>
        </w:rPr>
        <w:t>ающиеся с неблагополучием, с девиантным поведением, есть семьи, состоящие на различных видах учета;</w:t>
      </w:r>
    </w:p>
    <w:p w:rsidR="00280E38" w:rsidRDefault="003F3F8E">
      <w:pPr>
        <w:ind w:firstLine="567"/>
        <w:jc w:val="both"/>
        <w:rPr>
          <w:rFonts w:ascii="Liberation Serif" w:hAnsi="Liberation Serif"/>
        </w:rPr>
      </w:pPr>
      <w:r>
        <w:rPr>
          <w:rFonts w:ascii="Liberation Serif" w:hAnsi="Liberation Serif"/>
        </w:rPr>
        <w:t xml:space="preserve">Контингент обучающихся </w:t>
      </w:r>
      <w:r>
        <w:rPr>
          <w:rFonts w:ascii="Liberation Serif" w:hAnsi="Liberation Serif"/>
          <w:highlight w:val="white"/>
        </w:rPr>
        <w:t>МАОУ СОШ №21  (</w:t>
      </w:r>
      <w:r>
        <w:rPr>
          <w:rFonts w:ascii="Liberation Serif" w:hAnsi="Liberation Serif"/>
        </w:rPr>
        <w:t xml:space="preserve">здание, расположенное по адресу: ул. Луначарского, 140.) и их родителей формируется в основном из жителей микрорайона </w:t>
      </w:r>
      <w:r>
        <w:rPr>
          <w:rFonts w:ascii="Liberation Serif" w:hAnsi="Liberation Serif"/>
        </w:rPr>
        <w:t xml:space="preserve">“Восточный”. Следует отметить, что в школе обучаются дети из семей, разных по уровню жизни (21 малообеспеченная семья, 60 многодетных семей) По социальному статусу преобладают рабочие, есть служащие. </w:t>
      </w:r>
    </w:p>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ab/>
        <w:t>Состав обучающихся школы неоднороден и различается по</w:t>
      </w:r>
      <w:r>
        <w:rPr>
          <w:rFonts w:ascii="Liberation Serif" w:hAnsi="Liberation Serif"/>
        </w:rPr>
        <w:t xml:space="preserve">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В школе отсутствуют обучающиеся с неблагополучием, с девиан</w:t>
      </w:r>
      <w:r>
        <w:rPr>
          <w:rFonts w:ascii="Liberation Serif" w:hAnsi="Liberation Serif"/>
        </w:rPr>
        <w:t>тным поведением. На внутришкольном учёте состоит 2 обучающихся.</w:t>
      </w:r>
    </w:p>
    <w:p w:rsidR="00280E38" w:rsidRDefault="003F3F8E">
      <w:pPr>
        <w:ind w:firstLine="567"/>
        <w:jc w:val="both"/>
        <w:rPr>
          <w:rFonts w:ascii="Liberation Serif" w:hAnsi="Liberation Serif"/>
        </w:rPr>
      </w:pPr>
      <w:r>
        <w:rPr>
          <w:rFonts w:ascii="Liberation Serif" w:hAnsi="Liberation Serif"/>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w:t>
      </w:r>
      <w:r>
        <w:rPr>
          <w:rFonts w:ascii="Liberation Serif" w:hAnsi="Liberation Serif"/>
        </w:rPr>
        <w:t>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w:t>
      </w:r>
      <w:r>
        <w:rPr>
          <w:rFonts w:ascii="Liberation Serif" w:hAnsi="Liberation Serif"/>
        </w:rPr>
        <w:t xml:space="preserve">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280E38" w:rsidRDefault="003F3F8E">
      <w:pPr>
        <w:ind w:firstLine="567"/>
        <w:jc w:val="both"/>
        <w:rPr>
          <w:rFonts w:ascii="Liberation Serif" w:hAnsi="Liberation Serif"/>
        </w:rPr>
      </w:pPr>
      <w:r>
        <w:rPr>
          <w:rFonts w:ascii="Liberation Serif" w:hAnsi="Liberation Serif"/>
        </w:rPr>
        <w:t>Возможные отрицательные источники влияния на детей: социальные сети, ком</w:t>
      </w:r>
      <w:r>
        <w:rPr>
          <w:rFonts w:ascii="Liberation Serif" w:hAnsi="Liberation Serif"/>
        </w:rPr>
        <w:t xml:space="preserve">пьютерные игры, а также отдельные родители с низким воспитательным ресурсом, не способные грамотно управлять развитием своего ребенка. </w:t>
      </w:r>
    </w:p>
    <w:p w:rsidR="00280E38" w:rsidRDefault="003F3F8E">
      <w:pPr>
        <w:ind w:firstLine="567"/>
        <w:jc w:val="both"/>
        <w:rPr>
          <w:rFonts w:ascii="Liberation Serif" w:hAnsi="Liberation Serif"/>
        </w:rPr>
      </w:pPr>
      <w:r>
        <w:rPr>
          <w:rFonts w:ascii="Liberation Serif" w:hAnsi="Liberation Serif"/>
        </w:rPr>
        <w:t xml:space="preserve">Школа </w:t>
      </w:r>
      <w:r>
        <w:rPr>
          <w:rFonts w:ascii="Liberation Serif" w:hAnsi="Liberation Serif"/>
          <w:highlight w:val="white"/>
        </w:rPr>
        <w:t>(</w:t>
      </w:r>
      <w:r>
        <w:rPr>
          <w:rFonts w:ascii="Liberation Serif" w:hAnsi="Liberation Serif"/>
        </w:rPr>
        <w:t>здание, расположенное по адресу: ул. Лизы Чайкиной, 31.</w:t>
      </w:r>
      <w:r>
        <w:rPr>
          <w:rFonts w:ascii="Liberation Serif" w:hAnsi="Liberation Serif"/>
          <w:highlight w:val="white"/>
        </w:rPr>
        <w:t xml:space="preserve">) </w:t>
      </w:r>
      <w:r>
        <w:rPr>
          <w:rFonts w:ascii="Liberation Serif" w:hAnsi="Liberation Serif"/>
        </w:rPr>
        <w:t>работает в 1 смену, учебные занятия проходят с 8.15 до 1</w:t>
      </w:r>
      <w:r>
        <w:rPr>
          <w:rFonts w:ascii="Liberation Serif" w:hAnsi="Liberation Serif"/>
        </w:rPr>
        <w:t>4.30. Вторая половина дня: внеурочные занятия, индивидуальные консультации для учащихся, родителей, факультативы, работа кружков, внешкольные и общешкольные мероприятия. В микрорайоне имеются детский сад - филиал школы, филиал муниципальной библиотеки, кот</w:t>
      </w:r>
      <w:r>
        <w:rPr>
          <w:rFonts w:ascii="Liberation Serif" w:hAnsi="Liberation Serif"/>
        </w:rPr>
        <w:t>орый работает один день в неделю.</w:t>
      </w:r>
    </w:p>
    <w:p w:rsidR="00280E38" w:rsidRDefault="003F3F8E">
      <w:pPr>
        <w:ind w:firstLine="567"/>
        <w:jc w:val="both"/>
        <w:rPr>
          <w:rFonts w:ascii="Liberation Serif" w:hAnsi="Liberation Serif"/>
        </w:rPr>
      </w:pPr>
      <w:r>
        <w:rPr>
          <w:rFonts w:ascii="Liberation Serif" w:hAnsi="Liberation Serif"/>
        </w:rPr>
        <w:t>Среда воспитательной системы МАОУ СОШ № 21 включает в себя не только возможности школы, но и социокультурные ресурсы города. Микрорайон, в котором находится школа, значительно удален от центра города, но школа тесно сотруд</w:t>
      </w:r>
      <w:r>
        <w:rPr>
          <w:rFonts w:ascii="Liberation Serif" w:hAnsi="Liberation Serif"/>
        </w:rPr>
        <w:t xml:space="preserve">ничает с МБУК ГДК Дом культуры села Филькино, с которым у школы сложились партнёрские отношения. Школа также сотрудничает с МАУ ДО «Центром детского творчества», с «Точкой роста» МБОУ ООШ с. Филькино, с центральной городской детской библиотекой г. Серова, </w:t>
      </w:r>
      <w:r>
        <w:rPr>
          <w:rFonts w:ascii="Liberation Serif" w:hAnsi="Liberation Serif"/>
        </w:rPr>
        <w:t xml:space="preserve"> МБУ Серовским театром драмы им. А.П. Чехова, УК Серовским историческим музеем. Организация и проведение профилактических мероприятий в школе проходят совместно с </w:t>
      </w:r>
      <w:r>
        <w:rPr>
          <w:rFonts w:ascii="Liberation Serif" w:hAnsi="Liberation Serif"/>
          <w:highlight w:val="white"/>
        </w:rPr>
        <w:t xml:space="preserve"> Линейным отделом полиции на станции Серов МВД РФ на транспорте и ОГИБДД МО МВД России Серовс</w:t>
      </w:r>
      <w:r>
        <w:rPr>
          <w:rFonts w:ascii="Liberation Serif" w:hAnsi="Liberation Serif"/>
          <w:highlight w:val="white"/>
        </w:rPr>
        <w:t>кий, с</w:t>
      </w:r>
      <w:r>
        <w:rPr>
          <w:rFonts w:ascii="Liberation Serif" w:hAnsi="Liberation Serif"/>
        </w:rPr>
        <w:t xml:space="preserve"> которыми у школы сложились партнёрские отношения.</w:t>
      </w:r>
    </w:p>
    <w:p w:rsidR="00280E38" w:rsidRDefault="003F3F8E">
      <w:pPr>
        <w:ind w:firstLine="567"/>
        <w:jc w:val="both"/>
        <w:rPr>
          <w:rFonts w:ascii="Liberation Serif" w:hAnsi="Liberation Serif"/>
        </w:rPr>
      </w:pPr>
      <w:r>
        <w:rPr>
          <w:rFonts w:ascii="Liberation Serif" w:hAnsi="Liberation Serif"/>
          <w:highlight w:val="white"/>
        </w:rPr>
        <w:t>Школа  (</w:t>
      </w:r>
      <w:r>
        <w:rPr>
          <w:rFonts w:ascii="Liberation Serif" w:hAnsi="Liberation Serif"/>
        </w:rPr>
        <w:t>здание, расположенное по адресу: ул. Луначарского, 140.) работает в 1 смену, учебные занятия проходят с 8.10 до 14.30. Вторая половина дня: внеурочные занятия, индивидуальные консультации для</w:t>
      </w:r>
      <w:r>
        <w:rPr>
          <w:rFonts w:ascii="Liberation Serif" w:hAnsi="Liberation Serif"/>
        </w:rPr>
        <w:t xml:space="preserve"> учащихся, родителей, работа детских объединений, внешкольные и общешкольные мероприятия. </w:t>
      </w:r>
    </w:p>
    <w:p w:rsidR="00280E38" w:rsidRDefault="003F3F8E">
      <w:pPr>
        <w:ind w:firstLine="567"/>
        <w:jc w:val="both"/>
        <w:rPr>
          <w:rFonts w:ascii="Liberation Serif" w:hAnsi="Liberation Serif"/>
        </w:rPr>
      </w:pPr>
      <w:r>
        <w:rPr>
          <w:rFonts w:ascii="Liberation Serif" w:hAnsi="Liberation Serif"/>
        </w:rPr>
        <w:t>Среда воспитательной системы МАОУ СОШ № 21 включает в себя не только возможности школы, но и социокультурные ресурсы города. В микрорайоне, в котором находится школа</w:t>
      </w:r>
      <w:r>
        <w:rPr>
          <w:rFonts w:ascii="Liberation Serif" w:hAnsi="Liberation Serif"/>
        </w:rPr>
        <w:t xml:space="preserve">, располагаются МАУ ДО «ЦДТ», ГБУДОСО "Серовская ДХШ им. С.П. Кодолова", Дом культуры железнодорожников, </w:t>
      </w:r>
      <w:r>
        <w:rPr>
          <w:rFonts w:ascii="Liberation Serif" w:hAnsi="Liberation Serif"/>
          <w:highlight w:val="white"/>
        </w:rPr>
        <w:t>МБДОУ № 48 «Лучик», детская библиотека № 1 пос. Сортировка, с которыми ведется активное сотрудничество.</w:t>
      </w:r>
    </w:p>
    <w:p w:rsidR="00280E38" w:rsidRDefault="003F3F8E">
      <w:pPr>
        <w:ind w:firstLine="567"/>
        <w:jc w:val="both"/>
        <w:rPr>
          <w:rFonts w:ascii="Liberation Serif" w:hAnsi="Liberation Serif"/>
        </w:rPr>
      </w:pPr>
      <w:r>
        <w:rPr>
          <w:rFonts w:ascii="Liberation Serif" w:hAnsi="Liberation Serif"/>
        </w:rPr>
        <w:t>Цель МАОУ СОШ № 21 в самосознании педагогическо</w:t>
      </w:r>
      <w:r>
        <w:rPr>
          <w:rFonts w:ascii="Liberation Serif" w:hAnsi="Liberation Serif"/>
        </w:rPr>
        <w:t>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w:t>
      </w:r>
      <w:r>
        <w:rPr>
          <w:rFonts w:ascii="Liberation Serif" w:hAnsi="Liberation Serif"/>
        </w:rPr>
        <w:t>ьного народа России.</w:t>
      </w:r>
    </w:p>
    <w:p w:rsidR="00280E38" w:rsidRDefault="003F3F8E">
      <w:pPr>
        <w:ind w:firstLine="567"/>
        <w:jc w:val="both"/>
        <w:rPr>
          <w:rFonts w:ascii="Liberation Serif" w:hAnsi="Liberation Serif"/>
        </w:rPr>
      </w:pPr>
      <w:r>
        <w:rPr>
          <w:rFonts w:ascii="Liberation Serif" w:hAnsi="Liberation Serif"/>
        </w:rPr>
        <w:t>Традиции и ритуалы: еженедельная организационная линейка с поднятием (выносом) Государственного флага РФ и школьного знамени; посвящение в первоклассники, посвящение в пятиклассники. «День матери», День защитника Отечества «Праздник, п</w:t>
      </w:r>
      <w:r>
        <w:rPr>
          <w:rFonts w:ascii="Liberation Serif" w:hAnsi="Liberation Serif"/>
        </w:rPr>
        <w:t>освященный международному женскому дню 8 марта», День Победы, «Первый звонок», Предметные недели и др.</w:t>
      </w:r>
    </w:p>
    <w:p w:rsidR="00280E38" w:rsidRDefault="003F3F8E">
      <w:pPr>
        <w:ind w:firstLine="567"/>
        <w:jc w:val="both"/>
        <w:rPr>
          <w:rFonts w:ascii="Liberation Serif" w:hAnsi="Liberation Serif"/>
        </w:rPr>
      </w:pPr>
      <w:r>
        <w:rPr>
          <w:rFonts w:ascii="Liberation Serif" w:hAnsi="Liberation Serif"/>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w:t>
      </w:r>
      <w:r>
        <w:rPr>
          <w:rFonts w:ascii="Liberation Serif" w:hAnsi="Liberation Serif"/>
        </w:rPr>
        <w:t>гических работников;</w:t>
      </w:r>
    </w:p>
    <w:p w:rsidR="00280E38" w:rsidRDefault="003F3F8E">
      <w:pPr>
        <w:ind w:firstLine="567"/>
        <w:jc w:val="both"/>
        <w:rPr>
          <w:rFonts w:ascii="Liberation Serif" w:hAnsi="Liberation Serif"/>
        </w:rPr>
      </w:pPr>
      <w:r>
        <w:rPr>
          <w:rFonts w:ascii="Liberation Serif" w:hAnsi="Liberation Serif"/>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w:t>
      </w:r>
      <w:r>
        <w:rPr>
          <w:rFonts w:ascii="Liberation Serif" w:hAnsi="Liberation Serif"/>
        </w:rPr>
        <w:t>ивный анализ их результатов;</w:t>
      </w:r>
    </w:p>
    <w:p w:rsidR="00280E38" w:rsidRDefault="003F3F8E">
      <w:pPr>
        <w:ind w:firstLine="567"/>
        <w:jc w:val="both"/>
        <w:rPr>
          <w:rFonts w:ascii="Liberation Serif" w:hAnsi="Liberation Serif"/>
        </w:rPr>
      </w:pPr>
      <w:r>
        <w:rPr>
          <w:rFonts w:ascii="Liberation Serif" w:hAnsi="Liberation Serif"/>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280E38" w:rsidRDefault="003F3F8E">
      <w:pPr>
        <w:ind w:firstLine="567"/>
        <w:jc w:val="both"/>
        <w:rPr>
          <w:rFonts w:ascii="Liberation Serif" w:hAnsi="Liberation Serif"/>
        </w:rPr>
      </w:pPr>
      <w:r>
        <w:rPr>
          <w:rFonts w:ascii="Liberation Serif" w:hAnsi="Liberation Serif"/>
        </w:rPr>
        <w:t xml:space="preserve">в проведении общешкольных дел отсутствует соревновательность </w:t>
      </w:r>
      <w:r>
        <w:rPr>
          <w:rFonts w:ascii="Liberation Serif" w:hAnsi="Liberation Serif"/>
        </w:rPr>
        <w:t>между классами, поощряется конструктивное межвозрастное взаимодействие обучающихся, а также их социальная активность;</w:t>
      </w:r>
    </w:p>
    <w:p w:rsidR="00280E38" w:rsidRDefault="003F3F8E">
      <w:pPr>
        <w:ind w:firstLine="567"/>
        <w:jc w:val="both"/>
        <w:rPr>
          <w:rFonts w:ascii="Liberation Serif" w:hAnsi="Liberation Serif"/>
        </w:rPr>
      </w:pPr>
      <w:r>
        <w:rPr>
          <w:rFonts w:ascii="Liberation Serif" w:hAnsi="Liberation Serif"/>
        </w:rPr>
        <w:t>педагогические работники школы ориентируются на формирование коллективов в рамках школьных классов, кружков, студий, секций и иных детских</w:t>
      </w:r>
      <w:r>
        <w:rPr>
          <w:rFonts w:ascii="Liberation Serif" w:hAnsi="Liberation Serif"/>
        </w:rPr>
        <w:t xml:space="preserve"> объединений, на установление в них доброжелательных и товарищеских взаимоотношений;</w:t>
      </w:r>
    </w:p>
    <w:p w:rsidR="00280E38" w:rsidRDefault="003F3F8E">
      <w:pPr>
        <w:ind w:firstLine="567"/>
        <w:jc w:val="both"/>
        <w:rPr>
          <w:rFonts w:ascii="Liberation Serif" w:hAnsi="Liberation Serif"/>
        </w:rPr>
      </w:pPr>
      <w:r>
        <w:rPr>
          <w:rFonts w:ascii="Liberation Serif" w:hAnsi="Liberation Serif"/>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w:t>
      </w:r>
      <w:r>
        <w:rPr>
          <w:rFonts w:ascii="Liberation Serif" w:hAnsi="Liberation Serif"/>
        </w:rPr>
        <w:t xml:space="preserve"> (в разрешении конфликтов) функции.</w:t>
      </w:r>
    </w:p>
    <w:p w:rsidR="00280E38" w:rsidRDefault="003F3F8E">
      <w:pPr>
        <w:ind w:firstLine="567"/>
        <w:jc w:val="both"/>
        <w:rPr>
          <w:rFonts w:ascii="Liberation Serif" w:hAnsi="Liberation Serif"/>
        </w:rPr>
      </w:pPr>
      <w:r>
        <w:rPr>
          <w:rFonts w:ascii="Liberation Serif" w:hAnsi="Liberation Serif"/>
        </w:rPr>
        <w:t>Значимые для воспитания всероссийские проекты и программы, в которых МАОУ СОШ № 21 принимает участие:</w:t>
      </w:r>
    </w:p>
    <w:p w:rsidR="00280E38" w:rsidRDefault="003F3F8E">
      <w:pPr>
        <w:ind w:firstLine="567"/>
        <w:jc w:val="both"/>
        <w:rPr>
          <w:rFonts w:ascii="Liberation Serif" w:hAnsi="Liberation Serif"/>
        </w:rPr>
      </w:pPr>
      <w:r>
        <w:rPr>
          <w:rFonts w:ascii="Liberation Serif" w:hAnsi="Liberation Serif"/>
        </w:rPr>
        <w:t>Школьный спортивный клуб.</w:t>
      </w:r>
    </w:p>
    <w:p w:rsidR="00280E38" w:rsidRDefault="003F3F8E">
      <w:pPr>
        <w:ind w:firstLine="567"/>
        <w:jc w:val="both"/>
        <w:rPr>
          <w:rFonts w:ascii="Liberation Serif" w:hAnsi="Liberation Serif"/>
        </w:rPr>
      </w:pPr>
      <w:r>
        <w:rPr>
          <w:rFonts w:ascii="Liberation Serif" w:hAnsi="Liberation Serif"/>
        </w:rPr>
        <w:t>Школьный музей.</w:t>
      </w:r>
    </w:p>
    <w:p w:rsidR="00280E38" w:rsidRDefault="003F3F8E">
      <w:pPr>
        <w:ind w:firstLine="567"/>
        <w:jc w:val="both"/>
        <w:rPr>
          <w:rFonts w:ascii="Liberation Serif" w:hAnsi="Liberation Serif"/>
        </w:rPr>
      </w:pPr>
      <w:r>
        <w:rPr>
          <w:rFonts w:ascii="Liberation Serif" w:hAnsi="Liberation Serif"/>
        </w:rPr>
        <w:t>Реализаия профессионального минимума, участие в проекте «Билет в будущее».</w:t>
      </w:r>
    </w:p>
    <w:p w:rsidR="00280E38" w:rsidRDefault="003F3F8E">
      <w:pPr>
        <w:ind w:firstLine="567"/>
        <w:jc w:val="both"/>
        <w:rPr>
          <w:rFonts w:ascii="Liberation Serif" w:hAnsi="Liberation Serif"/>
        </w:rPr>
      </w:pPr>
      <w:r>
        <w:rPr>
          <w:rFonts w:ascii="Liberation Serif" w:hAnsi="Liberation Serif"/>
        </w:rPr>
        <w:t>Ш</w:t>
      </w:r>
      <w:r>
        <w:rPr>
          <w:rFonts w:ascii="Liberation Serif" w:hAnsi="Liberation Serif"/>
        </w:rPr>
        <w:t>кольный театр.</w:t>
      </w:r>
    </w:p>
    <w:p w:rsidR="00280E38" w:rsidRDefault="003F3F8E">
      <w:pPr>
        <w:ind w:firstLine="567"/>
        <w:jc w:val="both"/>
        <w:rPr>
          <w:rFonts w:ascii="Liberation Serif" w:hAnsi="Liberation Serif"/>
        </w:rPr>
      </w:pPr>
      <w:r>
        <w:rPr>
          <w:rFonts w:ascii="Liberation Serif" w:hAnsi="Liberation Serif"/>
        </w:rPr>
        <w:t>Движение первых.</w:t>
      </w:r>
    </w:p>
    <w:p w:rsidR="00280E38" w:rsidRDefault="003F3F8E">
      <w:pPr>
        <w:ind w:firstLine="567"/>
        <w:jc w:val="both"/>
        <w:rPr>
          <w:rFonts w:ascii="Liberation Serif" w:hAnsi="Liberation Serif"/>
        </w:rPr>
      </w:pPr>
      <w:r>
        <w:rPr>
          <w:rFonts w:ascii="Liberation Serif" w:hAnsi="Liberation Serif"/>
        </w:rPr>
        <w:t>Символика МАОУ СОШ № 21: герб и флаг школы. Герб МАОУ СОШ № 21 представляет собой солнце с лучами. На фоне солнца изображена инсталляция из лиры, карандаша и книги. Фон герба синего цвета. В центре герба раскрытая книга – си</w:t>
      </w:r>
      <w:r>
        <w:rPr>
          <w:rFonts w:ascii="Liberation Serif" w:hAnsi="Liberation Serif"/>
        </w:rPr>
        <w:t>мвол просвещения, знания, света, мудрости. Сверху — карандаш, выражает стремление быть разумным человеком. В книге по центру – номер школы белого цвета.</w:t>
      </w:r>
    </w:p>
    <w:p w:rsidR="00280E38" w:rsidRDefault="003F3F8E">
      <w:pPr>
        <w:ind w:firstLine="567"/>
        <w:jc w:val="both"/>
        <w:rPr>
          <w:rFonts w:ascii="Liberation Serif" w:hAnsi="Liberation Serif"/>
        </w:rPr>
      </w:pPr>
      <w:r>
        <w:rPr>
          <w:rFonts w:ascii="Liberation Serif" w:hAnsi="Liberation Serif"/>
        </w:rPr>
        <w:t>Флаг МАОУ СОШ № 21 представляет собой прямоугольное полотнище размером 90 × 130 см, прикрепляемое к дре</w:t>
      </w:r>
      <w:r>
        <w:rPr>
          <w:rFonts w:ascii="Liberation Serif" w:hAnsi="Liberation Serif"/>
        </w:rPr>
        <w:t>вку. Полотнище синего цвета. В центре полотнища герб школы.</w:t>
      </w:r>
    </w:p>
    <w:p w:rsidR="00280E38" w:rsidRDefault="003F3F8E">
      <w:pPr>
        <w:ind w:firstLine="567"/>
        <w:jc w:val="both"/>
        <w:rPr>
          <w:rFonts w:ascii="Liberation Serif" w:hAnsi="Liberation Serif"/>
        </w:rPr>
      </w:pPr>
      <w:r>
        <w:rPr>
          <w:rFonts w:ascii="Liberation Serif" w:hAnsi="Liberation Serif"/>
        </w:rPr>
        <w:t>Школа реализует инновационные, перспективные воспитательные практики:</w:t>
      </w:r>
    </w:p>
    <w:p w:rsidR="00280E38" w:rsidRDefault="003F3F8E">
      <w:pPr>
        <w:ind w:firstLine="567"/>
        <w:jc w:val="both"/>
        <w:rPr>
          <w:rFonts w:ascii="Liberation Serif" w:hAnsi="Liberation Serif"/>
        </w:rPr>
      </w:pPr>
      <w:r>
        <w:rPr>
          <w:rFonts w:ascii="Liberation Serif" w:hAnsi="Liberation Serif"/>
        </w:rPr>
        <w:t xml:space="preserve">Научно-исследовательская деятельность в сфере воспитания – процесс совместной работы ученика и педагога в изучении объекта, </w:t>
      </w:r>
      <w:r>
        <w:rPr>
          <w:rFonts w:ascii="Liberation Serif" w:hAnsi="Liberation Serif"/>
        </w:rPr>
        <w:t>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280E38" w:rsidRDefault="003F3F8E">
      <w:pPr>
        <w:ind w:firstLine="567"/>
        <w:jc w:val="both"/>
        <w:rPr>
          <w:rFonts w:ascii="Liberation Serif" w:hAnsi="Liberation Serif"/>
        </w:rPr>
      </w:pPr>
      <w:r>
        <w:rPr>
          <w:rFonts w:ascii="Liberation Serif" w:hAnsi="Liberation Serif"/>
        </w:rPr>
        <w:t>Музейная педагогика – создание условий для развития лично</w:t>
      </w:r>
      <w:r>
        <w:rPr>
          <w:rFonts w:ascii="Liberation Serif" w:hAnsi="Liberation Serif"/>
        </w:rPr>
        <w:t>сти путем включения ее в многообразную деятельность школьного музея.</w:t>
      </w:r>
    </w:p>
    <w:p w:rsidR="00280E38" w:rsidRDefault="003F3F8E">
      <w:pPr>
        <w:ind w:firstLine="567"/>
        <w:jc w:val="both"/>
        <w:rPr>
          <w:rFonts w:ascii="Liberation Serif" w:hAnsi="Liberation Serif"/>
        </w:rPr>
      </w:pPr>
      <w:r>
        <w:rPr>
          <w:rFonts w:ascii="Liberation Serif" w:hAnsi="Liberation Serif"/>
          <w:highlight w:val="white"/>
        </w:rPr>
        <w:t>Педагогика каникул – совокупность педагогических стратегий и технологий, обеспечивающих свободу самоопределения и саморазвития ребенка в интересной для него деятельности. - главные принци</w:t>
      </w:r>
      <w:r>
        <w:rPr>
          <w:rFonts w:ascii="Liberation Serif" w:hAnsi="Liberation Serif"/>
          <w:highlight w:val="white"/>
        </w:rPr>
        <w:t>пы педагогического обеспечения и реализации идей свободы и интереса в саморазвитии ребенка в условиях лагеря как особой общности детей и взрослых.</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Проблемные зоны, дефициты, препятствия к достижению эффективных результатов в воспитательной деятельности:</w:t>
      </w:r>
    </w:p>
    <w:p w:rsidR="00280E38" w:rsidRDefault="003F3F8E">
      <w:pPr>
        <w:ind w:firstLine="567"/>
        <w:jc w:val="both"/>
        <w:rPr>
          <w:rFonts w:ascii="Liberation Serif" w:hAnsi="Liberation Serif"/>
        </w:rPr>
      </w:pPr>
      <w:r>
        <w:rPr>
          <w:rFonts w:ascii="Liberation Serif" w:hAnsi="Liberation Serif"/>
        </w:rPr>
        <w:t>С</w:t>
      </w:r>
      <w:r>
        <w:rPr>
          <w:rFonts w:ascii="Liberation Serif" w:hAnsi="Liberation Serif"/>
        </w:rPr>
        <w:t>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280E38" w:rsidRDefault="003F3F8E">
      <w:pPr>
        <w:ind w:firstLine="567"/>
        <w:jc w:val="both"/>
        <w:rPr>
          <w:rFonts w:ascii="Liberation Serif" w:hAnsi="Liberation Serif"/>
        </w:rPr>
      </w:pPr>
      <w:r>
        <w:rPr>
          <w:rFonts w:ascii="Liberation Serif" w:hAnsi="Liberation Serif"/>
        </w:rPr>
        <w:t>Проблемы коммуникации родителей и классных руководителей – личное общение часто заменяется сообщениями в мессендж</w:t>
      </w:r>
      <w:r>
        <w:rPr>
          <w:rFonts w:ascii="Liberation Serif" w:hAnsi="Liberation Serif"/>
        </w:rPr>
        <w:t>ерах, что понижает эффективность решения проблем.</w:t>
      </w:r>
    </w:p>
    <w:p w:rsidR="00280E38" w:rsidRDefault="003F3F8E">
      <w:pPr>
        <w:ind w:firstLine="567"/>
        <w:jc w:val="both"/>
        <w:rPr>
          <w:rFonts w:ascii="Liberation Serif" w:hAnsi="Liberation Serif"/>
        </w:rPr>
      </w:pPr>
      <w:r>
        <w:rPr>
          <w:rFonts w:ascii="Liberation Serif" w:hAnsi="Liberation Serif"/>
          <w:highlight w:val="white"/>
        </w:rPr>
        <w:t> Увлечение  школьников гаджетами, низкая культура поведения.</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Пути решения вышеуказанных проблем:</w:t>
      </w:r>
    </w:p>
    <w:p w:rsidR="00280E38" w:rsidRDefault="003F3F8E">
      <w:pPr>
        <w:ind w:firstLine="567"/>
        <w:jc w:val="both"/>
        <w:rPr>
          <w:rFonts w:ascii="Liberation Serif" w:hAnsi="Liberation Serif"/>
        </w:rPr>
      </w:pPr>
      <w:r>
        <w:rPr>
          <w:rFonts w:ascii="Liberation Serif" w:hAnsi="Liberation Serif"/>
        </w:rPr>
        <w:t>Привлечение родительской общественности к планированию, организации, проведению воспитательных событий и вос</w:t>
      </w:r>
      <w:r>
        <w:rPr>
          <w:rFonts w:ascii="Liberation Serif" w:hAnsi="Liberation Serif"/>
        </w:rPr>
        <w:t>питательных дел, а также их анализу.</w:t>
      </w:r>
    </w:p>
    <w:p w:rsidR="00280E38" w:rsidRDefault="003F3F8E">
      <w:pPr>
        <w:ind w:firstLine="567"/>
        <w:jc w:val="both"/>
        <w:rPr>
          <w:rFonts w:ascii="Liberation Serif" w:hAnsi="Liberation Serif"/>
        </w:rPr>
      </w:pPr>
      <w:r>
        <w:rPr>
          <w:rFonts w:ascii="Liberation Serif" w:hAnsi="Liberation Serif"/>
        </w:rPr>
        <w:t>Поощрение деятельности активных родителей.</w:t>
      </w:r>
    </w:p>
    <w:p w:rsidR="00280E38" w:rsidRDefault="003F3F8E">
      <w:pPr>
        <w:ind w:firstLine="567"/>
        <w:jc w:val="both"/>
        <w:rPr>
          <w:rFonts w:ascii="Liberation Serif" w:hAnsi="Liberation Serif"/>
        </w:rPr>
      </w:pPr>
      <w:r>
        <w:rPr>
          <w:rFonts w:ascii="Liberation Serif" w:hAnsi="Liberation Serif"/>
        </w:rPr>
        <w:t>Внедрение нестандартных форм организации родительских собраний и индивидуальных встреч с родителями.</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Нормы этикета обучающихся МАОУ СОШ № 21:</w:t>
      </w:r>
    </w:p>
    <w:p w:rsidR="00280E38" w:rsidRDefault="003F3F8E">
      <w:pPr>
        <w:ind w:firstLine="567"/>
        <w:jc w:val="both"/>
        <w:rPr>
          <w:rFonts w:ascii="Liberation Serif" w:hAnsi="Liberation Serif"/>
        </w:rPr>
      </w:pPr>
      <w:r>
        <w:rPr>
          <w:rFonts w:ascii="Liberation Serif" w:hAnsi="Liberation Serif"/>
        </w:rPr>
        <w:t xml:space="preserve">Соблюдай график посещений, </w:t>
      </w:r>
      <w:r>
        <w:rPr>
          <w:rFonts w:ascii="Liberation Serif" w:hAnsi="Liberation Serif"/>
        </w:rPr>
        <w:t>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280E38" w:rsidRDefault="003F3F8E">
      <w:pPr>
        <w:ind w:firstLine="567"/>
        <w:jc w:val="both"/>
        <w:rPr>
          <w:rFonts w:ascii="Liberation Serif" w:hAnsi="Liberation Serif"/>
        </w:rPr>
      </w:pPr>
      <w:r>
        <w:rPr>
          <w:rFonts w:ascii="Liberation Serif" w:hAnsi="Liberation Serif"/>
        </w:rPr>
        <w:t>Всегда приветствуй учителя, одноклассников, друзей и работников школы.</w:t>
      </w:r>
    </w:p>
    <w:p w:rsidR="00280E38" w:rsidRDefault="003F3F8E">
      <w:pPr>
        <w:ind w:firstLine="567"/>
        <w:jc w:val="both"/>
        <w:rPr>
          <w:rFonts w:ascii="Liberation Serif" w:hAnsi="Liberation Serif"/>
        </w:rPr>
      </w:pPr>
      <w:r>
        <w:rPr>
          <w:rFonts w:ascii="Liberation Serif" w:hAnsi="Liberation Serif"/>
        </w:rPr>
        <w:t>Следи за внешним видом:</w:t>
      </w:r>
      <w:r>
        <w:rPr>
          <w:rFonts w:ascii="Liberation Serif" w:hAnsi="Liberation Serif"/>
        </w:rPr>
        <w:t xml:space="preserve"> твоя одежда должна быть чистой и удобной, прическа – опрятной.</w:t>
      </w:r>
    </w:p>
    <w:p w:rsidR="00280E38" w:rsidRDefault="003F3F8E">
      <w:pPr>
        <w:ind w:firstLine="567"/>
        <w:jc w:val="both"/>
        <w:rPr>
          <w:rFonts w:ascii="Liberation Serif" w:hAnsi="Liberation Serif"/>
        </w:rPr>
      </w:pPr>
      <w:r>
        <w:rPr>
          <w:rFonts w:ascii="Liberation Serif" w:hAnsi="Liberation Serif"/>
        </w:rPr>
        <w:t>Имей при себе сменную обувь. Верхнюю одежду оставляй в раздевалке, повесь ее на вешалку. Уличную обувь положи в пакет.</w:t>
      </w:r>
    </w:p>
    <w:p w:rsidR="00280E38" w:rsidRDefault="003F3F8E">
      <w:pPr>
        <w:ind w:firstLine="567"/>
        <w:jc w:val="both"/>
        <w:rPr>
          <w:rFonts w:ascii="Liberation Serif" w:hAnsi="Liberation Serif"/>
        </w:rPr>
      </w:pPr>
      <w:r>
        <w:rPr>
          <w:rFonts w:ascii="Liberation Serif" w:hAnsi="Liberation Serif"/>
        </w:rPr>
        <w:t>Все необходимое для занятий приготовь заранее – тетради, учебники, письме</w:t>
      </w:r>
      <w:r>
        <w:rPr>
          <w:rFonts w:ascii="Liberation Serif" w:hAnsi="Liberation Serif"/>
        </w:rPr>
        <w:t>нные и чертежные принадлежности.</w:t>
      </w:r>
    </w:p>
    <w:p w:rsidR="00280E38" w:rsidRDefault="003F3F8E">
      <w:pPr>
        <w:ind w:firstLine="567"/>
        <w:jc w:val="both"/>
        <w:rPr>
          <w:rFonts w:ascii="Liberation Serif" w:hAnsi="Liberation Serif"/>
        </w:rPr>
      </w:pPr>
      <w:r>
        <w:rPr>
          <w:rFonts w:ascii="Liberation Serif" w:hAnsi="Liberation Serif"/>
        </w:rPr>
        <w:t>Держи рабочее место в порядке, следи за чистотой парты.</w:t>
      </w:r>
    </w:p>
    <w:p w:rsidR="00280E38" w:rsidRDefault="003F3F8E">
      <w:pPr>
        <w:ind w:firstLine="567"/>
        <w:jc w:val="both"/>
        <w:rPr>
          <w:rFonts w:ascii="Liberation Serif" w:hAnsi="Liberation Serif"/>
        </w:rPr>
      </w:pPr>
      <w:r>
        <w:rPr>
          <w:rFonts w:ascii="Liberation Serif" w:hAnsi="Liberation Serif"/>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280E38" w:rsidRDefault="003F3F8E">
      <w:pPr>
        <w:ind w:firstLine="567"/>
        <w:jc w:val="both"/>
        <w:rPr>
          <w:rFonts w:ascii="Liberation Serif" w:hAnsi="Liberation Serif"/>
        </w:rPr>
      </w:pPr>
      <w:r>
        <w:rPr>
          <w:rFonts w:ascii="Liberation Serif" w:hAnsi="Liberation Serif"/>
        </w:rPr>
        <w:t>Если в класс вошел пед</w:t>
      </w:r>
      <w:r>
        <w:rPr>
          <w:rFonts w:ascii="Liberation Serif" w:hAnsi="Liberation Serif"/>
        </w:rPr>
        <w:t>агог – нужно встать в знак приветствия.</w:t>
      </w:r>
    </w:p>
    <w:p w:rsidR="00280E38" w:rsidRDefault="003F3F8E">
      <w:pPr>
        <w:ind w:firstLine="567"/>
        <w:jc w:val="both"/>
        <w:rPr>
          <w:rFonts w:ascii="Liberation Serif" w:hAnsi="Liberation Serif"/>
        </w:rPr>
      </w:pPr>
      <w:r>
        <w:rPr>
          <w:rFonts w:ascii="Liberation Serif" w:hAnsi="Liberation Serif"/>
        </w:rPr>
        <w:t>Не перебивай учителя и одноклассника. Говори, только когда тебя спрашивают. Если хочешь что-то спросить, подними руку.</w:t>
      </w:r>
    </w:p>
    <w:p w:rsidR="00280E38" w:rsidRDefault="003F3F8E">
      <w:pPr>
        <w:ind w:firstLine="567"/>
        <w:jc w:val="both"/>
        <w:rPr>
          <w:rFonts w:ascii="Liberation Serif" w:hAnsi="Liberation Serif"/>
        </w:rPr>
      </w:pPr>
      <w:r>
        <w:rPr>
          <w:rFonts w:ascii="Liberation Serif" w:hAnsi="Liberation Serif"/>
        </w:rPr>
        <w:t>Отвечай на поставленные вопросы учителя внятно, громко, уверенно. Во время обучения будь внимател</w:t>
      </w:r>
      <w:r>
        <w:rPr>
          <w:rFonts w:ascii="Liberation Serif" w:hAnsi="Liberation Serif"/>
        </w:rPr>
        <w:t>ьным, слушай, думай, старайся.</w:t>
      </w:r>
    </w:p>
    <w:p w:rsidR="00280E38" w:rsidRDefault="003F3F8E">
      <w:pPr>
        <w:ind w:firstLine="567"/>
        <w:jc w:val="both"/>
        <w:rPr>
          <w:rFonts w:ascii="Liberation Serif" w:hAnsi="Liberation Serif"/>
        </w:rPr>
      </w:pPr>
      <w:r>
        <w:rPr>
          <w:rFonts w:ascii="Liberation Serif" w:hAnsi="Liberation Serif"/>
        </w:rPr>
        <w:t>На перемене не нужно бегать, кричать и драться, свистеть, толкать других учеников.</w:t>
      </w:r>
    </w:p>
    <w:p w:rsidR="00280E38" w:rsidRDefault="003F3F8E">
      <w:pPr>
        <w:ind w:firstLine="567"/>
        <w:jc w:val="both"/>
        <w:rPr>
          <w:rFonts w:ascii="Liberation Serif" w:hAnsi="Liberation Serif"/>
        </w:rPr>
      </w:pPr>
      <w:r>
        <w:rPr>
          <w:rFonts w:ascii="Liberation Serif" w:hAnsi="Liberation Serif"/>
        </w:rPr>
        <w:t>Будь вежливым, не груби ни взрослым, ни детям. Неприличные слова и жесты недопустимы.</w:t>
      </w:r>
    </w:p>
    <w:p w:rsidR="00280E38" w:rsidRDefault="003F3F8E">
      <w:pPr>
        <w:ind w:firstLine="567"/>
        <w:jc w:val="both"/>
        <w:rPr>
          <w:rFonts w:ascii="Liberation Serif" w:hAnsi="Liberation Serif"/>
        </w:rPr>
      </w:pPr>
      <w:r>
        <w:rPr>
          <w:rFonts w:ascii="Liberation Serif" w:hAnsi="Liberation Serif"/>
        </w:rPr>
        <w:t>Береги школьное имущество, ни в коем случае не порть его</w:t>
      </w:r>
      <w:r>
        <w:rPr>
          <w:rFonts w:ascii="Liberation Serif" w:hAnsi="Liberation Serif"/>
        </w:rPr>
        <w:t>.</w:t>
      </w:r>
    </w:p>
    <w:p w:rsidR="00280E38" w:rsidRDefault="003F3F8E">
      <w:pPr>
        <w:ind w:firstLine="567"/>
        <w:jc w:val="both"/>
        <w:rPr>
          <w:rFonts w:ascii="Liberation Serif" w:hAnsi="Liberation Serif"/>
        </w:rPr>
      </w:pPr>
      <w:r>
        <w:rPr>
          <w:rFonts w:ascii="Liberation Serif" w:hAnsi="Liberation Serif"/>
        </w:rPr>
        <w:t>Чисто там, где не мусорят. Уважай труд работников школы.</w:t>
      </w:r>
    </w:p>
    <w:p w:rsidR="00280E38" w:rsidRDefault="003F3F8E">
      <w:pPr>
        <w:ind w:firstLine="567"/>
        <w:jc w:val="both"/>
        <w:rPr>
          <w:rFonts w:ascii="Liberation Serif" w:hAnsi="Liberation Serif"/>
        </w:rPr>
      </w:pPr>
      <w:r>
        <w:rPr>
          <w:rFonts w:ascii="Liberation Serif" w:hAnsi="Liberation Serif"/>
        </w:rPr>
        <w:t>Помогай младшим, не стесняйся просить помощи у старших.</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2.2. Виды, формы и содержание воспитательной деятельности</w:t>
      </w:r>
    </w:p>
    <w:p w:rsidR="00280E38" w:rsidRDefault="003F3F8E">
      <w:pPr>
        <w:ind w:firstLine="567"/>
        <w:jc w:val="both"/>
        <w:rPr>
          <w:rFonts w:ascii="Liberation Serif" w:hAnsi="Liberation Serif"/>
        </w:rPr>
      </w:pPr>
      <w:r>
        <w:rPr>
          <w:rFonts w:ascii="Liberation Serif" w:hAnsi="Liberation Serif"/>
        </w:rPr>
        <w:t xml:space="preserve">Виды, формы и содержание воспитательной деятельности в этом разделе запланированы </w:t>
      </w:r>
      <w:r>
        <w:rPr>
          <w:rFonts w:ascii="Liberation Serif" w:hAnsi="Liberation Serif"/>
        </w:rPr>
        <w:t>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w:t>
      </w:r>
      <w:r>
        <w:rPr>
          <w:rFonts w:ascii="Liberation Serif" w:hAnsi="Liberation Serif"/>
        </w:rPr>
        <w:t>ния.</w:t>
      </w:r>
    </w:p>
    <w:p w:rsidR="00280E38" w:rsidRDefault="003F3F8E">
      <w:pPr>
        <w:ind w:firstLine="567"/>
        <w:jc w:val="both"/>
        <w:rPr>
          <w:rFonts w:ascii="Liberation Serif" w:hAnsi="Liberation Serif"/>
        </w:rPr>
      </w:pPr>
      <w:r>
        <w:rPr>
          <w:rFonts w:ascii="Liberation Serif" w:hAnsi="Liberation Serif"/>
        </w:rPr>
        <w:t>Воспитательная работа МАОУ СОШ № 21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«Предметно-пространственная сред</w:t>
      </w:r>
      <w:r>
        <w:rPr>
          <w:rFonts w:ascii="Liberation Serif" w:hAnsi="Liberation Serif"/>
        </w:rPr>
        <w:t xml:space="preserve">а», «Работа с родителями», «Самоуправление», «Профилактика и безопасность», «Социальное партнерство», «Профориентация». А также в рамках дополнительных (вариативных) модулей «Школьный музей», «Каникулы - это здорово!», «Школьный театр». </w:t>
      </w:r>
    </w:p>
    <w:p w:rsidR="00280E38" w:rsidRDefault="003F3F8E">
      <w:pPr>
        <w:ind w:firstLine="567"/>
        <w:jc w:val="both"/>
        <w:rPr>
          <w:rFonts w:ascii="Liberation Serif" w:hAnsi="Liberation Serif"/>
        </w:rPr>
      </w:pPr>
      <w:r>
        <w:rPr>
          <w:rFonts w:ascii="Liberation Serif" w:hAnsi="Liberation Serif"/>
        </w:rPr>
        <w:t>Модули описаны пос</w:t>
      </w:r>
      <w:r>
        <w:rPr>
          <w:rFonts w:ascii="Liberation Serif" w:hAnsi="Liberation Serif"/>
        </w:rPr>
        <w:t>ледовательно по мере уменьшения их значимости в воспитательной системе МАОУ СОШ № 21.</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Модуль «Урочная деятельность»</w:t>
      </w:r>
    </w:p>
    <w:p w:rsidR="00280E38" w:rsidRDefault="003F3F8E">
      <w:pPr>
        <w:ind w:firstLine="567"/>
        <w:jc w:val="both"/>
        <w:rPr>
          <w:rFonts w:ascii="Liberation Serif" w:hAnsi="Liberation Serif"/>
        </w:rPr>
      </w:pPr>
      <w:r>
        <w:rPr>
          <w:rFonts w:ascii="Liberation Serif" w:hAnsi="Liberation Serif"/>
        </w:rPr>
        <w:t>Реализация воспитательного потенциала уроков (урочной деятельности, аудиторных занятий в рамках максимально допустимой учебной нагрузки) пр</w:t>
      </w:r>
      <w:r>
        <w:rPr>
          <w:rFonts w:ascii="Liberation Serif" w:hAnsi="Liberation Serif"/>
        </w:rPr>
        <w:t>едусматривает:</w:t>
      </w:r>
    </w:p>
    <w:p w:rsidR="00280E38" w:rsidRDefault="003F3F8E">
      <w:pPr>
        <w:ind w:firstLine="567"/>
        <w:jc w:val="both"/>
        <w:rPr>
          <w:rFonts w:ascii="Liberation Serif" w:hAnsi="Liberation Serif"/>
        </w:rPr>
      </w:pPr>
      <w:r>
        <w:rPr>
          <w:rFonts w:ascii="Liberation Serif" w:hAnsi="Liberation Serif"/>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w:t>
      </w:r>
      <w:r>
        <w:rPr>
          <w:rFonts w:ascii="Liberation Serif" w:hAnsi="Liberation Serif"/>
        </w:rPr>
        <w:t>еского просвещения; подбор соответствующего содержания уроков, заданий, вспомогательных материалов, проблемных ситуаций для обсуждений;</w:t>
      </w:r>
    </w:p>
    <w:p w:rsidR="00280E38" w:rsidRDefault="003F3F8E">
      <w:pPr>
        <w:ind w:firstLine="567"/>
        <w:jc w:val="both"/>
        <w:rPr>
          <w:rFonts w:ascii="Liberation Serif" w:hAnsi="Liberation Serif"/>
        </w:rPr>
      </w:pPr>
      <w:r>
        <w:rPr>
          <w:rFonts w:ascii="Liberation Serif" w:hAnsi="Liberation Serif"/>
        </w:rPr>
        <w:t>включение учителями в рабочие программы по учебным предметам, курсам, модулям целевых ориентиров результатов воспитания,</w:t>
      </w:r>
      <w:r>
        <w:rPr>
          <w:rFonts w:ascii="Liberation Serif" w:hAnsi="Liberation Serif"/>
        </w:rPr>
        <w:t xml:space="preserve"> их учет в определении воспитательных задач уроков, занятий;</w:t>
      </w:r>
    </w:p>
    <w:p w:rsidR="00280E38" w:rsidRDefault="003F3F8E">
      <w:pPr>
        <w:ind w:firstLine="567"/>
        <w:jc w:val="both"/>
        <w:rPr>
          <w:rFonts w:ascii="Liberation Serif" w:hAnsi="Liberation Serif"/>
        </w:rPr>
      </w:pPr>
      <w:r>
        <w:rPr>
          <w:rFonts w:ascii="Liberation Serif" w:hAnsi="Liberation Serif"/>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80E38" w:rsidRDefault="003F3F8E">
      <w:pPr>
        <w:ind w:firstLine="567"/>
        <w:jc w:val="both"/>
        <w:rPr>
          <w:rFonts w:ascii="Liberation Serif" w:hAnsi="Liberation Serif"/>
        </w:rPr>
      </w:pPr>
      <w:r>
        <w:rPr>
          <w:rFonts w:ascii="Liberation Serif" w:hAnsi="Liberation Serif"/>
        </w:rPr>
        <w:t>выбор методов, методик, технологий, оказывающих восп</w:t>
      </w:r>
      <w:r>
        <w:rPr>
          <w:rFonts w:ascii="Liberation Serif" w:hAnsi="Liberation Serif"/>
        </w:rPr>
        <w:t>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80E38" w:rsidRDefault="003F3F8E">
      <w:pPr>
        <w:ind w:firstLine="567"/>
        <w:jc w:val="both"/>
        <w:rPr>
          <w:rFonts w:ascii="Liberation Serif" w:hAnsi="Liberation Serif"/>
        </w:rPr>
      </w:pPr>
      <w:r>
        <w:rPr>
          <w:rFonts w:ascii="Liberation Serif" w:hAnsi="Liberation Serif"/>
        </w:rPr>
        <w:t>привлечение внимания обучающихся к ценностному ас</w:t>
      </w:r>
      <w:r>
        <w:rPr>
          <w:rFonts w:ascii="Liberation Serif" w:hAnsi="Liberation Serif"/>
        </w:rPr>
        <w:t>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80E38" w:rsidRDefault="003F3F8E">
      <w:pPr>
        <w:ind w:firstLine="567"/>
        <w:jc w:val="both"/>
        <w:rPr>
          <w:rFonts w:ascii="Liberation Serif" w:hAnsi="Liberation Serif"/>
        </w:rPr>
      </w:pPr>
      <w:r>
        <w:rPr>
          <w:rFonts w:ascii="Liberation Serif" w:hAnsi="Liberation Serif"/>
        </w:rPr>
        <w:t>применение интерактивных форм учебной работы – интеллектуальных, сти</w:t>
      </w:r>
      <w:r>
        <w:rPr>
          <w:rFonts w:ascii="Liberation Serif" w:hAnsi="Liberation Serif"/>
        </w:rPr>
        <w:t>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80E38" w:rsidRDefault="003F3F8E">
      <w:pPr>
        <w:ind w:firstLine="567"/>
        <w:jc w:val="both"/>
        <w:rPr>
          <w:rFonts w:ascii="Liberation Serif" w:hAnsi="Liberation Serif"/>
        </w:rPr>
      </w:pPr>
      <w:r>
        <w:rPr>
          <w:rFonts w:ascii="Liberation Serif" w:hAnsi="Liberation Serif"/>
        </w:rPr>
        <w:t>побу</w:t>
      </w:r>
      <w:r>
        <w:rPr>
          <w:rFonts w:ascii="Liberation Serif" w:hAnsi="Liberation Serif"/>
        </w:rPr>
        <w:t>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80E38" w:rsidRDefault="003F3F8E">
      <w:pPr>
        <w:ind w:firstLine="567"/>
        <w:jc w:val="both"/>
        <w:rPr>
          <w:rFonts w:ascii="Liberation Serif" w:hAnsi="Liberation Serif"/>
        </w:rPr>
      </w:pPr>
      <w:r>
        <w:rPr>
          <w:rFonts w:ascii="Liberation Serif" w:hAnsi="Liberation Serif"/>
        </w:rPr>
        <w:t>организацию наставничества мотивирован</w:t>
      </w:r>
      <w:r>
        <w:rPr>
          <w:rFonts w:ascii="Liberation Serif" w:hAnsi="Liberation Serif"/>
        </w:rPr>
        <w:t>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80E38" w:rsidRDefault="003F3F8E">
      <w:pPr>
        <w:ind w:firstLine="567"/>
        <w:jc w:val="both"/>
        <w:rPr>
          <w:rFonts w:ascii="Liberation Serif" w:hAnsi="Liberation Serif"/>
        </w:rPr>
      </w:pPr>
      <w:r>
        <w:rPr>
          <w:rFonts w:ascii="Liberation Serif" w:hAnsi="Liberation Serif"/>
        </w:rPr>
        <w:t xml:space="preserve">инициирование и поддержку исследовательской деятельности </w:t>
      </w:r>
      <w:r>
        <w:rPr>
          <w:rFonts w:ascii="Liberation Serif" w:hAnsi="Liberation Serif"/>
        </w:rPr>
        <w:t>обучающихся, планирование и выполнение индивидуальных и групповых проектов воспитательной направленности.</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Модуль «Внеурочная деятельность»</w:t>
      </w:r>
    </w:p>
    <w:p w:rsidR="00280E38" w:rsidRDefault="003F3F8E">
      <w:pPr>
        <w:ind w:firstLine="567"/>
        <w:jc w:val="both"/>
        <w:rPr>
          <w:rFonts w:ascii="Liberation Serif" w:hAnsi="Liberation Serif"/>
        </w:rPr>
      </w:pPr>
      <w:r>
        <w:rPr>
          <w:rFonts w:ascii="Liberation Serif" w:hAnsi="Liberation Serif"/>
        </w:rPr>
        <w:t>Реализация воспитательного потенциала внеурочной деятельности в целях обеспечения индивидуальных потребностей обучаю</w:t>
      </w:r>
      <w:r>
        <w:rPr>
          <w:rFonts w:ascii="Liberation Serif" w:hAnsi="Liberation Serif"/>
        </w:rPr>
        <w:t>щихся осуществляется в рамках выбранных ими курсов, занятий:</w:t>
      </w:r>
    </w:p>
    <w:tbl>
      <w:tblPr>
        <w:tblW w:w="9856" w:type="dxa"/>
        <w:tblInd w:w="115" w:type="dxa"/>
        <w:tblLayout w:type="fixed"/>
        <w:tblLook w:val="0000" w:firstRow="0" w:lastRow="0" w:firstColumn="0" w:lastColumn="0" w:noHBand="0" w:noVBand="0"/>
      </w:tblPr>
      <w:tblGrid>
        <w:gridCol w:w="4520"/>
        <w:gridCol w:w="2831"/>
        <w:gridCol w:w="2505"/>
      </w:tblGrid>
      <w:tr w:rsidR="00280E38">
        <w:trPr>
          <w:trHeight w:val="317"/>
        </w:trPr>
        <w:tc>
          <w:tcPr>
            <w:tcW w:w="452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Направление внеурочной деятельности</w:t>
            </w:r>
          </w:p>
        </w:tc>
        <w:tc>
          <w:tcPr>
            <w:tcW w:w="283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Программа</w:t>
            </w:r>
          </w:p>
        </w:tc>
        <w:tc>
          <w:tcPr>
            <w:tcW w:w="2505"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Форма организации внеурочной деятельности</w:t>
            </w:r>
          </w:p>
        </w:tc>
      </w:tr>
      <w:tr w:rsidR="00280E38">
        <w:trPr>
          <w:trHeight w:val="317"/>
        </w:trPr>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505"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r>
      <w:tr w:rsidR="00280E38">
        <w:trPr>
          <w:trHeight w:val="390"/>
        </w:trPr>
        <w:tc>
          <w:tcPr>
            <w:tcW w:w="9856" w:type="dxa"/>
            <w:gridSpan w:val="3"/>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highlight w:val="white"/>
              </w:rPr>
              <w:t>МАОУ СОШ №21 (</w:t>
            </w:r>
            <w:r>
              <w:rPr>
                <w:rFonts w:ascii="Liberation Serif" w:hAnsi="Liberation Serif"/>
              </w:rPr>
              <w:t>здание, расположенное по адресу: ул. Лизы Чайкиной, 31.</w:t>
            </w:r>
            <w:r>
              <w:rPr>
                <w:rFonts w:ascii="Liberation Serif" w:hAnsi="Liberation Serif"/>
                <w:highlight w:val="white"/>
              </w:rPr>
              <w:t>)</w:t>
            </w:r>
          </w:p>
        </w:tc>
      </w:tr>
      <w:tr w:rsidR="00280E38">
        <w:tc>
          <w:tcPr>
            <w:tcW w:w="4520"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Внеурочные занятия </w:t>
            </w:r>
            <w:r>
              <w:rPr>
                <w:rFonts w:ascii="Liberation Serif" w:hAnsi="Liberation Serif"/>
              </w:rPr>
              <w:t>патриотической, нравственной и экологической тематики</w:t>
            </w: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«Разговоры о важном»</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Разговор или беседа с обучающимися</w:t>
            </w:r>
          </w:p>
        </w:tc>
      </w:tr>
      <w:tr w:rsidR="00280E38">
        <w:tc>
          <w:tcPr>
            <w:tcW w:w="452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Внеурочная деятельность по учебным предметам образовательной программы</w:t>
            </w: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«Риторика»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Интегрированный курс</w:t>
            </w:r>
          </w:p>
        </w:tc>
      </w:tr>
      <w:tr w:rsidR="00280E38">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«Экология животных»</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Практикум</w:t>
            </w:r>
          </w:p>
        </w:tc>
      </w:tr>
      <w:tr w:rsidR="00280E38">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КБЖ</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Курс</w:t>
            </w:r>
          </w:p>
        </w:tc>
      </w:tr>
      <w:tr w:rsidR="00280E38">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«Общество и мир»</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Курс</w:t>
            </w:r>
          </w:p>
        </w:tc>
      </w:tr>
      <w:tr w:rsidR="00280E38">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Волейбол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Секция </w:t>
            </w:r>
          </w:p>
        </w:tc>
      </w:tr>
      <w:tr w:rsidR="00280E38">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Футбол</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Секция </w:t>
            </w:r>
          </w:p>
        </w:tc>
      </w:tr>
      <w:tr w:rsidR="00280E38">
        <w:tc>
          <w:tcPr>
            <w:tcW w:w="4520"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Внеурочная деятельность по формированию функциональной грамотности (читательской, математической, естественно-научной, финансовой)</w:t>
            </w: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«Основы финансовой грамотности»</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Метапредметный кружок</w:t>
            </w:r>
          </w:p>
        </w:tc>
      </w:tr>
      <w:tr w:rsidR="00280E38">
        <w:tc>
          <w:tcPr>
            <w:tcW w:w="452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«Россия – мои горизонты»</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Курс</w:t>
            </w:r>
          </w:p>
        </w:tc>
      </w:tr>
      <w:tr w:rsidR="00280E38">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«Дружина юных пожарных»</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Практикум</w:t>
            </w:r>
          </w:p>
        </w:tc>
      </w:tr>
      <w:tr w:rsidR="00280E38">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«Юные инспектора </w:t>
            </w:r>
            <w:r>
              <w:rPr>
                <w:rFonts w:ascii="Liberation Serif" w:hAnsi="Liberation Serif"/>
              </w:rPr>
              <w:t>дорожного движения»</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Практикум</w:t>
            </w:r>
          </w:p>
        </w:tc>
      </w:tr>
      <w:tr w:rsidR="00280E38">
        <w:tc>
          <w:tcPr>
            <w:tcW w:w="4520"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«Основы информационно-библиографической грамотности»</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Читательский клуб</w:t>
            </w:r>
          </w:p>
        </w:tc>
      </w:tr>
      <w:tr w:rsidR="00280E38">
        <w:tc>
          <w:tcPr>
            <w:tcW w:w="9856" w:type="dxa"/>
            <w:gridSpan w:val="3"/>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highlight w:val="white"/>
              </w:rPr>
              <w:t xml:space="preserve">МАОУ СОШ </w:t>
            </w:r>
            <w:r>
              <w:rPr>
                <w:rFonts w:ascii="Liberation Serif" w:hAnsi="Liberation Serif"/>
                <w:highlight w:val="white"/>
              </w:rPr>
              <w:t>№21 (</w:t>
            </w:r>
            <w:r>
              <w:rPr>
                <w:rFonts w:ascii="Liberation Serif" w:hAnsi="Liberation Serif"/>
              </w:rPr>
              <w:t>здание, расположенное по адресу: ул. Луначарского, 140.</w:t>
            </w:r>
            <w:r>
              <w:rPr>
                <w:rFonts w:ascii="Liberation Serif" w:hAnsi="Liberation Serif"/>
                <w:highlight w:val="white"/>
              </w:rPr>
              <w:t>)</w:t>
            </w:r>
          </w:p>
        </w:tc>
      </w:tr>
      <w:tr w:rsidR="00280E38">
        <w:tc>
          <w:tcPr>
            <w:tcW w:w="4520"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Внеурочные занятия патриотической, нравственной и экологической тематики</w:t>
            </w: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«Разговоры о важном»</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Разговор или беседа с обучающимися</w:t>
            </w:r>
          </w:p>
        </w:tc>
      </w:tr>
      <w:tr w:rsidR="00280E38">
        <w:trPr>
          <w:trHeight w:val="390"/>
        </w:trPr>
        <w:tc>
          <w:tcPr>
            <w:tcW w:w="452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Внеурочная деятельность по учебным предметам образовательной </w:t>
            </w:r>
            <w:r>
              <w:rPr>
                <w:rFonts w:ascii="Liberation Serif" w:hAnsi="Liberation Serif"/>
              </w:rPr>
              <w:t>программы</w:t>
            </w: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“Игровые виды спорта”</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Секция </w:t>
            </w:r>
          </w:p>
        </w:tc>
      </w:tr>
      <w:tr w:rsidR="00280E38">
        <w:trPr>
          <w:trHeight w:val="390"/>
        </w:trPr>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“Разговорный английский”</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Курс</w:t>
            </w:r>
          </w:p>
        </w:tc>
      </w:tr>
      <w:tr w:rsidR="00280E38">
        <w:trPr>
          <w:trHeight w:val="390"/>
        </w:trPr>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“Основы кройки и шитья”</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Практикум</w:t>
            </w:r>
          </w:p>
        </w:tc>
      </w:tr>
      <w:tr w:rsidR="00280E38">
        <w:trPr>
          <w:trHeight w:val="390"/>
        </w:trPr>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“Основы столярного дела”</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Практикум</w:t>
            </w:r>
          </w:p>
        </w:tc>
      </w:tr>
      <w:tr w:rsidR="00280E38">
        <w:trPr>
          <w:trHeight w:val="390"/>
        </w:trPr>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“ОФП”</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Секция</w:t>
            </w:r>
          </w:p>
        </w:tc>
      </w:tr>
      <w:tr w:rsidR="00280E38">
        <w:trPr>
          <w:trHeight w:val="390"/>
        </w:trPr>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“За страницами учебника по информатике”</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Практикум</w:t>
            </w:r>
          </w:p>
        </w:tc>
      </w:tr>
      <w:tr w:rsidR="00280E38">
        <w:trPr>
          <w:trHeight w:val="390"/>
        </w:trPr>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“За страницами учебника по географии”</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Практикум</w:t>
            </w:r>
          </w:p>
        </w:tc>
      </w:tr>
      <w:tr w:rsidR="00280E38">
        <w:trPr>
          <w:trHeight w:val="390"/>
        </w:trPr>
        <w:tc>
          <w:tcPr>
            <w:tcW w:w="4520" w:type="dxa"/>
            <w:vMerge/>
            <w:tcBorders>
              <w:top w:val="single" w:sz="6" w:space="0" w:color="000000"/>
              <w:left w:val="single" w:sz="6" w:space="0" w:color="000000"/>
              <w:bottom w:val="single" w:sz="6" w:space="0" w:color="000000"/>
              <w:right w:val="single" w:sz="6" w:space="0" w:color="000000"/>
            </w:tcBorders>
            <w:shd w:val="clear" w:color="auto" w:fill="auto"/>
          </w:tcPr>
          <w:p w:rsidR="00280E38" w:rsidRDefault="00280E38">
            <w:pPr>
              <w:ind w:firstLine="567"/>
              <w:jc w:val="both"/>
              <w:rPr>
                <w:rFonts w:ascii="Liberation Serif" w:hAnsi="Liberation Serif"/>
              </w:rPr>
            </w:pP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Практикум по русскому языку</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Практикум</w:t>
            </w:r>
          </w:p>
        </w:tc>
      </w:tr>
      <w:tr w:rsidR="00280E38">
        <w:trPr>
          <w:trHeight w:val="390"/>
        </w:trPr>
        <w:tc>
          <w:tcPr>
            <w:tcW w:w="4520"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Внеурочная деятельность по формированию функциональной грамотности (читательской, математической, естественно-научной, финансовой)</w:t>
            </w:r>
          </w:p>
        </w:tc>
        <w:tc>
          <w:tcPr>
            <w:tcW w:w="2831"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“Функциональная грамотность”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Курс</w:t>
            </w:r>
          </w:p>
        </w:tc>
      </w:tr>
    </w:tbl>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Модуль «Классное руководство»</w:t>
      </w:r>
    </w:p>
    <w:p w:rsidR="00280E38" w:rsidRDefault="003F3F8E">
      <w:pPr>
        <w:ind w:firstLine="567"/>
        <w:jc w:val="both"/>
        <w:rPr>
          <w:rFonts w:ascii="Liberation Serif" w:hAnsi="Liberation Serif"/>
        </w:rPr>
      </w:pPr>
      <w:r>
        <w:rPr>
          <w:rFonts w:ascii="Liberation Serif" w:hAnsi="Liberation Serif"/>
        </w:rPr>
        <w:t xml:space="preserve">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 </w:t>
      </w:r>
    </w:p>
    <w:p w:rsidR="00280E38" w:rsidRDefault="003F3F8E">
      <w:pPr>
        <w:ind w:firstLine="567"/>
        <w:jc w:val="both"/>
        <w:rPr>
          <w:rFonts w:ascii="Liberation Serif" w:hAnsi="Liberation Serif"/>
        </w:rPr>
      </w:pPr>
      <w:r>
        <w:rPr>
          <w:rFonts w:ascii="Liberation Serif" w:hAnsi="Liberation Serif"/>
        </w:rPr>
        <w:t>В соответствии со свои</w:t>
      </w:r>
      <w:r>
        <w:rPr>
          <w:rFonts w:ascii="Liberation Serif" w:hAnsi="Liberation Serif"/>
        </w:rPr>
        <w:t>ми функциями классный руководитель выбирает формы работы с обучающимися и родителями:</w:t>
      </w:r>
    </w:p>
    <w:p w:rsidR="00280E38" w:rsidRDefault="003F3F8E">
      <w:pPr>
        <w:ind w:firstLine="567"/>
        <w:jc w:val="both"/>
        <w:rPr>
          <w:rFonts w:ascii="Liberation Serif" w:hAnsi="Liberation Serif"/>
        </w:rPr>
      </w:pPr>
      <w:r>
        <w:rPr>
          <w:rFonts w:ascii="Liberation Serif" w:hAnsi="Liberation Serif"/>
        </w:rPr>
        <w:t>«индивидуальные: изучение аккаунтов социальных сетей обучающихся, организация индивидуальных консультаций и психологической помощи обучающимся, их психолого-педагогическо</w:t>
      </w:r>
      <w:r>
        <w:rPr>
          <w:rFonts w:ascii="Liberation Serif" w:hAnsi="Liberation Serif"/>
        </w:rPr>
        <w:t>го сопровождения, индивидуальные беседы, организация взаимодействия родителей (законных представителей) с социальным педагогом, психолого-педагогической службой общеобразовательной организации, посещение обучающихся на дому (ознакомительное, далее - при не</w:t>
      </w:r>
      <w:r>
        <w:rPr>
          <w:rFonts w:ascii="Liberation Serif" w:hAnsi="Liberation Serif"/>
        </w:rPr>
        <w:t>обходимости) с согласия проживающих в данном помещении на законных основаниях граждан (родителей (законных представителей) обучающихся) в соответствии со статьей 25 Конституции Российской Федерации;».</w:t>
      </w:r>
    </w:p>
    <w:p w:rsidR="00280E38" w:rsidRDefault="003F3F8E">
      <w:pPr>
        <w:ind w:firstLine="567"/>
        <w:jc w:val="both"/>
        <w:rPr>
          <w:rFonts w:ascii="Liberation Serif" w:hAnsi="Liberation Serif"/>
        </w:rPr>
      </w:pPr>
      <w:r>
        <w:rPr>
          <w:rFonts w:ascii="Liberation Serif" w:hAnsi="Liberation Serif"/>
        </w:rPr>
        <w:t>групповые (творческие группы, сетевые сообщества, орган</w:t>
      </w:r>
      <w:r>
        <w:rPr>
          <w:rFonts w:ascii="Liberation Serif" w:hAnsi="Liberation Serif"/>
        </w:rPr>
        <w:t>ы самоуправления, проекты, ролевые игры, дебаты и др.)</w:t>
      </w:r>
    </w:p>
    <w:p w:rsidR="00280E38" w:rsidRDefault="003F3F8E">
      <w:pPr>
        <w:ind w:firstLine="567"/>
        <w:jc w:val="both"/>
        <w:rPr>
          <w:rFonts w:ascii="Liberation Serif" w:hAnsi="Liberation Serif"/>
        </w:rPr>
      </w:pPr>
      <w:r>
        <w:rPr>
          <w:rFonts w:ascii="Liberation Serif" w:hAnsi="Liberation Serif"/>
        </w:rPr>
        <w:t>коллективные (классные часы, конкурсы, спектакли, концерты, походы, образовательный туризм, слёты, соревнования, квесты и игры, родительские собрания и др.).</w:t>
      </w:r>
    </w:p>
    <w:p w:rsidR="00280E38" w:rsidRDefault="003F3F8E">
      <w:pPr>
        <w:ind w:firstLine="567"/>
        <w:jc w:val="both"/>
        <w:rPr>
          <w:rFonts w:ascii="Liberation Serif" w:hAnsi="Liberation Serif"/>
        </w:rPr>
      </w:pPr>
      <w:r>
        <w:rPr>
          <w:rFonts w:ascii="Liberation Serif" w:hAnsi="Liberation Serif"/>
        </w:rPr>
        <w:t>Реализация воспитательного потенциала класс</w:t>
      </w:r>
      <w:r>
        <w:rPr>
          <w:rFonts w:ascii="Liberation Serif" w:hAnsi="Liberation Serif"/>
        </w:rPr>
        <w:t>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tbl>
      <w:tblPr>
        <w:tblW w:w="10036" w:type="dxa"/>
        <w:tblInd w:w="-34" w:type="dxa"/>
        <w:tblLayout w:type="fixed"/>
        <w:tblLook w:val="0000" w:firstRow="0" w:lastRow="0" w:firstColumn="0" w:lastColumn="0" w:noHBand="0" w:noVBand="0"/>
      </w:tblPr>
      <w:tblGrid>
        <w:gridCol w:w="1975"/>
        <w:gridCol w:w="3102"/>
        <w:gridCol w:w="4959"/>
      </w:tblGrid>
      <w:tr w:rsidR="00280E38">
        <w:tc>
          <w:tcPr>
            <w:tcW w:w="1975"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Направление</w:t>
            </w: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Виды деятельности</w:t>
            </w:r>
          </w:p>
          <w:p w:rsidR="00280E38" w:rsidRDefault="00280E38">
            <w:pPr>
              <w:ind w:firstLine="567"/>
              <w:jc w:val="both"/>
              <w:rPr>
                <w:rFonts w:ascii="Liberation Serif" w:hAnsi="Liberation Serif"/>
              </w:rPr>
            </w:pP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Формы работы</w:t>
            </w:r>
          </w:p>
        </w:tc>
      </w:tr>
      <w:tr w:rsidR="00280E38">
        <w:tc>
          <w:tcPr>
            <w:tcW w:w="19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Работа с классным</w:t>
            </w:r>
          </w:p>
          <w:p w:rsidR="00280E38" w:rsidRDefault="003F3F8E">
            <w:pPr>
              <w:ind w:firstLine="567"/>
              <w:jc w:val="both"/>
              <w:rPr>
                <w:rFonts w:ascii="Liberation Serif" w:hAnsi="Liberation Serif"/>
              </w:rPr>
            </w:pPr>
            <w:r>
              <w:rPr>
                <w:rFonts w:ascii="Liberation Serif" w:hAnsi="Liberation Serif"/>
              </w:rPr>
              <w:t>коллективом</w:t>
            </w: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Инициирование и</w:t>
            </w:r>
            <w:r>
              <w:rPr>
                <w:rFonts w:ascii="Liberation Serif" w:hAnsi="Liberation Serif"/>
              </w:rPr>
              <w:t xml:space="preserve"> поддержка участия класса в</w:t>
            </w:r>
          </w:p>
          <w:p w:rsidR="00280E38" w:rsidRDefault="003F3F8E">
            <w:pPr>
              <w:ind w:firstLine="567"/>
              <w:jc w:val="both"/>
              <w:rPr>
                <w:rFonts w:ascii="Liberation Serif" w:hAnsi="Liberation Serif"/>
              </w:rPr>
            </w:pPr>
            <w:r>
              <w:rPr>
                <w:rFonts w:ascii="Liberation Serif" w:hAnsi="Liberation Serif"/>
              </w:rPr>
              <w:t>общешкольных ключевых делах, оказание необходимой помощи детям в их подготовке, проведении и анализе.</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Выборы актива класса,</w:t>
            </w:r>
          </w:p>
          <w:p w:rsidR="00280E38" w:rsidRDefault="003F3F8E">
            <w:pPr>
              <w:ind w:firstLine="567"/>
              <w:jc w:val="both"/>
              <w:rPr>
                <w:rFonts w:ascii="Liberation Serif" w:hAnsi="Liberation Serif"/>
              </w:rPr>
            </w:pPr>
            <w:r>
              <w:rPr>
                <w:rFonts w:ascii="Liberation Serif" w:hAnsi="Liberation Serif"/>
              </w:rPr>
              <w:t>выборы членов актива органа ученического самоуправления.</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Организация интересных и полезных для личност</w:t>
            </w:r>
            <w:r>
              <w:rPr>
                <w:rFonts w:ascii="Liberation Serif" w:hAnsi="Liberation Serif"/>
              </w:rPr>
              <w:t>ного развития ребенка совместных дел с учащимися вверенного ему класса.</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Классные часы; спортивные мероприятия; общественно- полезный труд по самообслуживанию; планирование классных мероприятий.</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Сплочение коллектива класса.</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Игры и тренинги на сплочение и </w:t>
            </w:r>
            <w:r>
              <w:rPr>
                <w:rFonts w:ascii="Liberation Serif" w:hAnsi="Liberation Serif"/>
              </w:rPr>
              <w:t>командообразование;</w:t>
            </w:r>
          </w:p>
          <w:p w:rsidR="00280E38" w:rsidRDefault="003F3F8E">
            <w:pPr>
              <w:ind w:firstLine="567"/>
              <w:jc w:val="both"/>
              <w:rPr>
                <w:rFonts w:ascii="Liberation Serif" w:hAnsi="Liberation Serif"/>
              </w:rPr>
            </w:pPr>
            <w:r>
              <w:rPr>
                <w:rFonts w:ascii="Liberation Serif" w:hAnsi="Liberation Serif"/>
              </w:rPr>
              <w:t>празднования в классе дней рождения детей;</w:t>
            </w:r>
          </w:p>
          <w:p w:rsidR="00280E38" w:rsidRDefault="003F3F8E">
            <w:pPr>
              <w:ind w:firstLine="567"/>
              <w:jc w:val="both"/>
              <w:rPr>
                <w:rFonts w:ascii="Liberation Serif" w:hAnsi="Liberation Serif"/>
              </w:rPr>
            </w:pPr>
            <w:r>
              <w:rPr>
                <w:rFonts w:ascii="Liberation Serif" w:hAnsi="Liberation Serif"/>
              </w:rPr>
              <w:t>-тематические вечера</w:t>
            </w:r>
          </w:p>
          <w:p w:rsidR="00280E38" w:rsidRDefault="003F3F8E">
            <w:pPr>
              <w:ind w:firstLine="567"/>
              <w:jc w:val="both"/>
              <w:rPr>
                <w:rFonts w:ascii="Liberation Serif" w:hAnsi="Liberation Serif"/>
              </w:rPr>
            </w:pPr>
            <w:r>
              <w:rPr>
                <w:rFonts w:ascii="Liberation Serif" w:hAnsi="Liberation Serif"/>
              </w:rPr>
              <w:t>-день здоровья.</w:t>
            </w:r>
          </w:p>
          <w:p w:rsidR="00280E38" w:rsidRDefault="003F3F8E">
            <w:pPr>
              <w:ind w:firstLine="567"/>
              <w:jc w:val="both"/>
              <w:rPr>
                <w:rFonts w:ascii="Liberation Serif" w:hAnsi="Liberation Serif"/>
              </w:rPr>
            </w:pPr>
            <w:r>
              <w:rPr>
                <w:rFonts w:ascii="Liberation Serif" w:hAnsi="Liberation Serif"/>
              </w:rPr>
              <w:t>- походы выходного дня</w:t>
            </w:r>
          </w:p>
          <w:p w:rsidR="00280E38" w:rsidRDefault="003F3F8E">
            <w:pPr>
              <w:ind w:firstLine="567"/>
              <w:jc w:val="both"/>
              <w:rPr>
                <w:rFonts w:ascii="Liberation Serif" w:hAnsi="Liberation Serif"/>
              </w:rPr>
            </w:pPr>
            <w:r>
              <w:rPr>
                <w:rFonts w:ascii="Liberation Serif" w:hAnsi="Liberation Serif"/>
              </w:rPr>
              <w:t>- Проведение  классных часов как часов плодотворного и доверительного общения педагогического работника и обучающихся</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-Участие в о</w:t>
            </w:r>
            <w:r>
              <w:rPr>
                <w:rFonts w:ascii="Liberation Serif" w:hAnsi="Liberation Serif"/>
              </w:rPr>
              <w:t>бщешкольных праздниках, конкурсах, акциях и др.</w:t>
            </w:r>
          </w:p>
          <w:p w:rsidR="00280E38" w:rsidRDefault="003F3F8E">
            <w:pPr>
              <w:ind w:firstLine="567"/>
              <w:jc w:val="both"/>
              <w:rPr>
                <w:rFonts w:ascii="Liberation Serif" w:hAnsi="Liberation Serif"/>
              </w:rPr>
            </w:pPr>
            <w:r>
              <w:rPr>
                <w:rFonts w:ascii="Liberation Serif" w:hAnsi="Liberation Serif"/>
              </w:rPr>
              <w:t>-Участие в мероприятиях муниципального  фестиваля в соответствии с планом воспитательной работы МАОУ СОШ № 21.</w:t>
            </w:r>
          </w:p>
          <w:p w:rsidR="00280E38" w:rsidRDefault="003F3F8E">
            <w:pPr>
              <w:ind w:firstLine="567"/>
              <w:jc w:val="both"/>
              <w:rPr>
                <w:rFonts w:ascii="Liberation Serif" w:hAnsi="Liberation Serif"/>
              </w:rPr>
            </w:pPr>
            <w:r>
              <w:rPr>
                <w:rFonts w:ascii="Liberation Serif" w:hAnsi="Liberation Serif"/>
              </w:rPr>
              <w:t>-Участие в муниципальном социально-педагогическом проекте классных коллективов «Будь здоров» в со</w:t>
            </w:r>
            <w:r>
              <w:rPr>
                <w:rFonts w:ascii="Liberation Serif" w:hAnsi="Liberation Serif"/>
              </w:rPr>
              <w:t>ответствии с планом воспитательной работы МАОУ СОШ № 21 (с 7 кл).</w:t>
            </w:r>
          </w:p>
          <w:p w:rsidR="00280E38" w:rsidRDefault="003F3F8E">
            <w:pPr>
              <w:ind w:firstLine="567"/>
              <w:jc w:val="both"/>
              <w:rPr>
                <w:rFonts w:ascii="Liberation Serif" w:hAnsi="Liberation Serif"/>
              </w:rPr>
            </w:pPr>
            <w:r>
              <w:rPr>
                <w:rFonts w:ascii="Liberation Serif" w:hAnsi="Liberation Serif"/>
              </w:rPr>
              <w:t>-Участие в общешкольной акции «Класс года» в соответствии с планом воспитательной работы МАОУ СОШ № 21.</w:t>
            </w:r>
          </w:p>
        </w:tc>
      </w:tr>
      <w:tr w:rsidR="00280E38">
        <w:tc>
          <w:tcPr>
            <w:tcW w:w="19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Индивидуальная работа с учащимися</w:t>
            </w: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Изучение особенностей личностного развития учащихся</w:t>
            </w:r>
            <w:r>
              <w:rPr>
                <w:rFonts w:ascii="Liberation Serif" w:hAnsi="Liberation Serif"/>
              </w:rPr>
              <w:t xml:space="preserve"> класса</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-Наблюдение за поведением школьников за их повседневной жизнью;</w:t>
            </w:r>
          </w:p>
          <w:p w:rsidR="00280E38" w:rsidRDefault="003F3F8E">
            <w:pPr>
              <w:ind w:firstLine="567"/>
              <w:jc w:val="both"/>
              <w:rPr>
                <w:rFonts w:ascii="Liberation Serif" w:hAnsi="Liberation Serif"/>
              </w:rPr>
            </w:pPr>
            <w:r>
              <w:rPr>
                <w:rFonts w:ascii="Liberation Serif" w:hAnsi="Liberation Serif"/>
              </w:rPr>
              <w:t>-составление социальных паспортов класса;</w:t>
            </w:r>
          </w:p>
          <w:p w:rsidR="00280E38" w:rsidRDefault="003F3F8E">
            <w:pPr>
              <w:ind w:firstLine="567"/>
              <w:jc w:val="both"/>
              <w:rPr>
                <w:rFonts w:ascii="Liberation Serif" w:hAnsi="Liberation Serif"/>
              </w:rPr>
            </w:pPr>
            <w:r>
              <w:rPr>
                <w:rFonts w:ascii="Liberation Serif" w:hAnsi="Liberation Serif"/>
              </w:rPr>
              <w:t>групповые и индивидуальные занятия с педагогом-психологом;</w:t>
            </w:r>
          </w:p>
          <w:p w:rsidR="00280E38" w:rsidRDefault="003F3F8E">
            <w:pPr>
              <w:ind w:firstLine="567"/>
              <w:jc w:val="both"/>
              <w:rPr>
                <w:rFonts w:ascii="Liberation Serif" w:hAnsi="Liberation Serif"/>
              </w:rPr>
            </w:pPr>
            <w:r>
              <w:rPr>
                <w:rFonts w:ascii="Liberation Serif" w:hAnsi="Liberation Serif"/>
              </w:rPr>
              <w:t>- проведение мониторинга;</w:t>
            </w:r>
          </w:p>
          <w:p w:rsidR="00280E38" w:rsidRDefault="003F3F8E">
            <w:pPr>
              <w:ind w:firstLine="567"/>
              <w:jc w:val="both"/>
              <w:rPr>
                <w:rFonts w:ascii="Liberation Serif" w:hAnsi="Liberation Serif"/>
              </w:rPr>
            </w:pPr>
            <w:r>
              <w:rPr>
                <w:rFonts w:ascii="Liberation Serif" w:hAnsi="Liberation Serif"/>
              </w:rPr>
              <w:t>- проведение мониторинга соцсетей.</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Поддержка ребенка в </w:t>
            </w:r>
            <w:r>
              <w:rPr>
                <w:rFonts w:ascii="Liberation Serif" w:hAnsi="Liberation Serif"/>
              </w:rPr>
              <w:t>решении важных для него жизненных проблем</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-Индивидуальные консультации;</w:t>
            </w:r>
          </w:p>
          <w:p w:rsidR="00280E38" w:rsidRDefault="003F3F8E">
            <w:pPr>
              <w:ind w:firstLine="567"/>
              <w:jc w:val="both"/>
              <w:rPr>
                <w:rFonts w:ascii="Liberation Serif" w:hAnsi="Liberation Serif"/>
              </w:rPr>
            </w:pPr>
            <w:r>
              <w:rPr>
                <w:rFonts w:ascii="Liberation Serif" w:hAnsi="Liberation Serif"/>
              </w:rPr>
              <w:t>- индивидуальные беседы;</w:t>
            </w:r>
          </w:p>
          <w:p w:rsidR="00280E38" w:rsidRDefault="003F3F8E">
            <w:pPr>
              <w:ind w:firstLine="567"/>
              <w:jc w:val="both"/>
              <w:rPr>
                <w:rFonts w:ascii="Liberation Serif" w:hAnsi="Liberation Serif"/>
              </w:rPr>
            </w:pPr>
            <w:r>
              <w:rPr>
                <w:rFonts w:ascii="Liberation Serif" w:hAnsi="Liberation Serif"/>
              </w:rPr>
              <w:t xml:space="preserve">- работа ШСМ; </w:t>
            </w:r>
          </w:p>
          <w:p w:rsidR="00280E38" w:rsidRDefault="003F3F8E">
            <w:pPr>
              <w:ind w:firstLine="567"/>
              <w:jc w:val="both"/>
              <w:rPr>
                <w:rFonts w:ascii="Liberation Serif" w:hAnsi="Liberation Serif"/>
              </w:rPr>
            </w:pPr>
            <w:r>
              <w:rPr>
                <w:rFonts w:ascii="Liberation Serif" w:hAnsi="Liberation Serif"/>
              </w:rPr>
              <w:t>-профориентационные мероприятия.</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Индивидуальная работа со школьниками класса</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-Работа с портфолио; </w:t>
            </w:r>
          </w:p>
          <w:p w:rsidR="00280E38" w:rsidRDefault="003F3F8E">
            <w:pPr>
              <w:ind w:firstLine="567"/>
              <w:jc w:val="both"/>
              <w:rPr>
                <w:rFonts w:ascii="Liberation Serif" w:hAnsi="Liberation Serif"/>
              </w:rPr>
            </w:pPr>
            <w:r>
              <w:rPr>
                <w:rFonts w:ascii="Liberation Serif" w:hAnsi="Liberation Serif"/>
              </w:rPr>
              <w:t xml:space="preserve">-неформальное общение с учащимися; -анализ </w:t>
            </w:r>
            <w:r>
              <w:rPr>
                <w:rFonts w:ascii="Liberation Serif" w:hAnsi="Liberation Serif"/>
              </w:rPr>
              <w:t>успехов и неудач.</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Коррекция поведения ребенка</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Частные беседы с ребенком и его родителями (законными представителями);</w:t>
            </w:r>
          </w:p>
          <w:p w:rsidR="00280E38" w:rsidRDefault="003F3F8E">
            <w:pPr>
              <w:ind w:firstLine="567"/>
              <w:jc w:val="both"/>
              <w:rPr>
                <w:rFonts w:ascii="Liberation Serif" w:hAnsi="Liberation Serif"/>
              </w:rPr>
            </w:pPr>
            <w:r>
              <w:rPr>
                <w:rFonts w:ascii="Liberation Serif" w:hAnsi="Liberation Serif"/>
              </w:rPr>
              <w:t>- «Тренинги общения» педагога- психолога;</w:t>
            </w:r>
          </w:p>
          <w:p w:rsidR="00280E38" w:rsidRDefault="003F3F8E">
            <w:pPr>
              <w:ind w:firstLine="567"/>
              <w:jc w:val="both"/>
              <w:rPr>
                <w:rFonts w:ascii="Liberation Serif" w:hAnsi="Liberation Serif"/>
              </w:rPr>
            </w:pPr>
            <w:r>
              <w:rPr>
                <w:rFonts w:ascii="Liberation Serif" w:hAnsi="Liberation Serif"/>
              </w:rPr>
              <w:t>распределение поручений для формирования ответственности;</w:t>
            </w:r>
          </w:p>
          <w:p w:rsidR="00280E38" w:rsidRDefault="003F3F8E">
            <w:pPr>
              <w:ind w:firstLine="567"/>
              <w:jc w:val="both"/>
              <w:rPr>
                <w:rFonts w:ascii="Liberation Serif" w:hAnsi="Liberation Serif"/>
              </w:rPr>
            </w:pPr>
            <w:r>
              <w:rPr>
                <w:rFonts w:ascii="Liberation Serif" w:hAnsi="Liberation Serif"/>
              </w:rPr>
              <w:t>- контроль за успеваемостью каждог</w:t>
            </w:r>
            <w:r>
              <w:rPr>
                <w:rFonts w:ascii="Liberation Serif" w:hAnsi="Liberation Serif"/>
              </w:rPr>
              <w:t>о учащегося;</w:t>
            </w:r>
          </w:p>
          <w:p w:rsidR="00280E38" w:rsidRDefault="003F3F8E">
            <w:pPr>
              <w:ind w:firstLine="567"/>
              <w:jc w:val="both"/>
              <w:rPr>
                <w:rFonts w:ascii="Liberation Serif" w:hAnsi="Liberation Serif"/>
              </w:rPr>
            </w:pPr>
            <w:r>
              <w:rPr>
                <w:rFonts w:ascii="Liberation Serif" w:hAnsi="Liberation Serif"/>
              </w:rPr>
              <w:t>- контроль за посещаемостью учебных занятий и курсов внеурочной деятельности, дополнительного образования учащимися.</w:t>
            </w:r>
          </w:p>
        </w:tc>
      </w:tr>
      <w:tr w:rsidR="00280E38">
        <w:tc>
          <w:tcPr>
            <w:tcW w:w="19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Работа с</w:t>
            </w:r>
          </w:p>
          <w:p w:rsidR="00280E38" w:rsidRDefault="003F3F8E">
            <w:pPr>
              <w:ind w:firstLine="567"/>
              <w:jc w:val="both"/>
              <w:rPr>
                <w:rFonts w:ascii="Liberation Serif" w:hAnsi="Liberation Serif"/>
              </w:rPr>
            </w:pPr>
            <w:r>
              <w:rPr>
                <w:rFonts w:ascii="Liberation Serif" w:hAnsi="Liberation Serif"/>
              </w:rPr>
              <w:t>учителями, преподающими в классе</w:t>
            </w: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Привлечение учителей к участию во внутриклассных делах</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Консультации классного рук</w:t>
            </w:r>
            <w:r>
              <w:rPr>
                <w:rFonts w:ascii="Liberation Serif" w:hAnsi="Liberation Serif"/>
              </w:rPr>
              <w:t>оводителя</w:t>
            </w:r>
          </w:p>
          <w:p w:rsidR="00280E38" w:rsidRDefault="003F3F8E">
            <w:pPr>
              <w:ind w:firstLine="567"/>
              <w:jc w:val="both"/>
              <w:rPr>
                <w:rFonts w:ascii="Liberation Serif" w:hAnsi="Liberation Serif"/>
              </w:rPr>
            </w:pPr>
            <w:r>
              <w:rPr>
                <w:rFonts w:ascii="Liberation Serif" w:hAnsi="Liberation Serif"/>
              </w:rPr>
              <w:t xml:space="preserve">с учителями-предметниками; </w:t>
            </w:r>
          </w:p>
          <w:p w:rsidR="00280E38" w:rsidRDefault="003F3F8E">
            <w:pPr>
              <w:ind w:firstLine="567"/>
              <w:jc w:val="both"/>
              <w:rPr>
                <w:rFonts w:ascii="Liberation Serif" w:hAnsi="Liberation Serif"/>
              </w:rPr>
            </w:pPr>
            <w:r>
              <w:rPr>
                <w:rFonts w:ascii="Liberation Serif" w:hAnsi="Liberation Serif"/>
              </w:rPr>
              <w:t>- малые педагогические советы.</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Привлечение учителей- предметников к участию в родительских собраниях</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Консультации учителей-предметников на родительских собраниях.</w:t>
            </w:r>
          </w:p>
          <w:p w:rsidR="00280E38" w:rsidRDefault="003F3F8E">
            <w:pPr>
              <w:ind w:firstLine="567"/>
              <w:jc w:val="both"/>
              <w:rPr>
                <w:rFonts w:ascii="Liberation Serif" w:hAnsi="Liberation Serif"/>
              </w:rPr>
            </w:pPr>
            <w:r>
              <w:rPr>
                <w:rFonts w:ascii="Liberation Serif" w:hAnsi="Liberation Serif"/>
              </w:rPr>
              <w:t xml:space="preserve">-Родительские лектории, общешкольные мероприятия, </w:t>
            </w:r>
            <w:r>
              <w:rPr>
                <w:rFonts w:ascii="Liberation Serif" w:hAnsi="Liberation Serif"/>
              </w:rPr>
              <w:t>совместные с родителями (законными представителями)</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Регулярное информирование родителей о школьных успехах и проблемах их детей, о жизни класса в целом</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Ведение электронного журнала;</w:t>
            </w:r>
          </w:p>
          <w:p w:rsidR="00280E38" w:rsidRDefault="003F3F8E">
            <w:pPr>
              <w:ind w:firstLine="567"/>
              <w:jc w:val="both"/>
              <w:rPr>
                <w:rFonts w:ascii="Liberation Serif" w:hAnsi="Liberation Serif"/>
              </w:rPr>
            </w:pPr>
            <w:r>
              <w:rPr>
                <w:rFonts w:ascii="Liberation Serif" w:hAnsi="Liberation Serif"/>
              </w:rPr>
              <w:t>- подготовка информации на сайт школы;</w:t>
            </w:r>
          </w:p>
          <w:p w:rsidR="00280E38" w:rsidRDefault="003F3F8E">
            <w:pPr>
              <w:ind w:firstLine="567"/>
              <w:jc w:val="both"/>
              <w:rPr>
                <w:rFonts w:ascii="Liberation Serif" w:hAnsi="Liberation Serif"/>
              </w:rPr>
            </w:pPr>
            <w:r>
              <w:rPr>
                <w:rFonts w:ascii="Liberation Serif" w:hAnsi="Liberation Serif"/>
              </w:rPr>
              <w:t xml:space="preserve">- родительский чат— чаты </w:t>
            </w:r>
            <w:r>
              <w:rPr>
                <w:rFonts w:ascii="Liberation Serif" w:hAnsi="Liberation Serif"/>
              </w:rPr>
              <w:t>родителей  для обсуждения и решения актуальных вопросов. Такие чаты создаются в каждом классе, в совете родителей школы и в случае организации конкретного дела.</w:t>
            </w:r>
          </w:p>
        </w:tc>
      </w:tr>
      <w:tr w:rsidR="00280E38">
        <w:tc>
          <w:tcPr>
            <w:tcW w:w="19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Работа с родителями учащихся или их законными представителями</w:t>
            </w: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Помощь родителям школьников или </w:t>
            </w:r>
            <w:r>
              <w:rPr>
                <w:rFonts w:ascii="Liberation Serif" w:hAnsi="Liberation Serif"/>
              </w:rPr>
              <w:t>их законным представителям в регулировании отношений между ними, администрацией школы и учителями-предметниками</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-Малые педагогические советы; </w:t>
            </w:r>
          </w:p>
          <w:p w:rsidR="00280E38" w:rsidRDefault="003F3F8E">
            <w:pPr>
              <w:ind w:firstLine="567"/>
              <w:jc w:val="both"/>
              <w:rPr>
                <w:rFonts w:ascii="Liberation Serif" w:hAnsi="Liberation Serif"/>
              </w:rPr>
            </w:pPr>
            <w:r>
              <w:rPr>
                <w:rFonts w:ascii="Liberation Serif" w:hAnsi="Liberation Serif"/>
              </w:rPr>
              <w:t>-работа ШСМ;</w:t>
            </w:r>
          </w:p>
          <w:p w:rsidR="00280E38" w:rsidRDefault="003F3F8E">
            <w:pPr>
              <w:ind w:firstLine="567"/>
              <w:jc w:val="both"/>
              <w:rPr>
                <w:rFonts w:ascii="Liberation Serif" w:hAnsi="Liberation Serif"/>
              </w:rPr>
            </w:pPr>
            <w:r>
              <w:rPr>
                <w:rFonts w:ascii="Liberation Serif" w:hAnsi="Liberation Serif"/>
              </w:rPr>
              <w:t>- заседания Совета профилактики.</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Организация родительских собраний, происходящих в режиме обсужден</w:t>
            </w:r>
            <w:r>
              <w:rPr>
                <w:rFonts w:ascii="Liberation Serif" w:hAnsi="Liberation Serif"/>
              </w:rPr>
              <w:t>ия наиболее острых проблем обучения и воспитания школьников</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Родительский лекторий;</w:t>
            </w:r>
          </w:p>
          <w:p w:rsidR="00280E38" w:rsidRDefault="003F3F8E">
            <w:pPr>
              <w:ind w:firstLine="567"/>
              <w:jc w:val="both"/>
              <w:rPr>
                <w:rFonts w:ascii="Liberation Serif" w:hAnsi="Liberation Serif"/>
              </w:rPr>
            </w:pPr>
            <w:r>
              <w:rPr>
                <w:rFonts w:ascii="Liberation Serif" w:hAnsi="Liberation Serif"/>
              </w:rPr>
              <w:t>-родительские собрания совместно</w:t>
            </w:r>
            <w:r>
              <w:rPr>
                <w:rFonts w:ascii="Liberation Serif" w:hAnsi="Liberation Serif"/>
              </w:rPr>
              <w:tab/>
              <w:t>с представителями ПДН, ТКДН, центра помощи семье и детям.</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Создание и организация работы родительских комитетов классов, участвующих в </w:t>
            </w:r>
            <w:r>
              <w:rPr>
                <w:rFonts w:ascii="Liberation Serif" w:hAnsi="Liberation Serif"/>
              </w:rPr>
              <w:t>управлении школой и решении вопросов воспитания и обучения их детей</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Собрание родительского комитета школы</w:t>
            </w:r>
          </w:p>
        </w:tc>
      </w:tr>
      <w:tr w:rsidR="00280E38">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Привлечение членов семей школьников к организации и проведению дел класса и</w:t>
            </w:r>
          </w:p>
          <w:p w:rsidR="00280E38" w:rsidRDefault="003F3F8E">
            <w:pPr>
              <w:ind w:firstLine="567"/>
              <w:jc w:val="both"/>
              <w:rPr>
                <w:rFonts w:ascii="Liberation Serif" w:hAnsi="Liberation Serif"/>
              </w:rPr>
            </w:pPr>
            <w:r>
              <w:rPr>
                <w:rFonts w:ascii="Liberation Serif" w:hAnsi="Liberation Serif"/>
              </w:rPr>
              <w:t>школы</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семейные праздники: «День матери»,«День образования», «Спортивна</w:t>
            </w:r>
            <w:r>
              <w:rPr>
                <w:rFonts w:ascii="Liberation Serif" w:hAnsi="Liberation Serif"/>
              </w:rPr>
              <w:t>я семья», День поселка» и т.д.</w:t>
            </w:r>
          </w:p>
        </w:tc>
      </w:tr>
      <w:tr w:rsidR="00280E38">
        <w:trPr>
          <w:trHeight w:val="1713"/>
        </w:trPr>
        <w:tc>
          <w:tcPr>
            <w:tcW w:w="19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Работа во взаимодействии с социальными партнерами</w:t>
            </w: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участие в организации мероприятий по различным направлениям воспитания и социализации обучающихся в рамках социально-педагогического партнёрства </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Взаимодействие с организация</w:t>
            </w:r>
            <w:r>
              <w:rPr>
                <w:rFonts w:ascii="Liberation Serif" w:hAnsi="Liberation Serif"/>
              </w:rPr>
              <w:t>ми  культуры, спорта, дополнительного образования детей, научных и образовательных организаций</w:t>
            </w:r>
          </w:p>
        </w:tc>
      </w:tr>
      <w:tr w:rsidR="00280E38">
        <w:trPr>
          <w:trHeight w:val="1411"/>
        </w:trPr>
        <w:tc>
          <w:tcPr>
            <w:tcW w:w="1975" w:type="dxa"/>
            <w:vMerge/>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участие в организации комплексной поддержки детей из групп риска, находящихся в трудной жизненной ситуации</w:t>
            </w:r>
          </w:p>
          <w:p w:rsidR="00280E38" w:rsidRDefault="00280E38">
            <w:pPr>
              <w:ind w:firstLine="567"/>
              <w:jc w:val="both"/>
              <w:rPr>
                <w:rFonts w:ascii="Liberation Serif" w:hAnsi="Liberation Serif"/>
              </w:rPr>
            </w:pP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Взаимодействие с службами профилактики и с </w:t>
            </w:r>
            <w:r>
              <w:rPr>
                <w:rFonts w:ascii="Liberation Serif" w:hAnsi="Liberation Serif"/>
              </w:rPr>
              <w:t>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tc>
      </w:tr>
    </w:tbl>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Модуль «Основные школьные дела»</w:t>
      </w:r>
    </w:p>
    <w:p w:rsidR="00280E38" w:rsidRDefault="003F3F8E">
      <w:pPr>
        <w:ind w:firstLine="567"/>
        <w:jc w:val="both"/>
        <w:rPr>
          <w:rFonts w:ascii="Liberation Serif" w:hAnsi="Liberation Serif"/>
        </w:rPr>
      </w:pPr>
      <w:r>
        <w:rPr>
          <w:rFonts w:ascii="Liberation Serif" w:hAnsi="Liberation Serif"/>
        </w:rPr>
        <w:t>Основные школьные  дела –</w:t>
      </w:r>
      <w:r>
        <w:rPr>
          <w:rFonts w:ascii="Liberation Serif" w:hAnsi="Liberation Serif"/>
        </w:rPr>
        <w:t xml:space="preserve">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w:t>
      </w:r>
      <w:r>
        <w:rPr>
          <w:rFonts w:ascii="Liberation Serif" w:hAnsi="Liberation Serif"/>
        </w:rPr>
        <w:t>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Обеспечивают  включенность в них большого числа обучающихся и взрослых, спосо</w:t>
      </w:r>
      <w:r>
        <w:rPr>
          <w:rFonts w:ascii="Liberation Serif" w:hAnsi="Liberation Serif"/>
        </w:rPr>
        <w:t>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w:t>
      </w:r>
      <w:r>
        <w:rPr>
          <w:rFonts w:ascii="Liberation Serif" w:hAnsi="Liberation Serif"/>
        </w:rPr>
        <w:t>ами для обучающихся. Для этого в образовательной организации используются следующие формы работы.</w:t>
      </w:r>
    </w:p>
    <w:p w:rsidR="00280E38" w:rsidRDefault="003F3F8E">
      <w:pPr>
        <w:ind w:firstLine="567"/>
        <w:jc w:val="both"/>
        <w:rPr>
          <w:rFonts w:ascii="Liberation Serif" w:hAnsi="Liberation Serif"/>
        </w:rPr>
      </w:pPr>
      <w:r>
        <w:rPr>
          <w:rFonts w:ascii="Liberation Serif" w:hAnsi="Liberation Serif"/>
        </w:rPr>
        <w:t>Реализация воспитательного потенциала основных школьных дел предусматривает:</w:t>
      </w:r>
    </w:p>
    <w:p w:rsidR="00280E38" w:rsidRDefault="003F3F8E">
      <w:pPr>
        <w:ind w:firstLine="567"/>
        <w:jc w:val="both"/>
        <w:rPr>
          <w:rFonts w:ascii="Liberation Serif" w:hAnsi="Liberation Serif"/>
        </w:rPr>
      </w:pPr>
      <w:r>
        <w:rPr>
          <w:rFonts w:ascii="Liberation Serif" w:hAnsi="Liberation Serif"/>
        </w:rPr>
        <w:t xml:space="preserve">общешкольные праздники, ежегодные творческие (театрализованные, музыкальные, </w:t>
      </w:r>
      <w:r>
        <w:rPr>
          <w:rFonts w:ascii="Liberation Serif" w:hAnsi="Liberation Serif"/>
        </w:rPr>
        <w:t>литературные и др.) мероприятия, связанные с общероссийскими, региональными праздниками, памятными датами, в которых участвуют все классы;</w:t>
      </w:r>
    </w:p>
    <w:p w:rsidR="00280E38" w:rsidRDefault="003F3F8E">
      <w:pPr>
        <w:ind w:firstLine="567"/>
        <w:jc w:val="both"/>
        <w:rPr>
          <w:rFonts w:ascii="Liberation Serif" w:hAnsi="Liberation Serif"/>
        </w:rPr>
      </w:pPr>
      <w:r>
        <w:rPr>
          <w:rFonts w:ascii="Liberation Serif" w:hAnsi="Liberation Serif"/>
        </w:rPr>
        <w:t>-Турслет. Ежегодное однодневное мероприятие на территории школы. Проводится в сентябре и мае. Турслет – это синтез вн</w:t>
      </w:r>
      <w:r>
        <w:rPr>
          <w:rFonts w:ascii="Liberation Serif" w:hAnsi="Liberation Serif"/>
        </w:rPr>
        <w:t>еурочной и воспитательной деятельности: применение знаний, полученных на уроках, проведение научных исследований на природе, командообразование. Участники преодолевают маршрут, ориентируясь по карте и находя нужные станции, применяют туристические навыки (</w:t>
      </w:r>
      <w:r>
        <w:rPr>
          <w:rFonts w:ascii="Liberation Serif" w:hAnsi="Liberation Serif"/>
        </w:rPr>
        <w:t>ставят палатку, переправляются через ручей, определяют азимут и т. д.). Турслет заканчивается общим пикником, играми, песнями у костра.</w:t>
      </w:r>
    </w:p>
    <w:p w:rsidR="00280E38" w:rsidRDefault="003F3F8E">
      <w:pPr>
        <w:ind w:firstLine="567"/>
        <w:jc w:val="both"/>
        <w:rPr>
          <w:rFonts w:ascii="Liberation Serif" w:hAnsi="Liberation Serif"/>
        </w:rPr>
      </w:pPr>
      <w:r>
        <w:rPr>
          <w:rFonts w:ascii="Liberation Serif" w:hAnsi="Liberation Serif"/>
        </w:rPr>
        <w:t>-Осенняя неделя добра, посвященная Дню пожилого человека (поздравление жителей микрорайона) «Низкий Вам поклон», поздрав</w:t>
      </w:r>
      <w:r>
        <w:rPr>
          <w:rFonts w:ascii="Liberation Serif" w:hAnsi="Liberation Serif"/>
        </w:rPr>
        <w:t xml:space="preserve">ление педагогов- ветеранов. </w:t>
      </w:r>
    </w:p>
    <w:p w:rsidR="00280E38" w:rsidRDefault="003F3F8E">
      <w:pPr>
        <w:ind w:firstLine="567"/>
        <w:jc w:val="both"/>
        <w:rPr>
          <w:rFonts w:ascii="Liberation Serif" w:hAnsi="Liberation Serif"/>
        </w:rPr>
      </w:pPr>
      <w:r>
        <w:rPr>
          <w:rFonts w:ascii="Liberation Serif" w:hAnsi="Liberation Serif"/>
        </w:rPr>
        <w:t>-День учителя. Общешкольный праздник, организаторами которого выступают ученики 9,11-го класса и школьный комитет. Идея – сделать нематериальный подарок учителям. Организаторы выбирают тему для праздника, идеи оформления, распр</w:t>
      </w:r>
      <w:r>
        <w:rPr>
          <w:rFonts w:ascii="Liberation Serif" w:hAnsi="Liberation Serif"/>
        </w:rPr>
        <w:t xml:space="preserve">еделяют задания, проверяют готовность. Традиционным для нашей школы становится День самоуправления. В завершение дня проводится праздничный концерт. </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-Новогодний праздник. Ученический совет школы выбирает и утверждает тему и форму проведения праздника. Ка</w:t>
      </w:r>
      <w:r>
        <w:rPr>
          <w:rFonts w:ascii="Liberation Serif" w:hAnsi="Liberation Serif"/>
        </w:rPr>
        <w:t>ждый класс готовит свою часть. Участие в ключевом школьном деле дает ощущение взаимного доверия и взаимной поддержки во время выступления на сцене; отсутствие соревновательности между классами, реализующее ценность солидарности всех школьников независимо о</w:t>
      </w:r>
      <w:r>
        <w:rPr>
          <w:rFonts w:ascii="Liberation Serif" w:hAnsi="Liberation Serif"/>
        </w:rPr>
        <w:t xml:space="preserve">т их принадлежности к тому или иному классу, удовольствие от хорошо сделанного дела. </w:t>
      </w:r>
    </w:p>
    <w:p w:rsidR="00280E38" w:rsidRDefault="003F3F8E">
      <w:pPr>
        <w:ind w:firstLine="567"/>
        <w:jc w:val="both"/>
        <w:rPr>
          <w:rFonts w:ascii="Liberation Serif" w:hAnsi="Liberation Serif"/>
        </w:rPr>
      </w:pPr>
      <w:r>
        <w:rPr>
          <w:rFonts w:ascii="Liberation Serif" w:hAnsi="Liberation Serif"/>
        </w:rPr>
        <w:t>-«День матери».</w:t>
      </w:r>
    </w:p>
    <w:p w:rsidR="00280E38" w:rsidRDefault="003F3F8E">
      <w:pPr>
        <w:ind w:firstLine="567"/>
        <w:jc w:val="both"/>
        <w:rPr>
          <w:rFonts w:ascii="Liberation Serif" w:hAnsi="Liberation Serif"/>
        </w:rPr>
      </w:pPr>
      <w:r>
        <w:rPr>
          <w:rFonts w:ascii="Liberation Serif" w:hAnsi="Liberation Serif"/>
        </w:rPr>
        <w:t xml:space="preserve">-«День защитника Отечества». </w:t>
      </w:r>
    </w:p>
    <w:p w:rsidR="00280E38" w:rsidRDefault="003F3F8E">
      <w:pPr>
        <w:ind w:firstLine="567"/>
        <w:jc w:val="both"/>
        <w:rPr>
          <w:rFonts w:ascii="Liberation Serif" w:hAnsi="Liberation Serif"/>
        </w:rPr>
      </w:pPr>
      <w:r>
        <w:rPr>
          <w:rFonts w:ascii="Liberation Serif" w:hAnsi="Liberation Serif"/>
        </w:rPr>
        <w:t>-«Праздник, посвященный международному женскому дню 8 марта».</w:t>
      </w:r>
    </w:p>
    <w:p w:rsidR="00280E38" w:rsidRDefault="003F3F8E">
      <w:pPr>
        <w:ind w:firstLine="567"/>
        <w:jc w:val="both"/>
        <w:rPr>
          <w:rFonts w:ascii="Liberation Serif" w:hAnsi="Liberation Serif"/>
        </w:rPr>
      </w:pPr>
      <w:r>
        <w:rPr>
          <w:rFonts w:ascii="Liberation Serif" w:hAnsi="Liberation Serif"/>
        </w:rPr>
        <w:t>- «День Победы».</w:t>
      </w:r>
    </w:p>
    <w:p w:rsidR="00280E38" w:rsidRDefault="003F3F8E">
      <w:pPr>
        <w:ind w:firstLine="567"/>
        <w:jc w:val="both"/>
        <w:rPr>
          <w:rFonts w:ascii="Liberation Serif" w:hAnsi="Liberation Serif"/>
        </w:rPr>
      </w:pPr>
      <w:r>
        <w:rPr>
          <w:rFonts w:ascii="Liberation Serif" w:hAnsi="Liberation Serif"/>
        </w:rPr>
        <w:t xml:space="preserve">участие во всероссийских акциях, посвященных </w:t>
      </w:r>
      <w:r>
        <w:rPr>
          <w:rFonts w:ascii="Liberation Serif" w:hAnsi="Liberation Serif"/>
        </w:rPr>
        <w:t>значимым событиям в России, мире;</w:t>
      </w:r>
    </w:p>
    <w:p w:rsidR="00280E38" w:rsidRDefault="003F3F8E">
      <w:pPr>
        <w:ind w:firstLine="567"/>
        <w:jc w:val="both"/>
        <w:rPr>
          <w:rFonts w:ascii="Liberation Serif" w:hAnsi="Liberation Serif"/>
        </w:rPr>
      </w:pPr>
      <w:r>
        <w:rPr>
          <w:rFonts w:ascii="Liberation Serif" w:hAnsi="Liberation Serif"/>
        </w:rPr>
        <w:t>-Всероссийская акция «Бессмертный полк».</w:t>
      </w:r>
    </w:p>
    <w:p w:rsidR="00280E38" w:rsidRDefault="003F3F8E">
      <w:pPr>
        <w:ind w:firstLine="567"/>
        <w:jc w:val="both"/>
        <w:rPr>
          <w:rFonts w:ascii="Liberation Serif" w:hAnsi="Liberation Serif"/>
        </w:rPr>
      </w:pPr>
      <w:r>
        <w:rPr>
          <w:rFonts w:ascii="Liberation Serif" w:hAnsi="Liberation Serif"/>
        </w:rPr>
        <w:t>-Всероссийская акция «Весенняя неделя добра».</w:t>
      </w:r>
    </w:p>
    <w:p w:rsidR="00280E38" w:rsidRDefault="003F3F8E">
      <w:pPr>
        <w:ind w:firstLine="567"/>
        <w:jc w:val="both"/>
        <w:rPr>
          <w:rFonts w:ascii="Liberation Serif" w:hAnsi="Liberation Serif"/>
        </w:rPr>
      </w:pPr>
      <w:r>
        <w:rPr>
          <w:rFonts w:ascii="Liberation Serif" w:hAnsi="Liberation Serif"/>
        </w:rPr>
        <w:t xml:space="preserve">- День мира. </w:t>
      </w:r>
    </w:p>
    <w:p w:rsidR="00280E38" w:rsidRDefault="003F3F8E">
      <w:pPr>
        <w:ind w:firstLine="567"/>
        <w:jc w:val="both"/>
        <w:rPr>
          <w:rFonts w:ascii="Liberation Serif" w:hAnsi="Liberation Serif"/>
        </w:rPr>
      </w:pPr>
      <w:r>
        <w:rPr>
          <w:rFonts w:ascii="Liberation Serif" w:hAnsi="Liberation Serif"/>
        </w:rPr>
        <w:t xml:space="preserve">- Акция «Свеча памяти». </w:t>
      </w:r>
    </w:p>
    <w:p w:rsidR="00280E38" w:rsidRDefault="003F3F8E">
      <w:pPr>
        <w:ind w:firstLine="567"/>
        <w:jc w:val="both"/>
        <w:rPr>
          <w:rFonts w:ascii="Liberation Serif" w:hAnsi="Liberation Serif"/>
        </w:rPr>
      </w:pPr>
      <w:r>
        <w:rPr>
          <w:rFonts w:ascii="Liberation Serif" w:hAnsi="Liberation Serif"/>
        </w:rPr>
        <w:t xml:space="preserve">- Акции «Дом для батарейки», «Крышки для малышки» и др. </w:t>
      </w:r>
    </w:p>
    <w:p w:rsidR="00280E38" w:rsidRDefault="003F3F8E">
      <w:pPr>
        <w:ind w:firstLine="567"/>
        <w:jc w:val="both"/>
        <w:rPr>
          <w:rFonts w:ascii="Liberation Serif" w:hAnsi="Liberation Serif"/>
        </w:rPr>
      </w:pPr>
      <w:r>
        <w:rPr>
          <w:rFonts w:ascii="Liberation Serif" w:hAnsi="Liberation Serif"/>
        </w:rPr>
        <w:t>Проекты, посвященные Дням воинской слав</w:t>
      </w:r>
      <w:r>
        <w:rPr>
          <w:rFonts w:ascii="Liberation Serif" w:hAnsi="Liberation Serif"/>
        </w:rPr>
        <w:t xml:space="preserve">ы России («День снятия блокады Ленинграда», “День памяти воинов – интернационалистов”, “День Защитников Отечества”, “День Победы”, “День народного единства” и др.) </w:t>
      </w:r>
    </w:p>
    <w:p w:rsidR="00280E38" w:rsidRDefault="003F3F8E">
      <w:pPr>
        <w:ind w:firstLine="567"/>
        <w:jc w:val="both"/>
        <w:rPr>
          <w:rFonts w:ascii="Liberation Serif" w:hAnsi="Liberation Serif"/>
        </w:rPr>
      </w:pPr>
      <w:r>
        <w:rPr>
          <w:rFonts w:ascii="Liberation Serif" w:hAnsi="Liberation Serif"/>
        </w:rPr>
        <w:t>торжественные мероприятия, связанные с завершением образования, переходом на следующий уров</w:t>
      </w:r>
      <w:r>
        <w:rPr>
          <w:rFonts w:ascii="Liberation Serif" w:hAnsi="Liberation Serif"/>
        </w:rPr>
        <w:t>ень образования, символизирующие приобретение новых социальных статусов в образовательной организации, обществе;</w:t>
      </w:r>
    </w:p>
    <w:p w:rsidR="00280E38" w:rsidRDefault="003F3F8E">
      <w:pPr>
        <w:ind w:firstLine="567"/>
        <w:jc w:val="both"/>
        <w:rPr>
          <w:rFonts w:ascii="Liberation Serif" w:hAnsi="Liberation Serif"/>
        </w:rPr>
      </w:pPr>
      <w:r>
        <w:rPr>
          <w:rFonts w:ascii="Liberation Serif" w:hAnsi="Liberation Serif"/>
        </w:rPr>
        <w:t xml:space="preserve">-Посвящение в читатели. Интерактивный праздник для 1,5-х классов в школьной библиотеке, отмечающий новый этап в жизни учеников начальной школы </w:t>
      </w:r>
      <w:r>
        <w:rPr>
          <w:rFonts w:ascii="Liberation Serif" w:hAnsi="Liberation Serif"/>
        </w:rPr>
        <w:t>и вводящий их в круг активных самостоятельных пользователей школьной библиотекой.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чтен</w:t>
      </w:r>
      <w:r>
        <w:rPr>
          <w:rFonts w:ascii="Liberation Serif" w:hAnsi="Liberation Serif"/>
        </w:rPr>
        <w:t>ие, отношения к окружающим людям как к равноправным партнерам, совместная работа и творчество с которыми дает радость общения.</w:t>
      </w:r>
    </w:p>
    <w:p w:rsidR="00280E38" w:rsidRDefault="003F3F8E">
      <w:pPr>
        <w:ind w:firstLine="567"/>
        <w:jc w:val="both"/>
        <w:rPr>
          <w:rFonts w:ascii="Liberation Serif" w:hAnsi="Liberation Serif"/>
        </w:rPr>
      </w:pPr>
      <w:r>
        <w:rPr>
          <w:rFonts w:ascii="Liberation Serif" w:hAnsi="Liberation Serif"/>
        </w:rPr>
        <w:t>-Посвящение в ученики.</w:t>
      </w:r>
    </w:p>
    <w:p w:rsidR="00280E38" w:rsidRDefault="003F3F8E">
      <w:pPr>
        <w:ind w:firstLine="567"/>
        <w:jc w:val="both"/>
        <w:rPr>
          <w:rFonts w:ascii="Liberation Serif" w:hAnsi="Liberation Serif"/>
        </w:rPr>
      </w:pPr>
      <w:r>
        <w:rPr>
          <w:rFonts w:ascii="Liberation Serif" w:hAnsi="Liberation Serif"/>
        </w:rPr>
        <w:t xml:space="preserve">-Посвящение в пешеходы (для 1 класса) </w:t>
      </w:r>
    </w:p>
    <w:p w:rsidR="00280E38" w:rsidRDefault="003F3F8E">
      <w:pPr>
        <w:ind w:firstLine="567"/>
        <w:jc w:val="both"/>
        <w:rPr>
          <w:rFonts w:ascii="Liberation Serif" w:hAnsi="Liberation Serif"/>
        </w:rPr>
      </w:pPr>
      <w:r>
        <w:rPr>
          <w:rFonts w:ascii="Liberation Serif" w:hAnsi="Liberation Serif"/>
        </w:rPr>
        <w:t xml:space="preserve">-Праздник “Первого звонка” </w:t>
      </w:r>
    </w:p>
    <w:p w:rsidR="00280E38" w:rsidRDefault="003F3F8E">
      <w:pPr>
        <w:ind w:firstLine="567"/>
        <w:jc w:val="both"/>
        <w:rPr>
          <w:rFonts w:ascii="Liberation Serif" w:hAnsi="Liberation Serif"/>
        </w:rPr>
      </w:pPr>
      <w:r>
        <w:rPr>
          <w:rFonts w:ascii="Liberation Serif" w:hAnsi="Liberation Serif"/>
        </w:rPr>
        <w:t>-Праздник «Последнего звонка»</w:t>
      </w:r>
    </w:p>
    <w:p w:rsidR="00280E38" w:rsidRDefault="003F3F8E">
      <w:pPr>
        <w:ind w:firstLine="567"/>
        <w:jc w:val="both"/>
        <w:rPr>
          <w:rFonts w:ascii="Liberation Serif" w:hAnsi="Liberation Serif"/>
        </w:rPr>
      </w:pPr>
      <w:r>
        <w:rPr>
          <w:rFonts w:ascii="Liberation Serif" w:hAnsi="Liberation Serif"/>
        </w:rPr>
        <w:t>-Выпускно</w:t>
      </w:r>
      <w:r>
        <w:rPr>
          <w:rFonts w:ascii="Liberation Serif" w:hAnsi="Liberation Serif"/>
        </w:rPr>
        <w:t>й праздник в начальной школе – торжественная церемония, которая знаменует переход учеников на новый уровень образования. Проводится в разных формах – квест, концерт, гостиная. Обязательной частью является шоу талантов по всем учебным предметам. Такая итого</w:t>
      </w:r>
      <w:r>
        <w:rPr>
          <w:rFonts w:ascii="Liberation Serif" w:hAnsi="Liberation Serif"/>
        </w:rPr>
        <w:t>вая церемония позволяет ученикам гордиться своими достижениями, уметь показать их, презентовать себя. Улучшает адаптацию при</w:t>
      </w:r>
      <w:r>
        <w:t> </w:t>
      </w:r>
      <w:r>
        <w:rPr>
          <w:rFonts w:ascii="Liberation Serif" w:hAnsi="Liberation Serif" w:cs="Liberation Serif"/>
        </w:rPr>
        <w:t>переходе</w:t>
      </w:r>
      <w:r>
        <w:rPr>
          <w:rFonts w:ascii="Liberation Serif" w:hAnsi="Liberation Serif"/>
        </w:rPr>
        <w:t xml:space="preserve"> </w:t>
      </w:r>
      <w:r>
        <w:rPr>
          <w:rFonts w:ascii="Liberation Serif" w:hAnsi="Liberation Serif" w:cs="Liberation Serif"/>
        </w:rPr>
        <w:t>на новый</w:t>
      </w:r>
      <w:r>
        <w:rPr>
          <w:rFonts w:ascii="Liberation Serif" w:hAnsi="Liberation Serif"/>
        </w:rPr>
        <w:t xml:space="preserve"> </w:t>
      </w:r>
      <w:r>
        <w:rPr>
          <w:rFonts w:ascii="Liberation Serif" w:hAnsi="Liberation Serif" w:cs="Liberation Serif"/>
        </w:rPr>
        <w:t>уровень</w:t>
      </w:r>
      <w:r>
        <w:rPr>
          <w:rFonts w:ascii="Liberation Serif" w:hAnsi="Liberation Serif"/>
        </w:rPr>
        <w:t xml:space="preserve"> </w:t>
      </w:r>
      <w:r>
        <w:rPr>
          <w:rFonts w:ascii="Liberation Serif" w:hAnsi="Liberation Serif" w:cs="Liberation Serif"/>
        </w:rPr>
        <w:t>образования</w:t>
      </w:r>
      <w:r>
        <w:rPr>
          <w:rFonts w:ascii="Liberation Serif" w:hAnsi="Liberation Serif"/>
        </w:rPr>
        <w:t xml:space="preserve">. </w:t>
      </w:r>
    </w:p>
    <w:p w:rsidR="00280E38" w:rsidRDefault="003F3F8E">
      <w:pPr>
        <w:ind w:firstLine="567"/>
        <w:jc w:val="both"/>
        <w:rPr>
          <w:rFonts w:ascii="Liberation Serif" w:hAnsi="Liberation Serif"/>
        </w:rPr>
      </w:pPr>
      <w:r>
        <w:rPr>
          <w:rFonts w:ascii="Liberation Serif" w:hAnsi="Liberation Serif"/>
        </w:rPr>
        <w:t>церемонии награждения (по итогам учебного периода, года) обучающихся и педагогов за участие</w:t>
      </w:r>
      <w:r>
        <w:rPr>
          <w:rFonts w:ascii="Liberation Serif" w:hAnsi="Liberation Serif"/>
        </w:rPr>
        <w:t xml:space="preserve">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80E38" w:rsidRDefault="003F3F8E">
      <w:pPr>
        <w:ind w:firstLine="567"/>
        <w:jc w:val="both"/>
        <w:rPr>
          <w:rFonts w:ascii="Liberation Serif" w:hAnsi="Liberation Serif"/>
        </w:rPr>
      </w:pPr>
      <w:r>
        <w:rPr>
          <w:rFonts w:ascii="Liberation Serif" w:hAnsi="Liberation Serif"/>
        </w:rPr>
        <w:t>-Еженедельная организационная линейка с поднятием (выносом) Государственного флага РФ и школьного знамен</w:t>
      </w:r>
      <w:r>
        <w:rPr>
          <w:rFonts w:ascii="Liberation Serif" w:hAnsi="Liberation Serif"/>
        </w:rPr>
        <w:t xml:space="preserve">и. </w:t>
      </w:r>
    </w:p>
    <w:p w:rsidR="00280E38" w:rsidRDefault="003F3F8E">
      <w:pPr>
        <w:ind w:firstLine="567"/>
        <w:jc w:val="both"/>
        <w:rPr>
          <w:rFonts w:ascii="Liberation Serif" w:hAnsi="Liberation Serif"/>
        </w:rPr>
      </w:pPr>
      <w:r>
        <w:rPr>
          <w:rFonts w:ascii="Liberation Serif" w:hAnsi="Liberation Serif"/>
        </w:rPr>
        <w:t>-Общешкольные  линейки с вручением грамот и благодарностей «За честь школы» (в течение года);</w:t>
      </w:r>
    </w:p>
    <w:p w:rsidR="00280E38" w:rsidRDefault="003F3F8E">
      <w:pPr>
        <w:ind w:firstLine="567"/>
        <w:jc w:val="both"/>
        <w:rPr>
          <w:rFonts w:ascii="Liberation Serif" w:hAnsi="Liberation Serif"/>
        </w:rPr>
      </w:pPr>
      <w:r>
        <w:rPr>
          <w:rFonts w:ascii="Liberation Serif" w:hAnsi="Liberation Serif"/>
        </w:rPr>
        <w:t>-Церемония «Награждение». Церемония проходит в торжественной обстановке в конце учебного года. На церемонию приглашаются родители учащихся, друзья школы, именитые гости. Награждения проходят по нескольким номинациям. Награждаются  лучшие ученики, которые а</w:t>
      </w:r>
      <w:r>
        <w:rPr>
          <w:rFonts w:ascii="Liberation Serif" w:hAnsi="Liberation Serif"/>
        </w:rPr>
        <w:t>ктивно участвовали в жизни школы, защищали честь школы в конкурсах, соревнованиях, олимпиадах по предметам и были активны в жизни школы. Это традиционное общешкольное дело способствует развитию позитивных межличностных отношений между педагогами и воспитан</w:t>
      </w:r>
      <w:r>
        <w:rPr>
          <w:rFonts w:ascii="Liberation Serif" w:hAnsi="Liberation Serif"/>
        </w:rPr>
        <w:t xml:space="preserve">никами, способствует формированию чувства доверия друг к другу, развивает школьную идентичность подростка. </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 xml:space="preserve">  социальные проекты в образовательной организации, совместно разрабатываемые и реализуемые обучающимися и педагогическими работниками, в том числе</w:t>
      </w:r>
      <w:r>
        <w:rPr>
          <w:rFonts w:ascii="Liberation Serif" w:hAnsi="Liberation Serif"/>
        </w:rPr>
        <w:t xml:space="preserve"> с участием социальных партнеров, комплексы дел благотворительной, экологической, патриотической, трудовой и другой направленности; проводимые для жителей населенного пункта и организуемые совместно с семьями обучающихся праздники, фестивали, представления</w:t>
      </w:r>
      <w:r>
        <w:rPr>
          <w:rFonts w:ascii="Liberation Serif" w:hAnsi="Liberation Serif"/>
        </w:rPr>
        <w:t xml:space="preserve"> в связи с памятными датами, значимыми событиями для жителей населенного пункта;</w:t>
      </w:r>
    </w:p>
    <w:p w:rsidR="00280E38" w:rsidRDefault="003F3F8E">
      <w:pPr>
        <w:ind w:firstLine="567"/>
        <w:jc w:val="both"/>
        <w:rPr>
          <w:rFonts w:ascii="Liberation Serif" w:hAnsi="Liberation Serif"/>
        </w:rPr>
      </w:pPr>
      <w:r>
        <w:rPr>
          <w:rFonts w:ascii="Liberation Serif" w:hAnsi="Liberation Serif"/>
        </w:rPr>
        <w:t xml:space="preserve">Социальный </w:t>
      </w:r>
      <w:r>
        <w:rPr>
          <w:rFonts w:ascii="Liberation Serif" w:hAnsi="Liberation Serif"/>
          <w:highlight w:val="white"/>
        </w:rPr>
        <w:t>проект «Пламя Победы» - это цикл мероприятий, посвящённых празднованию Дня Победы в Великой Отечественной войне и концерт, который проводится на главной площади пос</w:t>
      </w:r>
      <w:r>
        <w:rPr>
          <w:rFonts w:ascii="Liberation Serif" w:hAnsi="Liberation Serif"/>
          <w:highlight w:val="white"/>
        </w:rPr>
        <w:t xml:space="preserve">елка в канун праздника 9 мая с активным участием, как детей дошкольного и школьного возраста, так и учителей, родителей, пожилых людей и ветеранов микрорайона поселка Новая Кола.  В преддверии юбилейного года Победы, в марте 2012 года, началась работа над </w:t>
      </w:r>
      <w:r>
        <w:rPr>
          <w:rFonts w:ascii="Liberation Serif" w:hAnsi="Liberation Serif"/>
          <w:highlight w:val="white"/>
        </w:rPr>
        <w:t>Проектом «Пламя Победы». Главной идеей проекта стало то, что война всё дальше, но каждое новое поколение входит в эту жизнь благодаря Победе…» Об этом мы обязаны помнить, передавая эстафету памяти из поколения в поколения бесконечно.</w:t>
      </w:r>
    </w:p>
    <w:p w:rsidR="00280E38" w:rsidRDefault="003F3F8E">
      <w:pPr>
        <w:ind w:firstLine="567"/>
        <w:jc w:val="both"/>
        <w:rPr>
          <w:rFonts w:ascii="Liberation Serif" w:hAnsi="Liberation Serif"/>
        </w:rPr>
      </w:pPr>
      <w:r>
        <w:rPr>
          <w:rFonts w:ascii="Liberation Serif" w:hAnsi="Liberation Serif"/>
        </w:rPr>
        <w:t>Семейный праздник «Пра</w:t>
      </w:r>
      <w:r>
        <w:rPr>
          <w:rFonts w:ascii="Liberation Serif" w:hAnsi="Liberation Serif"/>
        </w:rPr>
        <w:t>здник Новоколинской стороны»</w:t>
      </w:r>
    </w:p>
    <w:p w:rsidR="00280E38" w:rsidRDefault="003F3F8E">
      <w:pPr>
        <w:ind w:firstLine="567"/>
        <w:jc w:val="both"/>
        <w:rPr>
          <w:rFonts w:ascii="Liberation Serif" w:hAnsi="Liberation Serif"/>
        </w:rPr>
      </w:pPr>
      <w:r>
        <w:rPr>
          <w:rFonts w:ascii="Liberation Serif" w:hAnsi="Liberation Serif"/>
        </w:rPr>
        <w:t>Общешкольный праздник для учащихся, учителей, родителей, жителей поселка. Совет школы формирует ответственную группу активистов, участники которой придумывают новые конкурсы, изготавливают и проверяют реквизит, подбирают костюм</w:t>
      </w:r>
      <w:r>
        <w:rPr>
          <w:rFonts w:ascii="Liberation Serif" w:hAnsi="Liberation Serif"/>
        </w:rPr>
        <w:t>ы, обговаривают правила безопасности, сотрудничают с клубом с. Филькино. Создаются благоприятные условия для социальной самореализации обучающихся, направленные на раскрытие их творческих способностей, формирование чувства вкуса и умения ценить прекрасное,</w:t>
      </w:r>
      <w:r>
        <w:rPr>
          <w:rFonts w:ascii="Liberation Serif" w:hAnsi="Liberation Serif"/>
        </w:rPr>
        <w:t xml:space="preserve"> на воспитание ценностного отношения обучающихся к народной культуре, народным традициям и их общее духовно-нравственное развитие.</w:t>
      </w:r>
    </w:p>
    <w:p w:rsidR="00280E38" w:rsidRDefault="003F3F8E">
      <w:pPr>
        <w:ind w:firstLine="567"/>
        <w:jc w:val="both"/>
        <w:rPr>
          <w:rFonts w:ascii="Liberation Serif" w:hAnsi="Liberation Serif"/>
        </w:rPr>
      </w:pPr>
      <w:r>
        <w:rPr>
          <w:rFonts w:ascii="Liberation Serif" w:hAnsi="Liberation Serif"/>
        </w:rPr>
        <w:t>Фестиваль творчества выпускников «Школьная волна».</w:t>
      </w:r>
    </w:p>
    <w:p w:rsidR="00280E38" w:rsidRDefault="003F3F8E">
      <w:pPr>
        <w:ind w:firstLine="567"/>
        <w:jc w:val="both"/>
        <w:rPr>
          <w:rFonts w:ascii="Liberation Serif" w:hAnsi="Liberation Serif"/>
        </w:rPr>
      </w:pPr>
      <w:r>
        <w:rPr>
          <w:rFonts w:ascii="Liberation Serif" w:hAnsi="Liberation Serif"/>
        </w:rPr>
        <w:t xml:space="preserve">Ежегодно проводится летом, в рамках городского оздоровительного лагеря. В </w:t>
      </w:r>
      <w:r>
        <w:rPr>
          <w:rFonts w:ascii="Liberation Serif" w:hAnsi="Liberation Serif"/>
        </w:rPr>
        <w:t>нем принимают участие выпускники школы разных лет, воспитанники филиала - детского сада № 43, школьники- воспитанники ГОЛ «Кладезь мудрости», гости из других школ и летних лагерей.</w:t>
      </w:r>
    </w:p>
    <w:p w:rsidR="00280E38" w:rsidRDefault="003F3F8E">
      <w:pPr>
        <w:ind w:firstLine="567"/>
        <w:jc w:val="both"/>
        <w:rPr>
          <w:rFonts w:ascii="Liberation Serif" w:hAnsi="Liberation Serif"/>
        </w:rPr>
      </w:pPr>
      <w:r>
        <w:rPr>
          <w:rFonts w:ascii="Liberation Serif" w:hAnsi="Liberation Serif"/>
        </w:rPr>
        <w:t xml:space="preserve">открытые дискуссионные площадки – регулярно организуемый комплекс открытых </w:t>
      </w:r>
      <w:r>
        <w:rPr>
          <w:rFonts w:ascii="Liberation Serif" w:hAnsi="Liberation Serif"/>
        </w:rPr>
        <w:t>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w:t>
      </w:r>
      <w:r>
        <w:rPr>
          <w:rFonts w:ascii="Liberation Serif" w:hAnsi="Liberation Serif"/>
        </w:rPr>
        <w:t>е, социальные, проблемы, касающиеся жизни школы, города, страны;</w:t>
      </w:r>
    </w:p>
    <w:p w:rsidR="00280E38" w:rsidRDefault="003F3F8E">
      <w:pPr>
        <w:ind w:firstLine="567"/>
        <w:jc w:val="both"/>
        <w:rPr>
          <w:rFonts w:ascii="Liberation Serif" w:hAnsi="Liberation Serif"/>
        </w:rPr>
      </w:pPr>
      <w:r>
        <w:rPr>
          <w:rFonts w:ascii="Liberation Serif" w:hAnsi="Liberation Serif"/>
        </w:rPr>
        <w:t>День образования–  традиционное общешкольное дело, проводится один раз в год. Целевая аудитория – ученики школы, их родители. В этот день мы приглашаем всех приходить с друзьями, двери открыт</w:t>
      </w:r>
      <w:r>
        <w:rPr>
          <w:rFonts w:ascii="Liberation Serif" w:hAnsi="Liberation Serif"/>
        </w:rPr>
        <w:t>ы для всех родителей. Это праздник внеурочной деятельности, дополнительного образования, соревнований, конкурсов, олимпиад. Готовится навигация по всем мероприятиям для всех возрастов и увлечений, чтобы участники могли выбрать – куда и когда пойти. Школьни</w:t>
      </w:r>
      <w:r>
        <w:rPr>
          <w:rFonts w:ascii="Liberation Serif" w:hAnsi="Liberation Serif"/>
        </w:rPr>
        <w:t>ки организуют экскурсии по школе. </w:t>
      </w:r>
    </w:p>
    <w:p w:rsidR="00280E38" w:rsidRDefault="003F3F8E">
      <w:pPr>
        <w:ind w:firstLine="567"/>
        <w:jc w:val="both"/>
        <w:rPr>
          <w:rFonts w:ascii="Liberation Serif" w:hAnsi="Liberation Serif"/>
        </w:rPr>
      </w:pPr>
      <w:r>
        <w:rPr>
          <w:rFonts w:ascii="Liberation Serif" w:hAnsi="Liberation Serif"/>
        </w:rPr>
        <w:t xml:space="preserve">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w:t>
      </w:r>
      <w:r>
        <w:rPr>
          <w:rFonts w:ascii="Liberation Serif" w:hAnsi="Liberation Serif"/>
        </w:rPr>
        <w:t>другой направленности;</w:t>
      </w:r>
    </w:p>
    <w:p w:rsidR="00280E38" w:rsidRDefault="003F3F8E">
      <w:pPr>
        <w:ind w:firstLine="567"/>
        <w:jc w:val="both"/>
        <w:rPr>
          <w:rFonts w:ascii="Liberation Serif" w:hAnsi="Liberation Serif"/>
        </w:rPr>
      </w:pPr>
      <w:r>
        <w:rPr>
          <w:rFonts w:ascii="Liberation Serif" w:hAnsi="Liberation Serif"/>
        </w:rPr>
        <w:t>- Сборы актива.</w:t>
      </w:r>
    </w:p>
    <w:p w:rsidR="00280E38" w:rsidRDefault="003F3F8E">
      <w:pPr>
        <w:ind w:firstLine="567"/>
        <w:jc w:val="both"/>
        <w:rPr>
          <w:rFonts w:ascii="Liberation Serif" w:hAnsi="Liberation Serif"/>
        </w:rPr>
      </w:pPr>
      <w:r>
        <w:rPr>
          <w:rFonts w:ascii="Liberation Serif" w:hAnsi="Liberation Serif"/>
        </w:rPr>
        <w:t>- Сборы вожатского отряда.</w:t>
      </w:r>
    </w:p>
    <w:p w:rsidR="00280E38" w:rsidRDefault="003F3F8E">
      <w:pPr>
        <w:ind w:firstLine="567"/>
        <w:jc w:val="both"/>
        <w:rPr>
          <w:rFonts w:ascii="Liberation Serif" w:hAnsi="Liberation Serif"/>
        </w:rPr>
      </w:pPr>
      <w:r>
        <w:rPr>
          <w:rFonts w:ascii="Liberation Serif" w:hAnsi="Liberation Serif"/>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w:t>
      </w:r>
      <w:r>
        <w:rPr>
          <w:rFonts w:ascii="Liberation Serif" w:hAnsi="Liberation Serif"/>
        </w:rPr>
        <w:t>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280E38" w:rsidRDefault="003F3F8E">
      <w:pPr>
        <w:ind w:firstLine="567"/>
        <w:jc w:val="both"/>
        <w:rPr>
          <w:rFonts w:ascii="Liberation Serif" w:hAnsi="Liberation Serif"/>
        </w:rPr>
      </w:pPr>
      <w:r>
        <w:rPr>
          <w:rFonts w:ascii="Liberation Serif" w:hAnsi="Liberation Serif"/>
        </w:rPr>
        <w:t>наблюдение за поведением обучающихся в ситуациях подготовки, проведения, анализа основных шко</w:t>
      </w:r>
      <w:r>
        <w:rPr>
          <w:rFonts w:ascii="Liberation Serif" w:hAnsi="Liberation Serif"/>
        </w:rPr>
        <w:t>льных дел, мероприятий, их отношениями с обучающимися разных возрастов, с педагогическими работниками и другими взрослыми.</w:t>
      </w:r>
    </w:p>
    <w:p w:rsidR="00280E38" w:rsidRDefault="003F3F8E">
      <w:pPr>
        <w:ind w:firstLine="567"/>
        <w:jc w:val="both"/>
        <w:rPr>
          <w:rFonts w:ascii="Liberation Serif" w:hAnsi="Liberation Serif"/>
        </w:rPr>
      </w:pPr>
      <w:r>
        <w:rPr>
          <w:rFonts w:ascii="Liberation Serif" w:hAnsi="Liberation Serif"/>
        </w:rPr>
        <w:t>Модуль «Внешкольные мероприятия»</w:t>
      </w:r>
    </w:p>
    <w:p w:rsidR="00280E38" w:rsidRDefault="003F3F8E">
      <w:pPr>
        <w:ind w:firstLine="567"/>
        <w:jc w:val="both"/>
        <w:rPr>
          <w:rFonts w:ascii="Liberation Serif" w:hAnsi="Liberation Serif"/>
        </w:rPr>
      </w:pPr>
      <w:r>
        <w:rPr>
          <w:rFonts w:ascii="Liberation Serif" w:hAnsi="Liberation Serif"/>
        </w:rPr>
        <w:t>Реализация воспитательного потенциала внешкольных мероприятий предусматривает:</w:t>
      </w:r>
    </w:p>
    <w:p w:rsidR="00280E38" w:rsidRDefault="003F3F8E">
      <w:pPr>
        <w:ind w:firstLine="567"/>
        <w:jc w:val="both"/>
        <w:rPr>
          <w:rFonts w:ascii="Liberation Serif" w:hAnsi="Liberation Serif"/>
        </w:rPr>
      </w:pPr>
      <w:r>
        <w:rPr>
          <w:rFonts w:ascii="Liberation Serif" w:hAnsi="Liberation Serif"/>
        </w:rPr>
        <w:t>общие внешкольные мер</w:t>
      </w:r>
      <w:r>
        <w:rPr>
          <w:rFonts w:ascii="Liberation Serif" w:hAnsi="Liberation Serif"/>
        </w:rPr>
        <w:t>оприятия, в том числе организуемые совместно с социальными партнерами образовательной организации;</w:t>
      </w:r>
    </w:p>
    <w:p w:rsidR="00280E38" w:rsidRDefault="003F3F8E">
      <w:pPr>
        <w:ind w:firstLine="567"/>
        <w:jc w:val="both"/>
        <w:rPr>
          <w:rFonts w:ascii="Liberation Serif" w:hAnsi="Liberation Serif"/>
        </w:rPr>
      </w:pPr>
      <w:r>
        <w:rPr>
          <w:rFonts w:ascii="Liberation Serif" w:hAnsi="Liberation Serif"/>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w:t>
      </w:r>
      <w:r>
        <w:rPr>
          <w:rFonts w:ascii="Liberation Serif" w:hAnsi="Liberation Serif"/>
        </w:rPr>
        <w:t>сам, модулям;</w:t>
      </w:r>
    </w:p>
    <w:p w:rsidR="00280E38" w:rsidRDefault="003F3F8E">
      <w:pPr>
        <w:ind w:firstLine="567"/>
        <w:jc w:val="both"/>
        <w:rPr>
          <w:rFonts w:ascii="Liberation Serif" w:hAnsi="Liberation Serif"/>
        </w:rPr>
      </w:pPr>
      <w:r>
        <w:rPr>
          <w:rFonts w:ascii="Liberation Serif" w:hAnsi="Liberation Serif"/>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w:t>
      </w:r>
      <w:r>
        <w:rPr>
          <w:rFonts w:ascii="Liberation Serif" w:hAnsi="Liberation Serif"/>
        </w:rPr>
        <w:t>нированию, организации, проведению, оценке мероприятия;</w:t>
      </w:r>
    </w:p>
    <w:p w:rsidR="00280E38" w:rsidRDefault="003F3F8E">
      <w:pPr>
        <w:ind w:firstLine="567"/>
        <w:jc w:val="both"/>
        <w:rPr>
          <w:rFonts w:ascii="Liberation Serif" w:hAnsi="Liberation Serif"/>
        </w:rPr>
      </w:pPr>
      <w:r>
        <w:rPr>
          <w:rFonts w:ascii="Liberation Serif" w:hAnsi="Liberation Serif"/>
        </w:rPr>
        <w:t xml:space="preserve">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w:t>
      </w:r>
      <w:r>
        <w:rPr>
          <w:rFonts w:ascii="Liberation Serif" w:hAnsi="Liberation Serif"/>
        </w:rPr>
        <w:t>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280E38" w:rsidRDefault="003F3F8E">
      <w:pPr>
        <w:ind w:firstLine="567"/>
        <w:jc w:val="both"/>
        <w:rPr>
          <w:rFonts w:ascii="Liberation Serif" w:hAnsi="Liberation Serif"/>
        </w:rPr>
      </w:pPr>
      <w:r>
        <w:rPr>
          <w:rFonts w:ascii="Liberation Serif" w:hAnsi="Liberation Serif"/>
        </w:rPr>
        <w:t xml:space="preserve">выездные события, включающие в себя комплекс </w:t>
      </w:r>
      <w:r>
        <w:rPr>
          <w:rFonts w:ascii="Liberation Serif" w:hAnsi="Liberation Serif"/>
        </w:rPr>
        <w:t>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80E38" w:rsidRDefault="003F3F8E">
      <w:pPr>
        <w:ind w:firstLine="567"/>
        <w:jc w:val="both"/>
        <w:rPr>
          <w:rFonts w:ascii="Liberation Serif" w:hAnsi="Liberation Serif"/>
        </w:rPr>
      </w:pPr>
      <w:r>
        <w:rPr>
          <w:rFonts w:ascii="Liberation Serif" w:hAnsi="Liberation Serif"/>
        </w:rPr>
        <w:t>Модуль «Организация предметно-про</w:t>
      </w:r>
      <w:r>
        <w:rPr>
          <w:rFonts w:ascii="Liberation Serif" w:hAnsi="Liberation Serif"/>
        </w:rPr>
        <w:t>странственной среды»</w:t>
      </w:r>
    </w:p>
    <w:p w:rsidR="00280E38" w:rsidRDefault="003F3F8E">
      <w:pPr>
        <w:ind w:firstLine="567"/>
        <w:jc w:val="both"/>
        <w:rPr>
          <w:rFonts w:ascii="Liberation Serif" w:hAnsi="Liberation Serif"/>
        </w:rPr>
      </w:pPr>
      <w:r>
        <w:rPr>
          <w:rFonts w:ascii="Liberation Serif" w:hAnsi="Liberation Serif"/>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w:t>
      </w:r>
      <w:r>
        <w:rPr>
          <w:rFonts w:ascii="Liberation Serif" w:hAnsi="Liberation Serif"/>
        </w:rPr>
        <w:t>ном процессе:</w:t>
      </w:r>
    </w:p>
    <w:p w:rsidR="00280E38" w:rsidRDefault="003F3F8E">
      <w:pPr>
        <w:ind w:firstLine="567"/>
        <w:jc w:val="both"/>
        <w:rPr>
          <w:rFonts w:ascii="Liberation Serif" w:hAnsi="Liberation Serif"/>
        </w:rPr>
      </w:pPr>
      <w:r>
        <w:rPr>
          <w:rFonts w:ascii="Liberation Serif" w:hAnsi="Liberation Serif"/>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w:t>
      </w:r>
      <w:r>
        <w:rPr>
          <w:rFonts w:ascii="Liberation Serif" w:hAnsi="Liberation Serif"/>
        </w:rPr>
        <w:t>о государства в разные периоды тысячелетней истории, исторической символики региона;</w:t>
      </w:r>
    </w:p>
    <w:p w:rsidR="00280E38" w:rsidRDefault="003F3F8E">
      <w:pPr>
        <w:ind w:firstLine="567"/>
        <w:jc w:val="both"/>
        <w:rPr>
          <w:rFonts w:ascii="Liberation Serif" w:hAnsi="Liberation Serif"/>
        </w:rPr>
      </w:pPr>
      <w:r>
        <w:rPr>
          <w:rFonts w:ascii="Liberation Serif" w:hAnsi="Liberation Serif"/>
        </w:rPr>
        <w:t>организацию и проведение церемоний поднятия (спуска) государственного флага Российской Федерации;</w:t>
      </w:r>
    </w:p>
    <w:p w:rsidR="00280E38" w:rsidRDefault="003F3F8E">
      <w:pPr>
        <w:ind w:firstLine="567"/>
        <w:jc w:val="both"/>
        <w:rPr>
          <w:rFonts w:ascii="Liberation Serif" w:hAnsi="Liberation Serif"/>
        </w:rPr>
      </w:pPr>
      <w:r>
        <w:rPr>
          <w:rFonts w:ascii="Liberation Serif" w:hAnsi="Liberation Serif"/>
        </w:rPr>
        <w:t xml:space="preserve">размещение карт России, регионов, муниципальных образований (современных </w:t>
      </w:r>
      <w:r>
        <w:rPr>
          <w:rFonts w:ascii="Liberation Serif" w:hAnsi="Liberation Serif"/>
        </w:rPr>
        <w:t>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w:t>
      </w:r>
      <w:r>
        <w:rPr>
          <w:rFonts w:ascii="Liberation Serif" w:hAnsi="Liberation Serif"/>
        </w:rPr>
        <w:t>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80E38" w:rsidRDefault="003F3F8E">
      <w:pPr>
        <w:ind w:firstLine="567"/>
        <w:jc w:val="both"/>
        <w:rPr>
          <w:rFonts w:ascii="Liberation Serif" w:hAnsi="Liberation Serif"/>
        </w:rPr>
      </w:pPr>
      <w:r>
        <w:rPr>
          <w:rFonts w:ascii="Liberation Serif" w:hAnsi="Liberation Serif"/>
        </w:rPr>
        <w:t>изготовление, размещение, обновление художественных</w:t>
      </w:r>
      <w:r>
        <w:rPr>
          <w:rFonts w:ascii="Liberation Serif" w:hAnsi="Liberation Serif"/>
        </w:rPr>
        <w:t xml:space="preserve">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80E38" w:rsidRDefault="003F3F8E">
      <w:pPr>
        <w:ind w:firstLine="567"/>
        <w:jc w:val="both"/>
        <w:rPr>
          <w:rFonts w:ascii="Liberation Serif" w:hAnsi="Liberation Serif"/>
        </w:rPr>
      </w:pPr>
      <w:r>
        <w:rPr>
          <w:rFonts w:ascii="Liberation Serif" w:hAnsi="Liberation Serif"/>
        </w:rPr>
        <w:t xml:space="preserve">организацию и поддержание в образовательной организации </w:t>
      </w:r>
      <w:r>
        <w:rPr>
          <w:rFonts w:ascii="Liberation Serif" w:hAnsi="Liberation Serif"/>
        </w:rPr>
        <w:t>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80E38" w:rsidRDefault="003F3F8E">
      <w:pPr>
        <w:ind w:firstLine="567"/>
        <w:jc w:val="both"/>
        <w:rPr>
          <w:rFonts w:ascii="Liberation Serif" w:hAnsi="Liberation Serif"/>
        </w:rPr>
      </w:pPr>
      <w:r>
        <w:rPr>
          <w:rFonts w:ascii="Liberation Serif" w:hAnsi="Liberation Serif"/>
        </w:rPr>
        <w:t xml:space="preserve">разработку, оформление, поддержание, использование в </w:t>
      </w:r>
      <w:r>
        <w:rPr>
          <w:rFonts w:ascii="Liberation Serif" w:hAnsi="Liberation Serif"/>
        </w:rPr>
        <w:t>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w:t>
      </w:r>
      <w:r>
        <w:rPr>
          <w:rFonts w:ascii="Liberation Serif" w:hAnsi="Liberation Serif"/>
        </w:rPr>
        <w:t>ии для общественно-гражданского почитания лиц, мест, событий в истории России; мемориалов воинской славы, памятников, памятных досок;</w:t>
      </w:r>
    </w:p>
    <w:p w:rsidR="00280E38" w:rsidRDefault="003F3F8E">
      <w:pPr>
        <w:ind w:firstLine="567"/>
        <w:jc w:val="both"/>
        <w:rPr>
          <w:rFonts w:ascii="Liberation Serif" w:hAnsi="Liberation Serif"/>
        </w:rPr>
      </w:pPr>
      <w:r>
        <w:rPr>
          <w:rFonts w:ascii="Liberation Serif" w:hAnsi="Liberation Serif"/>
        </w:rPr>
        <w:t>оформление и обновление «мест новостей», стендов в помещениях (холл первого этажа, рекреации), содержащих в доступной, при</w:t>
      </w:r>
      <w:r>
        <w:rPr>
          <w:rFonts w:ascii="Liberation Serif" w:hAnsi="Liberation Serif"/>
        </w:rPr>
        <w:t>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280E38" w:rsidRDefault="003F3F8E">
      <w:pPr>
        <w:ind w:firstLine="567"/>
        <w:jc w:val="both"/>
        <w:rPr>
          <w:rFonts w:ascii="Liberation Serif" w:hAnsi="Liberation Serif"/>
        </w:rPr>
      </w:pPr>
      <w:r>
        <w:rPr>
          <w:rFonts w:ascii="Liberation Serif" w:hAnsi="Liberation Serif"/>
        </w:rPr>
        <w:t>разработку и популяризацию символики образовательной организаци</w:t>
      </w:r>
      <w:r>
        <w:rPr>
          <w:rFonts w:ascii="Liberation Serif" w:hAnsi="Liberation Serif"/>
        </w:rPr>
        <w:t>и (эмблема, флаг, логотип, элементы костюма обучающихся и др.), используемой как повседневно, так и в торжественные моменты;</w:t>
      </w:r>
    </w:p>
    <w:p w:rsidR="00280E38" w:rsidRDefault="003F3F8E">
      <w:pPr>
        <w:ind w:firstLine="567"/>
        <w:jc w:val="both"/>
        <w:rPr>
          <w:rFonts w:ascii="Liberation Serif" w:hAnsi="Liberation Serif"/>
        </w:rPr>
      </w:pPr>
      <w:r>
        <w:rPr>
          <w:rFonts w:ascii="Liberation Serif" w:hAnsi="Liberation Serif"/>
        </w:rPr>
        <w:t>подготовку и размещение регулярно сменяемых экспозиций творческих работ обучающихся в разных предметных областях, демонстрирующих и</w:t>
      </w:r>
      <w:r>
        <w:rPr>
          <w:rFonts w:ascii="Liberation Serif" w:hAnsi="Liberation Serif"/>
        </w:rPr>
        <w:t>х способности, знакомящих с работами друг друга;</w:t>
      </w:r>
    </w:p>
    <w:p w:rsidR="00280E38" w:rsidRDefault="003F3F8E">
      <w:pPr>
        <w:ind w:firstLine="567"/>
        <w:jc w:val="both"/>
        <w:rPr>
          <w:rFonts w:ascii="Liberation Serif" w:hAnsi="Liberation Serif"/>
        </w:rPr>
      </w:pPr>
      <w:r>
        <w:rPr>
          <w:rFonts w:ascii="Liberation Serif" w:hAnsi="Liberation Serif"/>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80E38" w:rsidRDefault="003F3F8E">
      <w:pPr>
        <w:ind w:firstLine="567"/>
        <w:jc w:val="both"/>
        <w:rPr>
          <w:rFonts w:ascii="Liberation Serif" w:hAnsi="Liberation Serif"/>
        </w:rPr>
      </w:pPr>
      <w:r>
        <w:rPr>
          <w:rFonts w:ascii="Liberation Serif" w:hAnsi="Liberation Serif"/>
        </w:rPr>
        <w:t>разработку, офо</w:t>
      </w:r>
      <w:r>
        <w:rPr>
          <w:rFonts w:ascii="Liberation Serif" w:hAnsi="Liberation Serif"/>
        </w:rPr>
        <w:t>рмление, поддержание и использование игровых пространств, спортивных и игровых площадок, зон активного и тихого отдыха;</w:t>
      </w:r>
    </w:p>
    <w:p w:rsidR="00280E38" w:rsidRDefault="003F3F8E">
      <w:pPr>
        <w:ind w:firstLine="567"/>
        <w:jc w:val="both"/>
        <w:rPr>
          <w:rFonts w:ascii="Liberation Serif" w:hAnsi="Liberation Serif"/>
        </w:rPr>
      </w:pPr>
      <w:r>
        <w:rPr>
          <w:rFonts w:ascii="Liberation Serif" w:hAnsi="Liberation Serif"/>
        </w:rPr>
        <w:t>создание и поддержание в вестибюле или библиотеке стеллажей свободного книгообмена, на которые обучающиеся, родители, педагоги могут выс</w:t>
      </w:r>
      <w:r>
        <w:rPr>
          <w:rFonts w:ascii="Liberation Serif" w:hAnsi="Liberation Serif"/>
        </w:rPr>
        <w:t>тавлять для общего использования свои книги, брать для чтения другие;</w:t>
      </w:r>
    </w:p>
    <w:p w:rsidR="00280E38" w:rsidRDefault="003F3F8E">
      <w:pPr>
        <w:ind w:firstLine="567"/>
        <w:jc w:val="both"/>
        <w:rPr>
          <w:rFonts w:ascii="Liberation Serif" w:hAnsi="Liberation Serif"/>
        </w:rPr>
      </w:pPr>
      <w:r>
        <w:rPr>
          <w:rFonts w:ascii="Liberation Serif" w:hAnsi="Liberation Serif"/>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80E38" w:rsidRDefault="003F3F8E">
      <w:pPr>
        <w:ind w:firstLine="567"/>
        <w:jc w:val="both"/>
        <w:rPr>
          <w:rFonts w:ascii="Liberation Serif" w:hAnsi="Liberation Serif"/>
        </w:rPr>
      </w:pPr>
      <w:r>
        <w:rPr>
          <w:rFonts w:ascii="Liberation Serif" w:hAnsi="Liberation Serif"/>
        </w:rPr>
        <w:t>разработку и оформл</w:t>
      </w:r>
      <w:r>
        <w:rPr>
          <w:rFonts w:ascii="Liberation Serif" w:hAnsi="Liberation Serif"/>
        </w:rPr>
        <w:t>ение пространств проведения значимых событий, праздников, церемоний, торжественных линеек, творческих вечеров (событийный дизайн);</w:t>
      </w:r>
    </w:p>
    <w:p w:rsidR="00280E38" w:rsidRDefault="003F3F8E">
      <w:pPr>
        <w:ind w:firstLine="567"/>
        <w:jc w:val="both"/>
        <w:rPr>
          <w:rFonts w:ascii="Liberation Serif" w:hAnsi="Liberation Serif"/>
        </w:rPr>
      </w:pPr>
      <w:r>
        <w:rPr>
          <w:rFonts w:ascii="Liberation Serif" w:hAnsi="Liberation Serif"/>
        </w:rPr>
        <w:t>разработку и обновление материалов (стендов, плакатов, инсталляций и др.), акцентирующих внимание обучающихся на важных для в</w:t>
      </w:r>
      <w:r>
        <w:rPr>
          <w:rFonts w:ascii="Liberation Serif" w:hAnsi="Liberation Serif"/>
        </w:rPr>
        <w:t>оспитания ценностях, правилах, традициях, укладе образовательной организации, актуальных вопросах профилактики и безопасности.</w:t>
      </w:r>
    </w:p>
    <w:p w:rsidR="00280E38" w:rsidRDefault="003F3F8E">
      <w:pPr>
        <w:ind w:firstLine="567"/>
        <w:jc w:val="both"/>
        <w:rPr>
          <w:rFonts w:ascii="Liberation Serif" w:hAnsi="Liberation Serif"/>
        </w:rPr>
      </w:pPr>
      <w:r>
        <w:rPr>
          <w:rFonts w:ascii="Liberation Serif" w:hAnsi="Liberation Serif"/>
        </w:rPr>
        <w:t>Предметно-пространственная среда строится как максимально доступная для обучающихся с особыми образовательными потребностями.</w:t>
      </w:r>
    </w:p>
    <w:p w:rsidR="00280E38" w:rsidRDefault="003F3F8E">
      <w:pPr>
        <w:ind w:firstLine="567"/>
        <w:jc w:val="both"/>
        <w:rPr>
          <w:rFonts w:ascii="Liberation Serif" w:hAnsi="Liberation Serif"/>
        </w:rPr>
      </w:pPr>
      <w:r>
        <w:rPr>
          <w:rFonts w:ascii="Liberation Serif" w:hAnsi="Liberation Serif"/>
        </w:rPr>
        <w:t>Мод</w:t>
      </w:r>
      <w:r>
        <w:rPr>
          <w:rFonts w:ascii="Liberation Serif" w:hAnsi="Liberation Serif"/>
        </w:rPr>
        <w:t>уль «Взаимодействие с родителями (законными представителями)»</w:t>
      </w:r>
    </w:p>
    <w:p w:rsidR="00280E38" w:rsidRDefault="003F3F8E">
      <w:pPr>
        <w:ind w:firstLine="567"/>
        <w:jc w:val="both"/>
        <w:rPr>
          <w:rFonts w:ascii="Liberation Serif" w:hAnsi="Liberation Serif"/>
        </w:rPr>
      </w:pPr>
      <w:r>
        <w:rPr>
          <w:rFonts w:ascii="Liberation Serif" w:hAnsi="Liberation Serif"/>
        </w:rPr>
        <w:t>Реализация воспитательного потенциала взаимодействия с родителями (законными представителями) обучающихся предусматривает:</w:t>
      </w:r>
    </w:p>
    <w:p w:rsidR="00280E38" w:rsidRDefault="003F3F8E">
      <w:pPr>
        <w:ind w:firstLine="567"/>
        <w:jc w:val="both"/>
        <w:rPr>
          <w:rFonts w:ascii="Liberation Serif" w:hAnsi="Liberation Serif"/>
        </w:rPr>
      </w:pPr>
      <w:r>
        <w:rPr>
          <w:rFonts w:ascii="Liberation Serif" w:hAnsi="Liberation Serif"/>
        </w:rPr>
        <w:t>создание и деятельность в образовательной организации, в классах предст</w:t>
      </w:r>
      <w:r>
        <w:rPr>
          <w:rFonts w:ascii="Liberation Serif" w:hAnsi="Liberation Serif"/>
        </w:rPr>
        <w:t>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Родительском совете школы;</w:t>
      </w:r>
    </w:p>
    <w:p w:rsidR="00280E38" w:rsidRDefault="003F3F8E">
      <w:pPr>
        <w:ind w:firstLine="567"/>
        <w:jc w:val="both"/>
        <w:rPr>
          <w:rFonts w:ascii="Liberation Serif" w:hAnsi="Liberation Serif"/>
        </w:rPr>
      </w:pPr>
      <w:r>
        <w:rPr>
          <w:rFonts w:ascii="Liberation Serif" w:hAnsi="Liberation Serif"/>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80E38" w:rsidRDefault="003F3F8E">
      <w:pPr>
        <w:ind w:firstLine="567"/>
        <w:jc w:val="both"/>
        <w:rPr>
          <w:rFonts w:ascii="Liberation Serif" w:hAnsi="Liberation Serif"/>
        </w:rPr>
      </w:pPr>
      <w:r>
        <w:rPr>
          <w:rFonts w:ascii="Liberation Serif" w:hAnsi="Liberation Serif"/>
        </w:rPr>
        <w:t>родительские дни, День образования, в которые родители (законные представители)</w:t>
      </w:r>
      <w:r>
        <w:rPr>
          <w:rFonts w:ascii="Liberation Serif" w:hAnsi="Liberation Serif"/>
        </w:rPr>
        <w:t xml:space="preserve"> могут посещать уроки и внеурочные занятия;</w:t>
      </w:r>
    </w:p>
    <w:p w:rsidR="00280E38" w:rsidRDefault="003F3F8E">
      <w:pPr>
        <w:ind w:firstLine="567"/>
        <w:jc w:val="both"/>
        <w:rPr>
          <w:rFonts w:ascii="Liberation Serif" w:hAnsi="Liberation Serif"/>
        </w:rPr>
      </w:pPr>
      <w:r>
        <w:rPr>
          <w:rFonts w:ascii="Liberation Serif" w:hAnsi="Liberation Serif"/>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80E38" w:rsidRDefault="003F3F8E">
      <w:pPr>
        <w:ind w:firstLine="567"/>
        <w:jc w:val="both"/>
        <w:rPr>
          <w:rFonts w:ascii="Liberation Serif" w:hAnsi="Liberation Serif"/>
        </w:rPr>
      </w:pPr>
      <w:r>
        <w:rPr>
          <w:rFonts w:ascii="Liberation Serif" w:hAnsi="Liberation Serif"/>
        </w:rPr>
        <w:t>проведение тематических с</w:t>
      </w:r>
      <w:r>
        <w:rPr>
          <w:rFonts w:ascii="Liberation Serif" w:hAnsi="Liberation Serif"/>
        </w:rPr>
        <w:t>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80E38" w:rsidRDefault="003F3F8E">
      <w:pPr>
        <w:ind w:firstLine="567"/>
        <w:jc w:val="both"/>
        <w:rPr>
          <w:rFonts w:ascii="Liberation Serif" w:hAnsi="Liberation Serif"/>
        </w:rPr>
      </w:pPr>
      <w:r>
        <w:rPr>
          <w:rFonts w:ascii="Liberation Serif" w:hAnsi="Liberation Serif"/>
        </w:rPr>
        <w:t>родительские форумы на</w:t>
      </w:r>
      <w:r>
        <w:rPr>
          <w:rFonts w:ascii="Liberation Serif" w:hAnsi="Liberation Serif"/>
        </w:rPr>
        <w:t xml:space="preserve">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80E38" w:rsidRDefault="003F3F8E">
      <w:pPr>
        <w:ind w:firstLine="567"/>
        <w:jc w:val="both"/>
        <w:rPr>
          <w:rFonts w:ascii="Liberation Serif" w:hAnsi="Liberation Serif"/>
        </w:rPr>
      </w:pPr>
      <w:r>
        <w:rPr>
          <w:rFonts w:ascii="Liberation Serif" w:hAnsi="Liberation Serif"/>
        </w:rPr>
        <w:t>участие родителей в</w:t>
      </w:r>
      <w:r>
        <w:rPr>
          <w:rFonts w:ascii="Liberation Serif" w:hAnsi="Liberation Serif"/>
        </w:rPr>
        <w:t xml:space="preserve">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80E38" w:rsidRDefault="003F3F8E">
      <w:pPr>
        <w:ind w:firstLine="567"/>
        <w:jc w:val="both"/>
        <w:rPr>
          <w:rFonts w:ascii="Liberation Serif" w:hAnsi="Liberation Serif"/>
        </w:rPr>
      </w:pPr>
      <w:r>
        <w:rPr>
          <w:rFonts w:ascii="Liberation Serif" w:hAnsi="Liberation Serif"/>
        </w:rPr>
        <w:t>привлечение родителей (</w:t>
      </w:r>
      <w:r>
        <w:rPr>
          <w:rFonts w:ascii="Liberation Serif" w:hAnsi="Liberation Serif"/>
        </w:rPr>
        <w:t>законных представителей) к подготовке и проведению классных и общешкольных мероприятий;</w:t>
      </w:r>
    </w:p>
    <w:p w:rsidR="00280E38" w:rsidRDefault="003F3F8E">
      <w:pPr>
        <w:ind w:firstLine="567"/>
        <w:jc w:val="both"/>
        <w:rPr>
          <w:rFonts w:ascii="Liberation Serif" w:hAnsi="Liberation Serif"/>
        </w:rPr>
      </w:pPr>
      <w:r>
        <w:rPr>
          <w:rFonts w:ascii="Liberation Serif" w:hAnsi="Liberation Serif"/>
        </w:rPr>
        <w:t>целевое взаимодействие с законными представителями детей-сирот, оставшихся без попечения родителей, приемных детей.</w:t>
      </w:r>
    </w:p>
    <w:p w:rsidR="00280E38" w:rsidRDefault="003F3F8E">
      <w:pPr>
        <w:ind w:firstLine="567"/>
        <w:jc w:val="both"/>
        <w:rPr>
          <w:rFonts w:ascii="Liberation Serif" w:hAnsi="Liberation Serif"/>
        </w:rPr>
      </w:pPr>
      <w:r>
        <w:rPr>
          <w:rFonts w:ascii="Liberation Serif" w:hAnsi="Liberation Serif"/>
        </w:rPr>
        <w:t>Модуль «Самоуправление»</w:t>
      </w:r>
    </w:p>
    <w:p w:rsidR="00280E38" w:rsidRDefault="003F3F8E">
      <w:pPr>
        <w:ind w:firstLine="567"/>
        <w:jc w:val="both"/>
        <w:rPr>
          <w:rFonts w:ascii="Liberation Serif" w:hAnsi="Liberation Serif"/>
        </w:rPr>
      </w:pPr>
      <w:r>
        <w:rPr>
          <w:rFonts w:ascii="Liberation Serif" w:hAnsi="Liberation Serif"/>
        </w:rPr>
        <w:t>Реализация воспитательного п</w:t>
      </w:r>
      <w:r>
        <w:rPr>
          <w:rFonts w:ascii="Liberation Serif" w:hAnsi="Liberation Serif"/>
        </w:rPr>
        <w:t>отенциала ученического самоуправления в образовательной организации предусматривает:</w:t>
      </w:r>
    </w:p>
    <w:p w:rsidR="00280E38" w:rsidRDefault="003F3F8E">
      <w:pPr>
        <w:ind w:firstLine="567"/>
        <w:jc w:val="both"/>
        <w:rPr>
          <w:rFonts w:ascii="Liberation Serif" w:hAnsi="Liberation Serif"/>
        </w:rPr>
      </w:pPr>
      <w:r>
        <w:rPr>
          <w:rFonts w:ascii="Liberation Serif" w:hAnsi="Liberation Serif"/>
        </w:rPr>
        <w:t>организацию и деятельность органов ученического самоуправления, избранных обучающимися;</w:t>
      </w:r>
    </w:p>
    <w:p w:rsidR="00280E38" w:rsidRDefault="003F3F8E">
      <w:pPr>
        <w:ind w:firstLine="567"/>
        <w:jc w:val="both"/>
        <w:rPr>
          <w:rFonts w:ascii="Liberation Serif" w:hAnsi="Liberation Serif"/>
        </w:rPr>
      </w:pPr>
      <w:r>
        <w:rPr>
          <w:rFonts w:ascii="Liberation Serif" w:hAnsi="Liberation Serif"/>
        </w:rPr>
        <w:t>представление органами ученического самоуправления интересов обучающихся в процессе</w:t>
      </w:r>
      <w:r>
        <w:rPr>
          <w:rFonts w:ascii="Liberation Serif" w:hAnsi="Liberation Serif"/>
        </w:rPr>
        <w:t xml:space="preserve"> управления образовательной организацией;</w:t>
      </w:r>
    </w:p>
    <w:p w:rsidR="00280E38" w:rsidRDefault="003F3F8E">
      <w:pPr>
        <w:ind w:firstLine="567"/>
        <w:jc w:val="both"/>
        <w:rPr>
          <w:rFonts w:ascii="Liberation Serif" w:hAnsi="Liberation Serif"/>
        </w:rPr>
      </w:pPr>
      <w:r>
        <w:rPr>
          <w:rFonts w:ascii="Liberation Serif" w:hAnsi="Liberation Serif"/>
        </w:rPr>
        <w:t>защиту органами ученического самоуправления законных интересов и прав обучающихся;</w:t>
      </w:r>
    </w:p>
    <w:p w:rsidR="00280E38" w:rsidRDefault="003F3F8E">
      <w:pPr>
        <w:ind w:firstLine="567"/>
        <w:jc w:val="both"/>
        <w:rPr>
          <w:rFonts w:ascii="Liberation Serif" w:hAnsi="Liberation Serif"/>
        </w:rPr>
      </w:pPr>
      <w:r>
        <w:rPr>
          <w:rFonts w:ascii="Liberation Serif" w:hAnsi="Liberation Serif"/>
        </w:rPr>
        <w:t xml:space="preserve">участие представителей органов ученического самоуправления в разработке, обсуждении и реализации рабочей программы воспитания, </w:t>
      </w:r>
      <w:r>
        <w:rPr>
          <w:rFonts w:ascii="Liberation Serif" w:hAnsi="Liberation Serif"/>
        </w:rPr>
        <w:t>календарного плана воспитательной работы, в анализе воспитательной деятельности в образовательной организации.</w:t>
      </w:r>
    </w:p>
    <w:p w:rsidR="00280E38" w:rsidRDefault="003F3F8E">
      <w:pPr>
        <w:ind w:firstLine="567"/>
        <w:jc w:val="both"/>
        <w:rPr>
          <w:rFonts w:ascii="Liberation Serif" w:hAnsi="Liberation Serif"/>
        </w:rPr>
      </w:pPr>
      <w:r>
        <w:rPr>
          <w:rFonts w:ascii="Liberation Serif" w:hAnsi="Liberation Serif"/>
        </w:rPr>
        <w:t xml:space="preserve">                                       На школьном уровне:</w:t>
      </w:r>
      <w:r>
        <w:rPr>
          <w:noProof/>
        </w:rPr>
        <w:drawing>
          <wp:inline distT="0" distB="0" distL="0" distR="0">
            <wp:extent cx="4581525" cy="2105025"/>
            <wp:effectExtent l="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pic:cNvPicPr>
                      <a:picLocks noChangeAspect="1" noChangeArrowheads="1"/>
                    </pic:cNvPicPr>
                  </pic:nvPicPr>
                  <pic:blipFill>
                    <a:blip r:embed="rId1026"/>
                    <a:srcRect l="-7" t="-15" r="-7" b="-15"/>
                    <a:stretch>
                      <a:fillRect/>
                    </a:stretch>
                  </pic:blipFill>
                  <pic:spPr bwMode="auto">
                    <a:xfrm>
                      <a:off x="0" y="0"/>
                      <a:ext cx="4581525" cy="2105025"/>
                    </a:xfrm>
                    <a:prstGeom prst="rect">
                      <a:avLst/>
                    </a:prstGeom>
                  </pic:spPr>
                </pic:pic>
              </a:graphicData>
            </a:graphic>
          </wp:inline>
        </w:drawing>
      </w: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tbl>
      <w:tblPr>
        <w:tblW w:w="9604" w:type="dxa"/>
        <w:tblInd w:w="113" w:type="dxa"/>
        <w:tblLayout w:type="fixed"/>
        <w:tblLook w:val="0000" w:firstRow="0" w:lastRow="0" w:firstColumn="0" w:lastColumn="0" w:noHBand="0" w:noVBand="0"/>
      </w:tblPr>
      <w:tblGrid>
        <w:gridCol w:w="3188"/>
        <w:gridCol w:w="6415"/>
      </w:tblGrid>
      <w:tr w:rsidR="00280E38">
        <w:trPr>
          <w:trHeight w:val="407"/>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Детские объединения</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Формы работы</w:t>
            </w:r>
          </w:p>
        </w:tc>
      </w:tr>
      <w:tr w:rsidR="00280E38">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Ученический совет</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Реальное участие в организации </w:t>
            </w:r>
            <w:r>
              <w:rPr>
                <w:rFonts w:ascii="Liberation Serif" w:hAnsi="Liberation Serif"/>
              </w:rPr>
              <w:t>дней самоуправления, ученических конференций в составлении плана работы школы</w:t>
            </w:r>
          </w:p>
        </w:tc>
      </w:tr>
      <w:tr w:rsidR="00280E38">
        <w:trPr>
          <w:trHeight w:val="809"/>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Волонтерский отряд</w:t>
            </w: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Шефская работа с престарелыми,  ветеранами.  </w:t>
            </w:r>
            <w:r>
              <w:rPr>
                <w:rFonts w:ascii="Liberation Serif" w:hAnsi="Liberation Serif"/>
                <w:highlight w:val="white"/>
              </w:rPr>
              <w:t>Пропаганда здорового образа жизни (при помощи акций, тренинговых занятий, тематических выступлений, конкурсов и</w:t>
            </w:r>
            <w:r>
              <w:rPr>
                <w:rFonts w:ascii="Liberation Serif" w:hAnsi="Liberation Serif"/>
                <w:highlight w:val="white"/>
              </w:rPr>
              <w:t xml:space="preserve"> др.)</w:t>
            </w:r>
          </w:p>
        </w:tc>
      </w:tr>
      <w:tr w:rsidR="00280E38">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Вожатский отряд</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Досуг. Школьные вечера. Праздники, КТД. Заседания клубов, пресс – конференции, Встречи с замечательными людьми. Спорт и спортивные мероприятия. Сборы актива. Работа в лагере при школе.</w:t>
            </w:r>
          </w:p>
        </w:tc>
      </w:tr>
      <w:tr w:rsidR="00280E38">
        <w:trPr>
          <w:trHeight w:val="197"/>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Поисковый отряд</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Краеведческая, поисковая работа</w:t>
            </w:r>
            <w:r>
              <w:rPr>
                <w:rFonts w:ascii="Liberation Serif" w:hAnsi="Liberation Serif"/>
              </w:rPr>
              <w:t xml:space="preserve"> школьный музей.</w:t>
            </w:r>
          </w:p>
        </w:tc>
      </w:tr>
      <w:tr w:rsidR="00280E38">
        <w:trPr>
          <w:trHeight w:val="202"/>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Школьная служба Медиации</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Разрешение конфликтов, споров</w:t>
            </w:r>
          </w:p>
        </w:tc>
      </w:tr>
      <w:tr w:rsidR="00280E38">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Отряд журналистов (пресс-центр)</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Деятельность школьной прессы: газета, реклама</w:t>
            </w:r>
          </w:p>
        </w:tc>
      </w:tr>
    </w:tbl>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На уровне классов:</w:t>
      </w:r>
    </w:p>
    <w:p w:rsidR="00280E38" w:rsidRDefault="003F3F8E">
      <w:pPr>
        <w:ind w:firstLine="567"/>
        <w:jc w:val="both"/>
        <w:rPr>
          <w:rFonts w:ascii="Liberation Serif" w:hAnsi="Liberation Serif"/>
        </w:rPr>
      </w:pPr>
      <w:r>
        <w:rPr>
          <w:rFonts w:ascii="Liberation Serif" w:hAnsi="Liberation Serif"/>
          <w:noProof/>
        </w:rPr>
        <w:drawing>
          <wp:anchor distT="0" distB="0" distL="114300" distR="114300" simplePos="0" relativeHeight="11" behindDoc="0" locked="0" layoutInCell="0" allowOverlap="1">
            <wp:simplePos x="0" y="0"/>
            <wp:positionH relativeFrom="column">
              <wp:posOffset>503555</wp:posOffset>
            </wp:positionH>
            <wp:positionV relativeFrom="paragraph">
              <wp:posOffset>94615</wp:posOffset>
            </wp:positionV>
            <wp:extent cx="4971415" cy="2898140"/>
            <wp:effectExtent l="0" t="0" r="0" b="0"/>
            <wp:wrapSquare wrapText="bothSides"/>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4"/>
                    <pic:cNvPicPr>
                      <a:picLocks noChangeAspect="1" noChangeArrowheads="1"/>
                    </pic:cNvPicPr>
                  </pic:nvPicPr>
                  <pic:blipFill>
                    <a:blip r:embed="rId1027"/>
                    <a:srcRect l="-12" t="-16" r="-12" b="-16"/>
                    <a:stretch>
                      <a:fillRect/>
                    </a:stretch>
                  </pic:blipFill>
                  <pic:spPr bwMode="auto">
                    <a:xfrm>
                      <a:off x="0" y="0"/>
                      <a:ext cx="4971415" cy="2898140"/>
                    </a:xfrm>
                    <a:prstGeom prst="rect">
                      <a:avLst/>
                    </a:prstGeom>
                  </pic:spPr>
                </pic:pic>
              </a:graphicData>
            </a:graphic>
          </wp:anchor>
        </w:drawing>
      </w: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Модуль «Профилактика и безопасность»</w:t>
      </w:r>
    </w:p>
    <w:p w:rsidR="00280E38" w:rsidRDefault="003F3F8E">
      <w:pPr>
        <w:ind w:firstLine="567"/>
        <w:jc w:val="both"/>
        <w:rPr>
          <w:rFonts w:ascii="Liberation Serif" w:hAnsi="Liberation Serif"/>
        </w:rPr>
      </w:pPr>
      <w:r>
        <w:rPr>
          <w:rFonts w:ascii="Liberation Serif" w:hAnsi="Liberation Serif"/>
        </w:rPr>
        <w:t xml:space="preserve">Реализация воспитательного </w:t>
      </w:r>
      <w:r>
        <w:rPr>
          <w:rFonts w:ascii="Liberation Serif" w:hAnsi="Liberation Serif"/>
        </w:rPr>
        <w:t>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280E38" w:rsidRDefault="003F3F8E">
      <w:pPr>
        <w:ind w:firstLine="567"/>
        <w:jc w:val="both"/>
        <w:rPr>
          <w:rFonts w:ascii="Liberation Serif" w:hAnsi="Liberation Serif"/>
        </w:rPr>
      </w:pPr>
      <w:r>
        <w:rPr>
          <w:rFonts w:ascii="Liberation Serif" w:hAnsi="Liberation Serif"/>
        </w:rPr>
        <w:t>организацию деятельности педагогического коллектива по созданию в образовательной организации эффективной</w:t>
      </w:r>
      <w:r>
        <w:rPr>
          <w:rFonts w:ascii="Liberation Serif" w:hAnsi="Liberation Serif"/>
        </w:rPr>
        <w:t xml:space="preserve"> профилактической среды обеспечения безопасности жизнедеятельности как условия успешной воспитательной деятельности;</w:t>
      </w:r>
    </w:p>
    <w:p w:rsidR="00280E38" w:rsidRDefault="003F3F8E">
      <w:pPr>
        <w:ind w:firstLine="567"/>
        <w:jc w:val="both"/>
        <w:rPr>
          <w:rFonts w:ascii="Liberation Serif" w:hAnsi="Liberation Serif"/>
        </w:rPr>
      </w:pPr>
      <w:r>
        <w:rPr>
          <w:rFonts w:ascii="Liberation Serif" w:hAnsi="Liberation Serif"/>
        </w:rPr>
        <w:t>проведение исследований, мониторинга рисков безопасности и ресурсов повышения безопасности, выделение и психолого-педагогическое сопровожде</w:t>
      </w:r>
      <w:r>
        <w:rPr>
          <w:rFonts w:ascii="Liberation Serif" w:hAnsi="Liberation Serif"/>
        </w:rPr>
        <w:t>ние групп риска обучающихся по разным направлениям (агрессивное поведение, зависимости и др.);</w:t>
      </w:r>
    </w:p>
    <w:p w:rsidR="00280E38" w:rsidRDefault="003F3F8E">
      <w:pPr>
        <w:ind w:firstLine="567"/>
        <w:jc w:val="both"/>
        <w:rPr>
          <w:rFonts w:ascii="Liberation Serif" w:hAnsi="Liberation Serif"/>
        </w:rPr>
      </w:pPr>
      <w:r>
        <w:rPr>
          <w:rFonts w:ascii="Liberation Serif" w:hAnsi="Liberation Serif"/>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w:t>
      </w:r>
      <w:r>
        <w:rPr>
          <w:rFonts w:ascii="Liberation Serif" w:hAnsi="Liberation Serif"/>
        </w:rPr>
        <w:t>нфликтологов, коррекционных педагогов, работников социальных служб, правоохранительных органов, опеки и др.);</w:t>
      </w:r>
    </w:p>
    <w:p w:rsidR="00280E38" w:rsidRDefault="003F3F8E">
      <w:pPr>
        <w:ind w:firstLine="567"/>
        <w:jc w:val="both"/>
        <w:rPr>
          <w:rFonts w:ascii="Liberation Serif" w:hAnsi="Liberation Serif"/>
        </w:rPr>
      </w:pPr>
      <w:r>
        <w:rPr>
          <w:rFonts w:ascii="Liberation Serif" w:hAnsi="Liberation Serif"/>
        </w:rPr>
        <w:t>разработку и реализацию профилактических программ, направленных на работу как с девиантными обучающимися, так и с их окружением; организацию межве</w:t>
      </w:r>
      <w:r>
        <w:rPr>
          <w:rFonts w:ascii="Liberation Serif" w:hAnsi="Liberation Serif"/>
        </w:rPr>
        <w:t>домственного взаимодействия;</w:t>
      </w:r>
    </w:p>
    <w:p w:rsidR="00280E38" w:rsidRDefault="003F3F8E">
      <w:pPr>
        <w:ind w:firstLine="567"/>
        <w:jc w:val="both"/>
        <w:rPr>
          <w:rFonts w:ascii="Liberation Serif" w:hAnsi="Liberation Serif"/>
        </w:rPr>
      </w:pPr>
      <w:r>
        <w:rPr>
          <w:rFonts w:ascii="Liberation Serif" w:hAnsi="Liberation Serif"/>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w:t>
      </w:r>
      <w:r>
        <w:rPr>
          <w:rFonts w:ascii="Liberation Serif" w:hAnsi="Liberation Serif"/>
        </w:rPr>
        <w:t>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w:t>
      </w:r>
      <w:r>
        <w:rPr>
          <w:rFonts w:ascii="Liberation Serif" w:hAnsi="Liberation Serif"/>
        </w:rPr>
        <w:t>ого движения, противопожарной безопасности, антитеррористической и антиэкстремистской безопасности, гражданской обороне и др.);</w:t>
      </w:r>
    </w:p>
    <w:p w:rsidR="00280E38" w:rsidRDefault="003F3F8E">
      <w:pPr>
        <w:ind w:firstLine="567"/>
        <w:jc w:val="both"/>
        <w:rPr>
          <w:rFonts w:ascii="Liberation Serif" w:hAnsi="Liberation Serif"/>
        </w:rPr>
      </w:pPr>
      <w:r>
        <w:rPr>
          <w:rFonts w:ascii="Liberation Serif" w:hAnsi="Liberation Serif"/>
        </w:rPr>
        <w:t>организацию превентивной работы с обучающимися со сценариями социально одобряемого поведения, по развитию навыков саморефлексии,</w:t>
      </w:r>
      <w:r>
        <w:rPr>
          <w:rFonts w:ascii="Liberation Serif" w:hAnsi="Liberation Serif"/>
        </w:rPr>
        <w:t xml:space="preserve"> самоконтроля, устойчивости к негативным воздействиям, групповому давлению;</w:t>
      </w:r>
    </w:p>
    <w:p w:rsidR="00280E38" w:rsidRDefault="003F3F8E">
      <w:pPr>
        <w:ind w:firstLine="567"/>
        <w:jc w:val="both"/>
        <w:rPr>
          <w:rFonts w:ascii="Liberation Serif" w:hAnsi="Liberation Serif"/>
        </w:rPr>
      </w:pPr>
      <w:r>
        <w:rPr>
          <w:rFonts w:ascii="Liberation Serif" w:hAnsi="Liberation Serif"/>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w:t>
      </w:r>
      <w:r>
        <w:rPr>
          <w:rFonts w:ascii="Liberation Serif" w:hAnsi="Liberation Serif"/>
        </w:rPr>
        <w:t>о общения, творчества, деятельности (в том числе профессиональной, религиозно-духовной, благотворительной, художественной и др.);</w:t>
      </w:r>
    </w:p>
    <w:p w:rsidR="00280E38" w:rsidRDefault="003F3F8E">
      <w:pPr>
        <w:ind w:firstLine="567"/>
        <w:jc w:val="both"/>
        <w:rPr>
          <w:rFonts w:ascii="Liberation Serif" w:hAnsi="Liberation Serif"/>
        </w:rPr>
      </w:pPr>
      <w:r>
        <w:rPr>
          <w:rFonts w:ascii="Liberation Serif" w:hAnsi="Liberation Serif"/>
        </w:rPr>
        <w:t>предупреждение, профилактику и целенаправленную деятельность в случаях появления, расширения, влияния в образовательной органи</w:t>
      </w:r>
      <w:r>
        <w:rPr>
          <w:rFonts w:ascii="Liberation Serif" w:hAnsi="Liberation Serif"/>
        </w:rPr>
        <w:t>зации маргинальных групп обучающихся (оставивших обучение, криминальной направленности, с агрессивным поведением и др.);</w:t>
      </w:r>
    </w:p>
    <w:p w:rsidR="00280E38" w:rsidRDefault="003F3F8E">
      <w:pPr>
        <w:ind w:firstLine="567"/>
        <w:jc w:val="both"/>
        <w:rPr>
          <w:rFonts w:ascii="Liberation Serif" w:hAnsi="Liberation Serif"/>
        </w:rPr>
      </w:pPr>
      <w:r>
        <w:rPr>
          <w:rFonts w:ascii="Liberation Serif" w:hAnsi="Liberation Serif"/>
        </w:rPr>
        <w:t>профилактику расширения групп, семей обучающихся, требующих специальной психолого-педагогической поддержки и сопровождения (слабоуспева</w:t>
      </w:r>
      <w:r>
        <w:rPr>
          <w:rFonts w:ascii="Liberation Serif" w:hAnsi="Liberation Serif"/>
        </w:rPr>
        <w:t>ющие, социально запущенные, социально не адаптированные дети-мигранты, обучающиеся с ОВЗ и др.).</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Модуль «Социальное партнерство»</w:t>
      </w:r>
    </w:p>
    <w:p w:rsidR="00280E38" w:rsidRDefault="003F3F8E">
      <w:pPr>
        <w:ind w:firstLine="567"/>
        <w:jc w:val="both"/>
        <w:rPr>
          <w:rFonts w:ascii="Liberation Serif" w:hAnsi="Liberation Serif"/>
        </w:rPr>
      </w:pPr>
      <w:r>
        <w:rPr>
          <w:rFonts w:ascii="Liberation Serif" w:hAnsi="Liberation Serif"/>
        </w:rPr>
        <w:t>Реализация воспитательного потенциала социального партнерства предусматривает:</w:t>
      </w:r>
    </w:p>
    <w:p w:rsidR="00280E38" w:rsidRDefault="003F3F8E">
      <w:pPr>
        <w:ind w:firstLine="567"/>
        <w:jc w:val="both"/>
        <w:rPr>
          <w:rFonts w:ascii="Liberation Serif" w:hAnsi="Liberation Serif"/>
        </w:rPr>
      </w:pPr>
      <w:r>
        <w:rPr>
          <w:rFonts w:ascii="Liberation Serif" w:hAnsi="Liberation Serif"/>
        </w:rPr>
        <w:t>участие представителей организаций-партнеров, в</w:t>
      </w:r>
      <w:r>
        <w:rPr>
          <w:rFonts w:ascii="Liberation Serif" w:hAnsi="Liberation Serif"/>
        </w:rPr>
        <w:t xml:space="preserve">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w:t>
      </w:r>
      <w:r>
        <w:rPr>
          <w:rFonts w:ascii="Liberation Serif" w:hAnsi="Liberation Serif"/>
        </w:rPr>
        <w:t>ные мероприятия и др.);</w:t>
      </w:r>
    </w:p>
    <w:p w:rsidR="00280E38" w:rsidRDefault="003F3F8E">
      <w:pPr>
        <w:ind w:firstLine="567"/>
        <w:jc w:val="both"/>
        <w:rPr>
          <w:rFonts w:ascii="Liberation Serif" w:hAnsi="Liberation Serif"/>
        </w:rPr>
      </w:pPr>
      <w:r>
        <w:rPr>
          <w:rFonts w:ascii="Liberation Serif" w:hAnsi="Liberation Serif"/>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80E38" w:rsidRDefault="003F3F8E">
      <w:pPr>
        <w:ind w:firstLine="567"/>
        <w:jc w:val="both"/>
        <w:rPr>
          <w:rFonts w:ascii="Liberation Serif" w:hAnsi="Liberation Serif"/>
        </w:rPr>
      </w:pPr>
      <w:r>
        <w:rPr>
          <w:rFonts w:ascii="Liberation Serif" w:hAnsi="Liberation Serif"/>
        </w:rPr>
        <w:t>проведение на базе организаций-партнеров отдельных уроков, занятий,</w:t>
      </w:r>
      <w:r>
        <w:rPr>
          <w:rFonts w:ascii="Liberation Serif" w:hAnsi="Liberation Serif"/>
        </w:rPr>
        <w:t xml:space="preserve"> внешкольных мероприятий, акций воспитательной направленности;</w:t>
      </w:r>
    </w:p>
    <w:p w:rsidR="00280E38" w:rsidRDefault="003F3F8E">
      <w:pPr>
        <w:ind w:firstLine="567"/>
        <w:jc w:val="both"/>
        <w:rPr>
          <w:rFonts w:ascii="Liberation Serif" w:hAnsi="Liberation Serif"/>
        </w:rPr>
      </w:pPr>
      <w:r>
        <w:rPr>
          <w:rFonts w:ascii="Liberation Serif" w:hAnsi="Liberation Serif"/>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w:t>
      </w:r>
      <w:r>
        <w:rPr>
          <w:rFonts w:ascii="Liberation Serif" w:hAnsi="Liberation Serif"/>
        </w:rPr>
        <w:t>ганизации, муниципального образования, региона, страны;</w:t>
      </w:r>
    </w:p>
    <w:p w:rsidR="00280E38" w:rsidRDefault="003F3F8E">
      <w:pPr>
        <w:ind w:firstLine="567"/>
        <w:jc w:val="both"/>
        <w:rPr>
          <w:rFonts w:ascii="Liberation Serif" w:hAnsi="Liberation Serif"/>
        </w:rPr>
      </w:pPr>
      <w:r>
        <w:rPr>
          <w:rFonts w:ascii="Liberation Serif" w:hAnsi="Liberation Serif"/>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w:t>
      </w:r>
      <w:r>
        <w:rPr>
          <w:rFonts w:ascii="Liberation Serif" w:hAnsi="Liberation Serif"/>
        </w:rPr>
        <w:t>ированных на воспитание обучающихся, преобразование окружающего социума, позитивное воздействие на социальное окружение.</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Модуль «Профориентация»</w:t>
      </w:r>
    </w:p>
    <w:p w:rsidR="00280E38" w:rsidRDefault="003F3F8E">
      <w:pPr>
        <w:ind w:firstLine="567"/>
        <w:jc w:val="both"/>
        <w:rPr>
          <w:rFonts w:ascii="Liberation Serif" w:hAnsi="Liberation Serif"/>
        </w:rPr>
      </w:pPr>
      <w:r>
        <w:rPr>
          <w:rFonts w:ascii="Liberation Serif" w:hAnsi="Liberation Serif"/>
        </w:rPr>
        <w:t>Реализация воспитательного потенциала профориентационной работы образовательной организации предусматривает:</w:t>
      </w:r>
    </w:p>
    <w:p w:rsidR="00280E38" w:rsidRDefault="003F3F8E">
      <w:pPr>
        <w:ind w:firstLine="567"/>
        <w:jc w:val="both"/>
        <w:rPr>
          <w:rFonts w:ascii="Liberation Serif" w:hAnsi="Liberation Serif"/>
        </w:rPr>
      </w:pPr>
      <w:r>
        <w:rPr>
          <w:rFonts w:ascii="Liberation Serif" w:hAnsi="Liberation Serif"/>
        </w:rPr>
        <w:t>р</w:t>
      </w:r>
      <w:r>
        <w:rPr>
          <w:rFonts w:ascii="Liberation Serif" w:hAnsi="Liberation Serif"/>
        </w:rPr>
        <w:t>еализация Профминимума, участие в проекте «Билет в будущее»;</w:t>
      </w:r>
    </w:p>
    <w:p w:rsidR="00280E38" w:rsidRDefault="003F3F8E">
      <w:pPr>
        <w:ind w:firstLine="567"/>
        <w:jc w:val="both"/>
        <w:rPr>
          <w:rFonts w:ascii="Liberation Serif" w:hAnsi="Liberation Serif"/>
        </w:rPr>
      </w:pPr>
      <w:r>
        <w:rPr>
          <w:rFonts w:ascii="Liberation Serif" w:hAnsi="Liberation Serif"/>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80E38" w:rsidRDefault="003F3F8E">
      <w:pPr>
        <w:ind w:firstLine="567"/>
        <w:jc w:val="both"/>
        <w:rPr>
          <w:rFonts w:ascii="Liberation Serif" w:hAnsi="Liberation Serif"/>
        </w:rPr>
      </w:pPr>
      <w:r>
        <w:rPr>
          <w:rFonts w:ascii="Liberation Serif" w:hAnsi="Liberation Serif"/>
        </w:rPr>
        <w:t>профориентационные игры (игры-симуля</w:t>
      </w:r>
      <w:r>
        <w:rPr>
          <w:rFonts w:ascii="Liberation Serif" w:hAnsi="Liberation Serif"/>
        </w:rPr>
        <w:t>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80E38" w:rsidRDefault="003F3F8E">
      <w:pPr>
        <w:ind w:firstLine="567"/>
        <w:jc w:val="both"/>
        <w:rPr>
          <w:rFonts w:ascii="Liberation Serif" w:hAnsi="Liberation Serif"/>
        </w:rPr>
      </w:pPr>
      <w:r>
        <w:rPr>
          <w:rFonts w:ascii="Liberation Serif" w:hAnsi="Liberation Serif"/>
        </w:rPr>
        <w:t xml:space="preserve">экскурсии на предприятия, в организации, дающие начальные представления о существующих профессиях и </w:t>
      </w:r>
      <w:r>
        <w:rPr>
          <w:rFonts w:ascii="Liberation Serif" w:hAnsi="Liberation Serif"/>
        </w:rPr>
        <w:t>условиях работы;</w:t>
      </w:r>
    </w:p>
    <w:p w:rsidR="00280E38" w:rsidRDefault="003F3F8E">
      <w:pPr>
        <w:ind w:firstLine="567"/>
        <w:jc w:val="both"/>
        <w:rPr>
          <w:rFonts w:ascii="Liberation Serif" w:hAnsi="Liberation Serif"/>
        </w:rPr>
      </w:pPr>
      <w:r>
        <w:rPr>
          <w:rFonts w:ascii="Liberation Serif" w:hAnsi="Liberation Serif"/>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80E38" w:rsidRDefault="003F3F8E">
      <w:pPr>
        <w:ind w:firstLine="567"/>
        <w:jc w:val="both"/>
        <w:rPr>
          <w:rFonts w:ascii="Liberation Serif" w:hAnsi="Liberation Serif"/>
        </w:rPr>
      </w:pPr>
      <w:r>
        <w:rPr>
          <w:rFonts w:ascii="Liberation Serif" w:hAnsi="Liberation Serif"/>
        </w:rPr>
        <w:t xml:space="preserve">организацию на базе детского лагеря при образовательной </w:t>
      </w:r>
      <w:r>
        <w:rPr>
          <w:rFonts w:ascii="Liberation Serif" w:hAnsi="Liberation Serif"/>
        </w:rPr>
        <w:t>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80E38" w:rsidRDefault="003F3F8E">
      <w:pPr>
        <w:ind w:firstLine="567"/>
        <w:jc w:val="both"/>
        <w:rPr>
          <w:rFonts w:ascii="Liberation Serif" w:hAnsi="Liberation Serif"/>
        </w:rPr>
      </w:pPr>
      <w:r>
        <w:rPr>
          <w:rFonts w:ascii="Liberation Serif" w:hAnsi="Liberation Serif"/>
        </w:rPr>
        <w:t>со</w:t>
      </w:r>
      <w:r>
        <w:rPr>
          <w:rFonts w:ascii="Liberation Serif" w:hAnsi="Liberation Serif"/>
        </w:rPr>
        <w:t>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80E38" w:rsidRDefault="003F3F8E">
      <w:pPr>
        <w:ind w:firstLine="567"/>
        <w:jc w:val="both"/>
        <w:rPr>
          <w:rFonts w:ascii="Liberation Serif" w:hAnsi="Liberation Serif"/>
        </w:rPr>
      </w:pPr>
      <w:r>
        <w:rPr>
          <w:rFonts w:ascii="Liberation Serif" w:hAnsi="Liberation Serif"/>
        </w:rPr>
        <w:t>участие в работе всерос</w:t>
      </w:r>
      <w:r>
        <w:rPr>
          <w:rFonts w:ascii="Liberation Serif" w:hAnsi="Liberation Serif"/>
        </w:rPr>
        <w:t>сийских профориентационных проектов;</w:t>
      </w:r>
    </w:p>
    <w:p w:rsidR="00280E38" w:rsidRDefault="003F3F8E">
      <w:pPr>
        <w:ind w:firstLine="567"/>
        <w:jc w:val="both"/>
        <w:rPr>
          <w:rFonts w:ascii="Liberation Serif" w:hAnsi="Liberation Serif"/>
        </w:rPr>
      </w:pPr>
      <w:r>
        <w:rPr>
          <w:rFonts w:ascii="Liberation Serif" w:hAnsi="Liberation Serif"/>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w:t>
      </w:r>
      <w:r>
        <w:rPr>
          <w:rFonts w:ascii="Liberation Serif" w:hAnsi="Liberation Serif"/>
        </w:rPr>
        <w:t>ими будущей профессии;</w:t>
      </w:r>
    </w:p>
    <w:p w:rsidR="00280E38" w:rsidRDefault="003F3F8E">
      <w:pPr>
        <w:ind w:firstLine="567"/>
        <w:jc w:val="both"/>
        <w:rPr>
          <w:rFonts w:ascii="Liberation Serif" w:hAnsi="Liberation Serif"/>
        </w:rPr>
      </w:pPr>
      <w:r>
        <w:rPr>
          <w:rFonts w:ascii="Liberation Serif" w:hAnsi="Liberation Serif"/>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w:t>
      </w:r>
      <w:r>
        <w:rPr>
          <w:rFonts w:ascii="Liberation Serif" w:hAnsi="Liberation Serif"/>
        </w:rPr>
        <w:t>я.</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Модуль «Школьный музей»</w:t>
      </w:r>
    </w:p>
    <w:p w:rsidR="00280E38" w:rsidRDefault="003F3F8E">
      <w:pPr>
        <w:ind w:firstLine="567"/>
        <w:jc w:val="both"/>
        <w:rPr>
          <w:rFonts w:ascii="Liberation Serif" w:hAnsi="Liberation Serif"/>
        </w:rPr>
      </w:pPr>
      <w:r>
        <w:rPr>
          <w:rFonts w:ascii="Liberation Serif" w:hAnsi="Liberation Serif"/>
        </w:rPr>
        <w:t>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музе</w:t>
      </w:r>
      <w:r>
        <w:rPr>
          <w:rFonts w:ascii="Liberation Serif" w:hAnsi="Liberation Serif"/>
        </w:rPr>
        <w:t>я. Школьный музей создан и реализует проекты, программы, акции. Материалы музея используются на уроках истории, литературы, курсов «История Урала» и «Культура Урала»; во внеклассных мероприятиях: праздник «Новоколинская сторона», уроки Мужества, открытые у</w:t>
      </w:r>
      <w:r>
        <w:rPr>
          <w:rFonts w:ascii="Liberation Serif" w:hAnsi="Liberation Serif"/>
        </w:rPr>
        <w:t>роки чтения, литературные гостиные и др.</w:t>
      </w:r>
    </w:p>
    <w:p w:rsidR="00280E38" w:rsidRDefault="003F3F8E">
      <w:pPr>
        <w:ind w:firstLine="567"/>
        <w:jc w:val="both"/>
        <w:rPr>
          <w:rFonts w:ascii="Liberation Serif" w:hAnsi="Liberation Serif"/>
        </w:rPr>
      </w:pPr>
      <w:r>
        <w:rPr>
          <w:rFonts w:ascii="Liberation Serif" w:hAnsi="Liberation Serif"/>
        </w:rPr>
        <w:t>Реализация воспитательного потенциала школьного музея предусматривает:</w:t>
      </w:r>
    </w:p>
    <w:p w:rsidR="00280E38" w:rsidRDefault="003F3F8E">
      <w:pPr>
        <w:ind w:firstLine="567"/>
        <w:jc w:val="both"/>
        <w:rPr>
          <w:rFonts w:ascii="Liberation Serif" w:hAnsi="Liberation Serif"/>
        </w:rPr>
      </w:pPr>
      <w:r>
        <w:rPr>
          <w:rFonts w:ascii="Liberation Serif" w:hAnsi="Liberation Serif"/>
        </w:rPr>
        <w:t>на индивидуальном уровне – проектно-исследовательскую деятельность по изучению, охране и популяризации историко-культурного и природного наследи</w:t>
      </w:r>
      <w:r>
        <w:rPr>
          <w:rFonts w:ascii="Liberation Serif" w:hAnsi="Liberation Serif"/>
        </w:rPr>
        <w:t>я родного края средствами краеведения и музейного дела;</w:t>
      </w:r>
    </w:p>
    <w:p w:rsidR="00280E38" w:rsidRDefault="003F3F8E">
      <w:pPr>
        <w:ind w:firstLine="567"/>
        <w:jc w:val="both"/>
        <w:rPr>
          <w:rFonts w:ascii="Liberation Serif" w:hAnsi="Liberation Serif"/>
        </w:rPr>
      </w:pPr>
      <w:r>
        <w:rPr>
          <w:rFonts w:ascii="Liberation Serif" w:hAnsi="Liberation Serif"/>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w:t>
      </w:r>
      <w:r>
        <w:rPr>
          <w:rFonts w:ascii="Liberation Serif" w:hAnsi="Liberation Serif"/>
        </w:rPr>
        <w:t>сных часов на базе музея либо по классам с использованием материалов музея;</w:t>
      </w:r>
    </w:p>
    <w:p w:rsidR="00280E38" w:rsidRDefault="003F3F8E">
      <w:pPr>
        <w:ind w:firstLine="567"/>
        <w:jc w:val="both"/>
        <w:rPr>
          <w:rFonts w:ascii="Liberation Serif" w:hAnsi="Liberation Serif"/>
        </w:rPr>
      </w:pPr>
      <w:r>
        <w:rPr>
          <w:rFonts w:ascii="Liberation Serif" w:hAnsi="Liberation Serif"/>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280E38" w:rsidRDefault="003F3F8E">
      <w:pPr>
        <w:ind w:firstLine="567"/>
        <w:jc w:val="both"/>
        <w:rPr>
          <w:rFonts w:ascii="Liberation Serif" w:hAnsi="Liberation Serif"/>
        </w:rPr>
      </w:pPr>
      <w:r>
        <w:rPr>
          <w:rFonts w:ascii="Liberation Serif" w:hAnsi="Liberation Serif"/>
        </w:rPr>
        <w:t>на внешкольном уровне – орга</w:t>
      </w:r>
      <w:r>
        <w:rPr>
          <w:rFonts w:ascii="Liberation Serif" w:hAnsi="Liberation Serif"/>
        </w:rPr>
        <w:t>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tbl>
      <w:tblPr>
        <w:tblW w:w="9748" w:type="dxa"/>
        <w:tblInd w:w="113" w:type="dxa"/>
        <w:tblLayout w:type="fixed"/>
        <w:tblLook w:val="0000" w:firstRow="0" w:lastRow="0" w:firstColumn="0" w:lastColumn="0" w:noHBand="0" w:noVBand="0"/>
      </w:tblPr>
      <w:tblGrid>
        <w:gridCol w:w="2768"/>
        <w:gridCol w:w="6979"/>
      </w:tblGrid>
      <w:tr w:rsidR="00280E38">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Направление работы</w:t>
            </w:r>
          </w:p>
        </w:tc>
        <w:tc>
          <w:tcPr>
            <w:tcW w:w="697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Содержание работы</w:t>
            </w:r>
          </w:p>
        </w:tc>
      </w:tr>
      <w:tr w:rsidR="00280E38">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 xml:space="preserve">Изучение </w:t>
            </w:r>
            <w:r>
              <w:rPr>
                <w:rFonts w:ascii="Liberation Serif" w:hAnsi="Liberation Serif"/>
              </w:rPr>
              <w:t>истории школы</w:t>
            </w:r>
          </w:p>
        </w:tc>
        <w:tc>
          <w:tcPr>
            <w:tcW w:w="697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1. Поиск документации</w:t>
            </w:r>
          </w:p>
          <w:p w:rsidR="00280E38" w:rsidRDefault="003F3F8E">
            <w:pPr>
              <w:ind w:firstLine="567"/>
              <w:jc w:val="both"/>
              <w:rPr>
                <w:rFonts w:ascii="Liberation Serif" w:hAnsi="Liberation Serif"/>
              </w:rPr>
            </w:pPr>
            <w:r>
              <w:rPr>
                <w:rFonts w:ascii="Liberation Serif" w:hAnsi="Liberation Serif"/>
              </w:rPr>
              <w:t>А) школьная учебная деятельность;</w:t>
            </w:r>
          </w:p>
          <w:p w:rsidR="00280E38" w:rsidRDefault="003F3F8E">
            <w:pPr>
              <w:ind w:firstLine="567"/>
              <w:jc w:val="both"/>
              <w:rPr>
                <w:rFonts w:ascii="Liberation Serif" w:hAnsi="Liberation Serif"/>
              </w:rPr>
            </w:pPr>
            <w:r>
              <w:rPr>
                <w:rFonts w:ascii="Liberation Serif" w:hAnsi="Liberation Serif"/>
              </w:rPr>
              <w:t>Б) распорядительная документация органов управления;</w:t>
            </w:r>
          </w:p>
          <w:p w:rsidR="00280E38" w:rsidRDefault="003F3F8E">
            <w:pPr>
              <w:ind w:firstLine="567"/>
              <w:jc w:val="both"/>
              <w:rPr>
                <w:rFonts w:ascii="Liberation Serif" w:hAnsi="Liberation Serif"/>
              </w:rPr>
            </w:pPr>
            <w:r>
              <w:rPr>
                <w:rFonts w:ascii="Liberation Serif" w:hAnsi="Liberation Serif"/>
              </w:rPr>
              <w:t>В) книжные, журнальные газетные публикации;</w:t>
            </w:r>
          </w:p>
          <w:p w:rsidR="00280E38" w:rsidRDefault="003F3F8E">
            <w:pPr>
              <w:ind w:firstLine="567"/>
              <w:jc w:val="both"/>
              <w:rPr>
                <w:rFonts w:ascii="Liberation Serif" w:hAnsi="Liberation Serif"/>
              </w:rPr>
            </w:pPr>
            <w:r>
              <w:rPr>
                <w:rFonts w:ascii="Liberation Serif" w:hAnsi="Liberation Serif"/>
              </w:rPr>
              <w:t>Г) устные и письменные воспоминания педагогов и выпускников школы.</w:t>
            </w:r>
          </w:p>
          <w:p w:rsidR="00280E38" w:rsidRDefault="003F3F8E">
            <w:pPr>
              <w:ind w:firstLine="567"/>
              <w:jc w:val="both"/>
              <w:rPr>
                <w:rFonts w:ascii="Liberation Serif" w:hAnsi="Liberation Serif"/>
              </w:rPr>
            </w:pPr>
            <w:r>
              <w:rPr>
                <w:rFonts w:ascii="Liberation Serif" w:hAnsi="Liberation Serif"/>
              </w:rPr>
              <w:t>2. Создание и уточнени</w:t>
            </w:r>
            <w:r>
              <w:rPr>
                <w:rFonts w:ascii="Liberation Serif" w:hAnsi="Liberation Serif"/>
              </w:rPr>
              <w:t>е вспомогательных информационно-поисковых средств:</w:t>
            </w:r>
          </w:p>
          <w:p w:rsidR="00280E38" w:rsidRDefault="003F3F8E">
            <w:pPr>
              <w:ind w:firstLine="567"/>
              <w:jc w:val="both"/>
              <w:rPr>
                <w:rFonts w:ascii="Liberation Serif" w:hAnsi="Liberation Serif"/>
              </w:rPr>
            </w:pPr>
            <w:r>
              <w:rPr>
                <w:rFonts w:ascii="Liberation Serif" w:hAnsi="Liberation Serif"/>
              </w:rPr>
              <w:t>Сбор письменных воспоминаний педагогов-ветеранов педагогического труда;</w:t>
            </w:r>
          </w:p>
          <w:p w:rsidR="00280E38" w:rsidRDefault="003F3F8E">
            <w:pPr>
              <w:ind w:firstLine="567"/>
              <w:jc w:val="both"/>
              <w:rPr>
                <w:rFonts w:ascii="Liberation Serif" w:hAnsi="Liberation Serif"/>
              </w:rPr>
            </w:pPr>
            <w:r>
              <w:rPr>
                <w:rFonts w:ascii="Liberation Serif" w:hAnsi="Liberation Serif"/>
              </w:rPr>
              <w:t>Редактирование и оформление сведений о администрации школы;</w:t>
            </w:r>
          </w:p>
          <w:p w:rsidR="00280E38" w:rsidRDefault="003F3F8E">
            <w:pPr>
              <w:ind w:firstLine="567"/>
              <w:jc w:val="both"/>
              <w:rPr>
                <w:rFonts w:ascii="Liberation Serif" w:hAnsi="Liberation Serif"/>
              </w:rPr>
            </w:pPr>
            <w:r>
              <w:rPr>
                <w:rFonts w:ascii="Liberation Serif" w:hAnsi="Liberation Serif"/>
              </w:rPr>
              <w:t>Сбор статей и книг, написанных выпускниками и педагогами;</w:t>
            </w:r>
          </w:p>
          <w:p w:rsidR="00280E38" w:rsidRDefault="003F3F8E">
            <w:pPr>
              <w:ind w:firstLine="567"/>
              <w:jc w:val="both"/>
              <w:rPr>
                <w:rFonts w:ascii="Liberation Serif" w:hAnsi="Liberation Serif"/>
              </w:rPr>
            </w:pPr>
            <w:r>
              <w:rPr>
                <w:rFonts w:ascii="Liberation Serif" w:hAnsi="Liberation Serif"/>
              </w:rPr>
              <w:t>Набор идентифиц</w:t>
            </w:r>
            <w:r>
              <w:rPr>
                <w:rFonts w:ascii="Liberation Serif" w:hAnsi="Liberation Serif"/>
              </w:rPr>
              <w:t>ированных  фотографий, т.е. снабжённых подписями;</w:t>
            </w:r>
          </w:p>
          <w:p w:rsidR="00280E38" w:rsidRDefault="003F3F8E">
            <w:pPr>
              <w:ind w:firstLine="567"/>
              <w:jc w:val="both"/>
              <w:rPr>
                <w:rFonts w:ascii="Liberation Serif" w:hAnsi="Liberation Serif"/>
              </w:rPr>
            </w:pPr>
            <w:r>
              <w:rPr>
                <w:rFonts w:ascii="Liberation Serif" w:hAnsi="Liberation Serif"/>
              </w:rPr>
              <w:t>Списки выпускников школы (уточнение);</w:t>
            </w:r>
          </w:p>
          <w:p w:rsidR="00280E38" w:rsidRDefault="003F3F8E">
            <w:pPr>
              <w:ind w:firstLine="567"/>
              <w:jc w:val="both"/>
              <w:rPr>
                <w:rFonts w:ascii="Liberation Serif" w:hAnsi="Liberation Serif"/>
              </w:rPr>
            </w:pPr>
            <w:r>
              <w:rPr>
                <w:rFonts w:ascii="Liberation Serif" w:hAnsi="Liberation Serif"/>
              </w:rPr>
              <w:t>Списки педагогов (уточнение);</w:t>
            </w:r>
          </w:p>
          <w:p w:rsidR="00280E38" w:rsidRDefault="003F3F8E">
            <w:pPr>
              <w:ind w:firstLine="567"/>
              <w:jc w:val="both"/>
              <w:rPr>
                <w:rFonts w:ascii="Liberation Serif" w:hAnsi="Liberation Serif"/>
              </w:rPr>
            </w:pPr>
            <w:r>
              <w:rPr>
                <w:rFonts w:ascii="Liberation Serif" w:hAnsi="Liberation Serif"/>
              </w:rPr>
              <w:t>Каталоги.</w:t>
            </w:r>
          </w:p>
          <w:p w:rsidR="00280E38" w:rsidRDefault="003F3F8E">
            <w:pPr>
              <w:ind w:firstLine="567"/>
              <w:jc w:val="both"/>
              <w:rPr>
                <w:rFonts w:ascii="Liberation Serif" w:hAnsi="Liberation Serif"/>
              </w:rPr>
            </w:pPr>
            <w:r>
              <w:rPr>
                <w:rFonts w:ascii="Liberation Serif" w:hAnsi="Liberation Serif"/>
              </w:rPr>
              <w:t>3. Составление полного набора текстов истории школы.</w:t>
            </w:r>
          </w:p>
          <w:p w:rsidR="00280E38" w:rsidRDefault="003F3F8E">
            <w:pPr>
              <w:ind w:firstLine="567"/>
              <w:jc w:val="both"/>
              <w:rPr>
                <w:rFonts w:ascii="Liberation Serif" w:hAnsi="Liberation Serif"/>
              </w:rPr>
            </w:pPr>
            <w:r>
              <w:rPr>
                <w:rFonts w:ascii="Liberation Serif" w:hAnsi="Liberation Serif"/>
              </w:rPr>
              <w:t>4. Создание компьютерной базы данных по истории школы.</w:t>
            </w:r>
          </w:p>
        </w:tc>
      </w:tr>
      <w:tr w:rsidR="00280E38">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Изучение истории </w:t>
            </w:r>
            <w:r>
              <w:rPr>
                <w:rFonts w:ascii="Liberation Serif" w:hAnsi="Liberation Serif"/>
              </w:rPr>
              <w:t>посёлка и производства.</w:t>
            </w:r>
          </w:p>
        </w:tc>
        <w:tc>
          <w:tcPr>
            <w:tcW w:w="697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Составление текста экскурсии по экспозициям:</w:t>
            </w:r>
          </w:p>
          <w:p w:rsidR="00280E38" w:rsidRDefault="003F3F8E">
            <w:pPr>
              <w:ind w:firstLine="567"/>
              <w:jc w:val="both"/>
              <w:rPr>
                <w:rFonts w:ascii="Liberation Serif" w:hAnsi="Liberation Serif"/>
              </w:rPr>
            </w:pPr>
            <w:r>
              <w:rPr>
                <w:rFonts w:ascii="Liberation Serif" w:hAnsi="Liberation Serif"/>
              </w:rPr>
              <w:t>«Наша малая Родина -Новой Колой зовётся»</w:t>
            </w:r>
          </w:p>
          <w:p w:rsidR="00280E38" w:rsidRDefault="003F3F8E">
            <w:pPr>
              <w:ind w:firstLine="567"/>
              <w:jc w:val="both"/>
              <w:rPr>
                <w:rFonts w:ascii="Liberation Serif" w:hAnsi="Liberation Serif"/>
              </w:rPr>
            </w:pPr>
            <w:r>
              <w:rPr>
                <w:rFonts w:ascii="Liberation Serif" w:hAnsi="Liberation Serif"/>
              </w:rPr>
              <w:t xml:space="preserve">«Углежоги и углежжение» </w:t>
            </w:r>
          </w:p>
          <w:p w:rsidR="00280E38" w:rsidRDefault="003F3F8E">
            <w:pPr>
              <w:ind w:firstLine="567"/>
              <w:jc w:val="both"/>
              <w:rPr>
                <w:rFonts w:ascii="Liberation Serif" w:hAnsi="Liberation Serif"/>
              </w:rPr>
            </w:pPr>
            <w:r>
              <w:rPr>
                <w:rFonts w:ascii="Liberation Serif" w:hAnsi="Liberation Serif"/>
              </w:rPr>
              <w:t>Сбор материала и создание тематической экспозиции по следующим темам:</w:t>
            </w:r>
          </w:p>
          <w:p w:rsidR="00280E38" w:rsidRDefault="003F3F8E">
            <w:pPr>
              <w:ind w:firstLine="567"/>
              <w:jc w:val="both"/>
              <w:rPr>
                <w:rFonts w:ascii="Liberation Serif" w:hAnsi="Liberation Serif"/>
              </w:rPr>
            </w:pPr>
            <w:r>
              <w:rPr>
                <w:rFonts w:ascii="Liberation Serif" w:hAnsi="Liberation Serif"/>
              </w:rPr>
              <w:t>А) История посёлка;</w:t>
            </w:r>
          </w:p>
          <w:p w:rsidR="00280E38" w:rsidRDefault="003F3F8E">
            <w:pPr>
              <w:ind w:firstLine="567"/>
              <w:jc w:val="both"/>
              <w:rPr>
                <w:rFonts w:ascii="Liberation Serif" w:hAnsi="Liberation Serif"/>
              </w:rPr>
            </w:pPr>
            <w:r>
              <w:rPr>
                <w:rFonts w:ascii="Liberation Serif" w:hAnsi="Liberation Serif"/>
              </w:rPr>
              <w:t>Б) хозяйственная жизнь и быт;</w:t>
            </w:r>
          </w:p>
          <w:p w:rsidR="00280E38" w:rsidRDefault="003F3F8E">
            <w:pPr>
              <w:ind w:firstLine="567"/>
              <w:jc w:val="both"/>
              <w:rPr>
                <w:rFonts w:ascii="Liberation Serif" w:hAnsi="Liberation Serif"/>
              </w:rPr>
            </w:pPr>
            <w:r>
              <w:rPr>
                <w:rFonts w:ascii="Liberation Serif" w:hAnsi="Liberation Serif"/>
              </w:rPr>
              <w:t>В) Отражение экономических и политических процессов, приходивших в стране в жизни посёлка;</w:t>
            </w:r>
          </w:p>
          <w:p w:rsidR="00280E38" w:rsidRDefault="003F3F8E">
            <w:pPr>
              <w:ind w:firstLine="567"/>
              <w:jc w:val="both"/>
              <w:rPr>
                <w:rFonts w:ascii="Liberation Serif" w:hAnsi="Liberation Serif"/>
              </w:rPr>
            </w:pPr>
            <w:r>
              <w:rPr>
                <w:rFonts w:ascii="Liberation Serif" w:hAnsi="Liberation Serif"/>
              </w:rPr>
              <w:t>Г) Великая Отечественная война в истории посёлка;</w:t>
            </w:r>
          </w:p>
          <w:p w:rsidR="00280E38" w:rsidRDefault="003F3F8E">
            <w:pPr>
              <w:ind w:firstLine="567"/>
              <w:jc w:val="both"/>
              <w:rPr>
                <w:rFonts w:ascii="Liberation Serif" w:hAnsi="Liberation Serif"/>
              </w:rPr>
            </w:pPr>
            <w:r>
              <w:rPr>
                <w:rFonts w:ascii="Liberation Serif" w:hAnsi="Liberation Serif"/>
              </w:rPr>
              <w:t>Д) Культура и традиции местного населения.</w:t>
            </w:r>
          </w:p>
          <w:p w:rsidR="00280E38" w:rsidRDefault="003F3F8E">
            <w:pPr>
              <w:ind w:firstLine="567"/>
              <w:jc w:val="both"/>
              <w:rPr>
                <w:rFonts w:ascii="Liberation Serif" w:hAnsi="Liberation Serif"/>
              </w:rPr>
            </w:pPr>
            <w:r>
              <w:rPr>
                <w:rFonts w:ascii="Liberation Serif" w:hAnsi="Liberation Serif"/>
              </w:rPr>
              <w:t>Сбор материала для написания исследовательских работ по темам:</w:t>
            </w:r>
          </w:p>
          <w:p w:rsidR="00280E38" w:rsidRDefault="003F3F8E">
            <w:pPr>
              <w:ind w:firstLine="567"/>
              <w:jc w:val="both"/>
              <w:rPr>
                <w:rFonts w:ascii="Liberation Serif" w:hAnsi="Liberation Serif"/>
              </w:rPr>
            </w:pPr>
            <w:r>
              <w:rPr>
                <w:rFonts w:ascii="Liberation Serif" w:hAnsi="Liberation Serif"/>
              </w:rPr>
              <w:t>история Л</w:t>
            </w:r>
            <w:r>
              <w:rPr>
                <w:rFonts w:ascii="Liberation Serif" w:hAnsi="Liberation Serif"/>
              </w:rPr>
              <w:t>есобазы</w:t>
            </w:r>
          </w:p>
          <w:p w:rsidR="00280E38" w:rsidRDefault="003F3F8E">
            <w:pPr>
              <w:ind w:firstLine="567"/>
              <w:jc w:val="both"/>
              <w:rPr>
                <w:rFonts w:ascii="Liberation Serif" w:hAnsi="Liberation Serif"/>
              </w:rPr>
            </w:pPr>
            <w:r>
              <w:rPr>
                <w:rFonts w:ascii="Liberation Serif" w:hAnsi="Liberation Serif"/>
              </w:rPr>
              <w:t>история поселковой библиотеки</w:t>
            </w:r>
          </w:p>
        </w:tc>
      </w:tr>
      <w:tr w:rsidR="00280E38">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Комплектование фондов</w:t>
            </w:r>
          </w:p>
        </w:tc>
        <w:tc>
          <w:tcPr>
            <w:tcW w:w="697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Сбор предметов, связанных с историей школы и посёлка и фиксацией в книгу учёта музейных фондов.</w:t>
            </w:r>
          </w:p>
        </w:tc>
      </w:tr>
      <w:tr w:rsidR="00280E38">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Организационно просветительская деятельность</w:t>
            </w:r>
          </w:p>
        </w:tc>
        <w:tc>
          <w:tcPr>
            <w:tcW w:w="697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1. Работа актива музея</w:t>
            </w:r>
          </w:p>
          <w:p w:rsidR="00280E38" w:rsidRDefault="003F3F8E">
            <w:pPr>
              <w:ind w:firstLine="567"/>
              <w:jc w:val="both"/>
              <w:rPr>
                <w:rFonts w:ascii="Liberation Serif" w:hAnsi="Liberation Serif"/>
              </w:rPr>
            </w:pPr>
            <w:r>
              <w:rPr>
                <w:rFonts w:ascii="Liberation Serif" w:hAnsi="Liberation Serif"/>
              </w:rPr>
              <w:t>Поисковики;</w:t>
            </w:r>
          </w:p>
          <w:p w:rsidR="00280E38" w:rsidRDefault="003F3F8E">
            <w:pPr>
              <w:ind w:firstLine="567"/>
              <w:jc w:val="both"/>
              <w:rPr>
                <w:rFonts w:ascii="Liberation Serif" w:hAnsi="Liberation Serif"/>
              </w:rPr>
            </w:pPr>
            <w:r>
              <w:rPr>
                <w:rFonts w:ascii="Liberation Serif" w:hAnsi="Liberation Serif"/>
              </w:rPr>
              <w:t>Оформители;</w:t>
            </w:r>
          </w:p>
          <w:p w:rsidR="00280E38" w:rsidRDefault="003F3F8E">
            <w:pPr>
              <w:ind w:firstLine="567"/>
              <w:jc w:val="both"/>
              <w:rPr>
                <w:rFonts w:ascii="Liberation Serif" w:hAnsi="Liberation Serif"/>
              </w:rPr>
            </w:pPr>
            <w:r>
              <w:rPr>
                <w:rFonts w:ascii="Liberation Serif" w:hAnsi="Liberation Serif"/>
              </w:rPr>
              <w:t>Экскурсоводы.</w:t>
            </w:r>
          </w:p>
          <w:p w:rsidR="00280E38" w:rsidRDefault="003F3F8E">
            <w:pPr>
              <w:ind w:firstLine="567"/>
              <w:jc w:val="both"/>
              <w:rPr>
                <w:rFonts w:ascii="Liberation Serif" w:hAnsi="Liberation Serif"/>
              </w:rPr>
            </w:pPr>
            <w:r>
              <w:rPr>
                <w:rFonts w:ascii="Liberation Serif" w:hAnsi="Liberation Serif"/>
              </w:rPr>
              <w:t>2. Проведение экскурсий</w:t>
            </w:r>
          </w:p>
          <w:p w:rsidR="00280E38" w:rsidRDefault="003F3F8E">
            <w:pPr>
              <w:ind w:firstLine="567"/>
              <w:jc w:val="both"/>
              <w:rPr>
                <w:rFonts w:ascii="Liberation Serif" w:hAnsi="Liberation Serif"/>
              </w:rPr>
            </w:pPr>
            <w:r>
              <w:rPr>
                <w:rFonts w:ascii="Liberation Serif" w:hAnsi="Liberation Serif"/>
              </w:rPr>
              <w:t xml:space="preserve">Разработка и апробация программы «Познание мира через краеведение» </w:t>
            </w:r>
          </w:p>
          <w:p w:rsidR="00280E38" w:rsidRDefault="003F3F8E">
            <w:pPr>
              <w:ind w:firstLine="567"/>
              <w:jc w:val="both"/>
              <w:rPr>
                <w:rFonts w:ascii="Liberation Serif" w:hAnsi="Liberation Serif"/>
              </w:rPr>
            </w:pPr>
            <w:r>
              <w:rPr>
                <w:rFonts w:ascii="Liberation Serif" w:hAnsi="Liberation Serif"/>
              </w:rPr>
              <w:t>3. Встречи с интересными людьми, выпускниками школы</w:t>
            </w:r>
          </w:p>
          <w:p w:rsidR="00280E38" w:rsidRDefault="003F3F8E">
            <w:pPr>
              <w:ind w:firstLine="567"/>
              <w:jc w:val="both"/>
              <w:rPr>
                <w:rFonts w:ascii="Liberation Serif" w:hAnsi="Liberation Serif"/>
              </w:rPr>
            </w:pPr>
            <w:r>
              <w:rPr>
                <w:rFonts w:ascii="Liberation Serif" w:hAnsi="Liberation Serif"/>
              </w:rPr>
              <w:t>4. Проведение викторин, конкурсов</w:t>
            </w:r>
          </w:p>
          <w:p w:rsidR="00280E38" w:rsidRDefault="003F3F8E">
            <w:pPr>
              <w:ind w:firstLine="567"/>
              <w:jc w:val="both"/>
              <w:rPr>
                <w:rFonts w:ascii="Liberation Serif" w:hAnsi="Liberation Serif"/>
              </w:rPr>
            </w:pPr>
            <w:r>
              <w:rPr>
                <w:rFonts w:ascii="Liberation Serif" w:hAnsi="Liberation Serif"/>
              </w:rPr>
              <w:t>викторины по истории школы;</w:t>
            </w:r>
          </w:p>
          <w:p w:rsidR="00280E38" w:rsidRDefault="003F3F8E">
            <w:pPr>
              <w:ind w:firstLine="567"/>
              <w:jc w:val="both"/>
              <w:rPr>
                <w:rFonts w:ascii="Liberation Serif" w:hAnsi="Liberation Serif"/>
              </w:rPr>
            </w:pPr>
            <w:r>
              <w:rPr>
                <w:rFonts w:ascii="Liberation Serif" w:hAnsi="Liberation Serif"/>
              </w:rPr>
              <w:t>викторина ко Дню защитника Отечества</w:t>
            </w:r>
            <w:r>
              <w:rPr>
                <w:rFonts w:ascii="Liberation Serif" w:hAnsi="Liberation Serif"/>
              </w:rPr>
              <w:t>;</w:t>
            </w:r>
          </w:p>
          <w:p w:rsidR="00280E38" w:rsidRDefault="003F3F8E">
            <w:pPr>
              <w:ind w:firstLine="567"/>
              <w:jc w:val="both"/>
              <w:rPr>
                <w:rFonts w:ascii="Liberation Serif" w:hAnsi="Liberation Serif"/>
              </w:rPr>
            </w:pPr>
            <w:r>
              <w:rPr>
                <w:rFonts w:ascii="Liberation Serif" w:hAnsi="Liberation Serif"/>
              </w:rPr>
              <w:t>викторины и конкурсы, посвящённые Великой Отечественной войне.</w:t>
            </w:r>
          </w:p>
          <w:p w:rsidR="00280E38" w:rsidRDefault="003F3F8E">
            <w:pPr>
              <w:ind w:firstLine="567"/>
              <w:jc w:val="both"/>
              <w:rPr>
                <w:rFonts w:ascii="Liberation Serif" w:hAnsi="Liberation Serif"/>
              </w:rPr>
            </w:pPr>
            <w:r>
              <w:rPr>
                <w:rFonts w:ascii="Liberation Serif" w:hAnsi="Liberation Serif"/>
              </w:rPr>
              <w:t>Участие в городских краеведческих мероприятиях.</w:t>
            </w:r>
          </w:p>
          <w:p w:rsidR="00280E38" w:rsidRDefault="003F3F8E">
            <w:pPr>
              <w:ind w:firstLine="567"/>
              <w:jc w:val="both"/>
              <w:rPr>
                <w:rFonts w:ascii="Liberation Serif" w:hAnsi="Liberation Serif"/>
              </w:rPr>
            </w:pPr>
            <w:r>
              <w:rPr>
                <w:rFonts w:ascii="Liberation Serif" w:hAnsi="Liberation Serif"/>
              </w:rPr>
              <w:t>Перенос на электронные носители текстов экскурсий и презентаций.</w:t>
            </w:r>
          </w:p>
          <w:p w:rsidR="00280E38" w:rsidRDefault="003F3F8E">
            <w:pPr>
              <w:ind w:firstLine="567"/>
              <w:jc w:val="both"/>
              <w:rPr>
                <w:rFonts w:ascii="Liberation Serif" w:hAnsi="Liberation Serif"/>
              </w:rPr>
            </w:pPr>
            <w:r>
              <w:rPr>
                <w:rFonts w:ascii="Liberation Serif" w:hAnsi="Liberation Serif"/>
              </w:rPr>
              <w:t>5. Работа над книгой Памяти (жители поселка Новая Кола – участники Великой Оте</w:t>
            </w:r>
            <w:r>
              <w:rPr>
                <w:rFonts w:ascii="Liberation Serif" w:hAnsi="Liberation Serif"/>
              </w:rPr>
              <w:t>чественной войны)</w:t>
            </w:r>
          </w:p>
        </w:tc>
      </w:tr>
      <w:tr w:rsidR="00280E38">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Формирование материальной базы музея.</w:t>
            </w:r>
          </w:p>
        </w:tc>
        <w:tc>
          <w:tcPr>
            <w:tcW w:w="697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Оформление экспозиций:</w:t>
            </w:r>
          </w:p>
          <w:p w:rsidR="00280E38" w:rsidRDefault="003F3F8E">
            <w:pPr>
              <w:ind w:firstLine="567"/>
              <w:jc w:val="both"/>
              <w:rPr>
                <w:rFonts w:ascii="Liberation Serif" w:hAnsi="Liberation Serif"/>
              </w:rPr>
            </w:pPr>
            <w:r>
              <w:rPr>
                <w:rFonts w:ascii="Liberation Serif" w:hAnsi="Liberation Serif"/>
              </w:rPr>
              <w:t xml:space="preserve">участники Великой Отечественной войны. </w:t>
            </w:r>
          </w:p>
        </w:tc>
      </w:tr>
    </w:tbl>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Модуль «Школьный театр»</w:t>
      </w:r>
    </w:p>
    <w:p w:rsidR="00280E38" w:rsidRDefault="003F3F8E">
      <w:pPr>
        <w:ind w:firstLine="567"/>
        <w:jc w:val="both"/>
        <w:rPr>
          <w:rFonts w:ascii="Liberation Serif" w:hAnsi="Liberation Serif"/>
        </w:rPr>
      </w:pPr>
      <w:r>
        <w:rPr>
          <w:rFonts w:ascii="Liberation Serif" w:hAnsi="Liberation Serif"/>
        </w:rPr>
        <w:t xml:space="preserve"> С 2023 года в МАОУ СОШ №21 (здание, расположенное по адресу: ул. Луначарского, 140) начал свою работу школьны</w:t>
      </w:r>
      <w:r>
        <w:rPr>
          <w:rFonts w:ascii="Liberation Serif" w:hAnsi="Liberation Serif"/>
        </w:rPr>
        <w:t>й театр “Стекло”. В декабре 2023г. театр внесен  Всероссийский перечень (реестр) школьных театров.  Состав труппы разновозрастной это обучающиеся 12-17 лет. Данный проект ориентирован на развитие творческих способностей школьников в области театрального ис</w:t>
      </w:r>
      <w:r>
        <w:rPr>
          <w:rFonts w:ascii="Liberation Serif" w:hAnsi="Liberation Serif"/>
        </w:rPr>
        <w:t xml:space="preserve">кусства. 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w:t>
      </w:r>
      <w:r>
        <w:rPr>
          <w:rFonts w:ascii="Liberation Serif" w:hAnsi="Liberation Serif"/>
        </w:rPr>
        <w:t xml:space="preserve">уроков актёрского мастерства, репетиций, показ спектакля. 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w:t>
      </w:r>
      <w:r>
        <w:rPr>
          <w:rFonts w:ascii="Liberation Serif" w:hAnsi="Liberation Serif"/>
        </w:rPr>
        <w:t>также навыки работы над сценарием произведения. Конечный продукт – спектакль или мини-спектакль продолжительностью. Время работы над одним театральным проектом – от двух до четырех месяцев.</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 xml:space="preserve"> Модуль «Каникулы – время действовать!»</w:t>
      </w:r>
    </w:p>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Ежегодно в МАОУ СОШ № 21 разрабатывается, модернизируется и реализуется Комплексная программа организации занятости, отдыха, оздоровления обучающихся. Приоритетами оздоровительной кампании является разностороннее развитие личности посредством художественно</w:t>
      </w:r>
      <w:r>
        <w:rPr>
          <w:rFonts w:ascii="Liberation Serif" w:hAnsi="Liberation Serif"/>
        </w:rPr>
        <w:t xml:space="preserve">й, трудовой, спортивно-оздоровительной, естественно-научной, социально-педагогической, технической, декоративно-прикладной деятельности. Задачи оздоровительной кампании разделены по двум блокам: </w:t>
      </w:r>
    </w:p>
    <w:p w:rsidR="00280E38" w:rsidRDefault="003F3F8E">
      <w:pPr>
        <w:ind w:firstLine="567"/>
        <w:jc w:val="both"/>
        <w:rPr>
          <w:rFonts w:ascii="Liberation Serif" w:hAnsi="Liberation Serif"/>
        </w:rPr>
      </w:pPr>
      <w:r>
        <w:rPr>
          <w:rFonts w:ascii="Liberation Serif" w:hAnsi="Liberation Serif"/>
        </w:rPr>
        <w:t xml:space="preserve">Задачи в сфере развития личности обучающегося:  </w:t>
      </w:r>
    </w:p>
    <w:p w:rsidR="00280E38" w:rsidRDefault="003F3F8E">
      <w:pPr>
        <w:ind w:firstLine="567"/>
        <w:jc w:val="both"/>
        <w:rPr>
          <w:rFonts w:ascii="Liberation Serif" w:hAnsi="Liberation Serif"/>
        </w:rPr>
      </w:pPr>
      <w:r>
        <w:rPr>
          <w:rFonts w:ascii="Liberation Serif" w:hAnsi="Liberation Serif"/>
        </w:rPr>
        <w:t>удовлетвори</w:t>
      </w:r>
      <w:r>
        <w:rPr>
          <w:rFonts w:ascii="Liberation Serif" w:hAnsi="Liberation Serif"/>
        </w:rPr>
        <w:t xml:space="preserve">ть потребности обучающихся разного социального статусав отдыхе;  </w:t>
      </w:r>
    </w:p>
    <w:p w:rsidR="00280E38" w:rsidRDefault="003F3F8E">
      <w:pPr>
        <w:ind w:firstLine="567"/>
        <w:jc w:val="both"/>
        <w:rPr>
          <w:rFonts w:ascii="Liberation Serif" w:hAnsi="Liberation Serif"/>
        </w:rPr>
      </w:pPr>
      <w:r>
        <w:rPr>
          <w:rFonts w:ascii="Liberation Serif" w:hAnsi="Liberation Serif"/>
        </w:rPr>
        <w:t xml:space="preserve">способствовать развитию личных компетенций, обучающихся через творческую самостоятельность;  </w:t>
      </w:r>
    </w:p>
    <w:p w:rsidR="00280E38" w:rsidRDefault="003F3F8E">
      <w:pPr>
        <w:ind w:firstLine="567"/>
        <w:jc w:val="both"/>
        <w:rPr>
          <w:rFonts w:ascii="Liberation Serif" w:hAnsi="Liberation Serif"/>
        </w:rPr>
      </w:pPr>
      <w:r>
        <w:rPr>
          <w:rFonts w:ascii="Liberation Serif" w:hAnsi="Liberation Serif"/>
        </w:rPr>
        <w:t xml:space="preserve">поддержать талантливых и одарённых детей, через создание ситуации успеха в конкурсном движении; </w:t>
      </w:r>
      <w:r>
        <w:rPr>
          <w:rFonts w:ascii="Liberation Serif" w:hAnsi="Liberation Serif"/>
        </w:rPr>
        <w:t xml:space="preserve"> </w:t>
      </w:r>
    </w:p>
    <w:p w:rsidR="00280E38" w:rsidRDefault="003F3F8E">
      <w:pPr>
        <w:ind w:firstLine="567"/>
        <w:jc w:val="both"/>
        <w:rPr>
          <w:rFonts w:ascii="Liberation Serif" w:hAnsi="Liberation Serif"/>
        </w:rPr>
      </w:pPr>
      <w:r>
        <w:rPr>
          <w:rFonts w:ascii="Liberation Serif" w:hAnsi="Liberation Serif"/>
        </w:rPr>
        <w:t xml:space="preserve">способствовать развитию интереса к миру профессий, формированию навыков здорового образа жизни, коммуникативных способностей. </w:t>
      </w:r>
    </w:p>
    <w:p w:rsidR="00280E38" w:rsidRDefault="003F3F8E">
      <w:pPr>
        <w:ind w:firstLine="567"/>
        <w:jc w:val="both"/>
        <w:rPr>
          <w:rFonts w:ascii="Liberation Serif" w:hAnsi="Liberation Serif"/>
        </w:rPr>
      </w:pPr>
      <w:r>
        <w:rPr>
          <w:rFonts w:ascii="Liberation Serif" w:hAnsi="Liberation Serif"/>
        </w:rPr>
        <w:t>С целью организации отдыха детей  создаются:</w:t>
      </w:r>
    </w:p>
    <w:p w:rsidR="00280E38" w:rsidRDefault="003F3F8E">
      <w:pPr>
        <w:ind w:firstLine="567"/>
        <w:jc w:val="both"/>
        <w:rPr>
          <w:rFonts w:ascii="Liberation Serif" w:hAnsi="Liberation Serif"/>
        </w:rPr>
      </w:pPr>
      <w:r>
        <w:rPr>
          <w:rFonts w:ascii="Liberation Serif" w:hAnsi="Liberation Serif"/>
        </w:rPr>
        <w:t xml:space="preserve"> на базе МАОУ СОШ № 21 (</w:t>
      </w:r>
      <w:r>
        <w:rPr>
          <w:rFonts w:ascii="Liberation Serif" w:hAnsi="Liberation Serif"/>
          <w:highlight w:val="white"/>
        </w:rPr>
        <w:t> </w:t>
      </w:r>
      <w:r>
        <w:rPr>
          <w:rFonts w:ascii="Liberation Serif" w:hAnsi="Liberation Serif"/>
        </w:rPr>
        <w:t xml:space="preserve">здание, расположенное по адресу: ул. Л. Чайкиной, 31): </w:t>
      </w:r>
    </w:p>
    <w:p w:rsidR="00280E38" w:rsidRDefault="003F3F8E">
      <w:pPr>
        <w:ind w:firstLine="567"/>
        <w:jc w:val="both"/>
        <w:rPr>
          <w:rFonts w:ascii="Liberation Serif" w:hAnsi="Liberation Serif"/>
        </w:rPr>
      </w:pPr>
      <w:r>
        <w:rPr>
          <w:rFonts w:ascii="Liberation Serif" w:hAnsi="Liberation Serif"/>
        </w:rPr>
        <w:t>-</w:t>
      </w:r>
      <w:r>
        <w:rPr>
          <w:rFonts w:ascii="Liberation Serif" w:hAnsi="Liberation Serif"/>
        </w:rPr>
        <w:t xml:space="preserve">Городской оздоровительный лагерь с дневным пребыванием детей «Кладезь мудрости»; </w:t>
      </w:r>
    </w:p>
    <w:p w:rsidR="00280E38" w:rsidRDefault="003F3F8E">
      <w:pPr>
        <w:ind w:firstLine="567"/>
        <w:jc w:val="both"/>
        <w:rPr>
          <w:rFonts w:ascii="Liberation Serif" w:hAnsi="Liberation Serif"/>
        </w:rPr>
      </w:pPr>
      <w:r>
        <w:rPr>
          <w:rFonts w:ascii="Liberation Serif" w:hAnsi="Liberation Serif"/>
        </w:rPr>
        <w:t>-Лагерь труда и отдыха «Драйв».</w:t>
      </w:r>
    </w:p>
    <w:p w:rsidR="00280E38" w:rsidRDefault="003F3F8E">
      <w:pPr>
        <w:ind w:firstLine="567"/>
        <w:jc w:val="both"/>
        <w:rPr>
          <w:rFonts w:ascii="Liberation Serif" w:hAnsi="Liberation Serif"/>
        </w:rPr>
      </w:pPr>
      <w:r>
        <w:rPr>
          <w:rFonts w:ascii="Liberation Serif" w:hAnsi="Liberation Serif"/>
        </w:rPr>
        <w:t>на базе МАОУ СОШ № 21 (</w:t>
      </w:r>
      <w:r>
        <w:rPr>
          <w:rFonts w:ascii="Liberation Serif" w:hAnsi="Liberation Serif"/>
          <w:highlight w:val="white"/>
        </w:rPr>
        <w:t> </w:t>
      </w:r>
      <w:r>
        <w:rPr>
          <w:rFonts w:ascii="Liberation Serif" w:hAnsi="Liberation Serif"/>
        </w:rPr>
        <w:t>здание, расположенное по адресу: ул. Луначарского, 140):</w:t>
      </w:r>
    </w:p>
    <w:p w:rsidR="00280E38" w:rsidRDefault="003F3F8E">
      <w:pPr>
        <w:ind w:firstLine="567"/>
        <w:jc w:val="both"/>
        <w:rPr>
          <w:rFonts w:ascii="Liberation Serif" w:hAnsi="Liberation Serif"/>
        </w:rPr>
      </w:pPr>
      <w:r>
        <w:rPr>
          <w:rFonts w:ascii="Liberation Serif" w:hAnsi="Liberation Serif"/>
        </w:rPr>
        <w:t xml:space="preserve">- Городской оздоровительный лагерь с дневным пребыванием </w:t>
      </w:r>
      <w:r>
        <w:rPr>
          <w:rFonts w:ascii="Liberation Serif" w:hAnsi="Liberation Serif"/>
        </w:rPr>
        <w:t>детей «Время лучших»;</w:t>
      </w:r>
    </w:p>
    <w:p w:rsidR="00280E38" w:rsidRDefault="003F3F8E">
      <w:pPr>
        <w:ind w:firstLine="567"/>
        <w:jc w:val="both"/>
        <w:rPr>
          <w:rFonts w:ascii="Liberation Serif" w:hAnsi="Liberation Serif"/>
        </w:rPr>
      </w:pPr>
      <w:r>
        <w:rPr>
          <w:rFonts w:ascii="Liberation Serif" w:hAnsi="Liberation Serif"/>
        </w:rPr>
        <w:t>- Лагерь труда и отдыха «Время лучших».</w:t>
      </w:r>
    </w:p>
    <w:tbl>
      <w:tblPr>
        <w:tblW w:w="9780" w:type="dxa"/>
        <w:tblInd w:w="195" w:type="dxa"/>
        <w:tblLayout w:type="fixed"/>
        <w:tblLook w:val="0000" w:firstRow="0" w:lastRow="0" w:firstColumn="0" w:lastColumn="0" w:noHBand="0" w:noVBand="0"/>
      </w:tblPr>
      <w:tblGrid>
        <w:gridCol w:w="4530"/>
        <w:gridCol w:w="5249"/>
      </w:tblGrid>
      <w:tr w:rsidR="00280E38">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Направление</w:t>
            </w:r>
          </w:p>
        </w:tc>
        <w:tc>
          <w:tcPr>
            <w:tcW w:w="524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Формы деятельности</w:t>
            </w:r>
          </w:p>
        </w:tc>
      </w:tr>
      <w:tr w:rsidR="00280E38">
        <w:trPr>
          <w:trHeight w:val="698"/>
        </w:trPr>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Художественно-эстетическое воспитание</w:t>
            </w:r>
          </w:p>
          <w:p w:rsidR="00280E38" w:rsidRDefault="003F3F8E">
            <w:pPr>
              <w:ind w:firstLine="567"/>
              <w:jc w:val="both"/>
              <w:rPr>
                <w:rFonts w:ascii="Liberation Serif" w:hAnsi="Liberation Serif"/>
              </w:rPr>
            </w:pPr>
            <w:r>
              <w:rPr>
                <w:rFonts w:ascii="Liberation Serif" w:hAnsi="Liberation Serif"/>
              </w:rPr>
              <w:t>Это направление отражает в себе художественное и эстетическое воспитание детей. Различные мероприятия этого направления долж</w:t>
            </w:r>
            <w:r>
              <w:rPr>
                <w:rFonts w:ascii="Liberation Serif" w:hAnsi="Liberation Serif"/>
              </w:rPr>
              <w:t xml:space="preserve">ны способствовать развитию у детей чувства ответственности, надежности, честности, уважения по отношению к себе, к другим людям и к порученному делу, а также чувства прекрасного, бережного отношения к природе. </w:t>
            </w:r>
          </w:p>
        </w:tc>
        <w:tc>
          <w:tcPr>
            <w:tcW w:w="524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Беседы, викторины по истории родного края (ра</w:t>
            </w:r>
            <w:r>
              <w:rPr>
                <w:rFonts w:ascii="Liberation Serif" w:hAnsi="Liberation Serif"/>
              </w:rPr>
              <w:t xml:space="preserve">йона, города) школы, символике РФ; </w:t>
            </w:r>
          </w:p>
          <w:p w:rsidR="00280E38" w:rsidRDefault="003F3F8E">
            <w:pPr>
              <w:ind w:firstLine="567"/>
              <w:jc w:val="both"/>
              <w:rPr>
                <w:rFonts w:ascii="Liberation Serif" w:hAnsi="Liberation Serif"/>
              </w:rPr>
            </w:pPr>
            <w:r>
              <w:rPr>
                <w:rFonts w:ascii="Liberation Serif" w:hAnsi="Liberation Serif"/>
              </w:rPr>
              <w:t xml:space="preserve">Линейки; </w:t>
            </w:r>
          </w:p>
          <w:p w:rsidR="00280E38" w:rsidRDefault="003F3F8E">
            <w:pPr>
              <w:ind w:firstLine="567"/>
              <w:jc w:val="both"/>
              <w:rPr>
                <w:rFonts w:ascii="Liberation Serif" w:hAnsi="Liberation Serif"/>
              </w:rPr>
            </w:pPr>
            <w:r>
              <w:rPr>
                <w:rFonts w:ascii="Liberation Serif" w:hAnsi="Liberation Serif"/>
              </w:rPr>
              <w:t xml:space="preserve">Конкурсы; </w:t>
            </w:r>
          </w:p>
          <w:p w:rsidR="00280E38" w:rsidRDefault="003F3F8E">
            <w:pPr>
              <w:ind w:firstLine="567"/>
              <w:jc w:val="both"/>
              <w:rPr>
                <w:rFonts w:ascii="Liberation Serif" w:hAnsi="Liberation Serif"/>
              </w:rPr>
            </w:pPr>
            <w:r>
              <w:rPr>
                <w:rFonts w:ascii="Liberation Serif" w:hAnsi="Liberation Serif"/>
              </w:rPr>
              <w:t xml:space="preserve">Праздники, утренники; </w:t>
            </w:r>
          </w:p>
          <w:p w:rsidR="00280E38" w:rsidRDefault="003F3F8E">
            <w:pPr>
              <w:ind w:firstLine="567"/>
              <w:jc w:val="both"/>
              <w:rPr>
                <w:rFonts w:ascii="Liberation Serif" w:hAnsi="Liberation Serif"/>
              </w:rPr>
            </w:pPr>
            <w:r>
              <w:rPr>
                <w:rFonts w:ascii="Liberation Serif" w:hAnsi="Liberation Serif"/>
              </w:rPr>
              <w:t xml:space="preserve">Конкурсы рисунков, плакатов; </w:t>
            </w:r>
          </w:p>
          <w:p w:rsidR="00280E38" w:rsidRDefault="003F3F8E">
            <w:pPr>
              <w:ind w:firstLine="567"/>
              <w:jc w:val="both"/>
              <w:rPr>
                <w:rFonts w:ascii="Liberation Serif" w:hAnsi="Liberation Serif"/>
              </w:rPr>
            </w:pPr>
            <w:r>
              <w:rPr>
                <w:rFonts w:ascii="Liberation Serif" w:hAnsi="Liberation Serif"/>
              </w:rPr>
              <w:t>Литературные конкурсы;</w:t>
            </w:r>
          </w:p>
          <w:p w:rsidR="00280E38" w:rsidRDefault="003F3F8E">
            <w:pPr>
              <w:ind w:firstLine="567"/>
              <w:jc w:val="both"/>
              <w:rPr>
                <w:rFonts w:ascii="Liberation Serif" w:hAnsi="Liberation Serif"/>
              </w:rPr>
            </w:pPr>
            <w:r>
              <w:rPr>
                <w:rFonts w:ascii="Liberation Serif" w:hAnsi="Liberation Serif"/>
              </w:rPr>
              <w:t xml:space="preserve">Посещение музеев, выставок и театров. </w:t>
            </w:r>
          </w:p>
        </w:tc>
      </w:tr>
      <w:tr w:rsidR="00280E38">
        <w:trPr>
          <w:trHeight w:val="428"/>
        </w:trPr>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Спортивно-оздоровительное воспитание</w:t>
            </w:r>
          </w:p>
          <w:p w:rsidR="00280E38" w:rsidRDefault="003F3F8E">
            <w:pPr>
              <w:ind w:firstLine="567"/>
              <w:jc w:val="both"/>
              <w:rPr>
                <w:rFonts w:ascii="Liberation Serif" w:hAnsi="Liberation Serif"/>
              </w:rPr>
            </w:pPr>
            <w:r>
              <w:rPr>
                <w:rFonts w:ascii="Liberation Serif" w:hAnsi="Liberation Serif"/>
              </w:rPr>
              <w:t>В это направление входят мероприятия, пропагандирующие здоровый образ жизни. Разрабатываются и проводятся различные встречи, экскурсии, соревнования, конкурсные программы по физической культуре, ОБЖ, противопожарной безопасности, правилам дорожного движени</w:t>
            </w:r>
            <w:r>
              <w:rPr>
                <w:rFonts w:ascii="Liberation Serif" w:hAnsi="Liberation Serif"/>
              </w:rPr>
              <w:t xml:space="preserve">я, по оказанию первой медицинской помощи. </w:t>
            </w:r>
          </w:p>
        </w:tc>
        <w:tc>
          <w:tcPr>
            <w:tcW w:w="524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Ежедневная утренняя зарядка; </w:t>
            </w:r>
          </w:p>
          <w:p w:rsidR="00280E38" w:rsidRDefault="003F3F8E">
            <w:pPr>
              <w:ind w:firstLine="567"/>
              <w:jc w:val="both"/>
              <w:rPr>
                <w:rFonts w:ascii="Liberation Serif" w:hAnsi="Liberation Serif"/>
              </w:rPr>
            </w:pPr>
            <w:r>
              <w:rPr>
                <w:rFonts w:ascii="Liberation Serif" w:hAnsi="Liberation Serif"/>
              </w:rPr>
              <w:t xml:space="preserve">Спортивные соревнования, праздники в школе и в городе; </w:t>
            </w:r>
          </w:p>
          <w:p w:rsidR="00280E38" w:rsidRDefault="003F3F8E">
            <w:pPr>
              <w:ind w:firstLine="567"/>
              <w:jc w:val="both"/>
              <w:rPr>
                <w:rFonts w:ascii="Liberation Serif" w:hAnsi="Liberation Serif"/>
              </w:rPr>
            </w:pPr>
            <w:r>
              <w:rPr>
                <w:rFonts w:ascii="Liberation Serif" w:hAnsi="Liberation Serif"/>
              </w:rPr>
              <w:t xml:space="preserve">Работа спортивных секций на базе ОУ, спортивного зала, спортивной площадки; </w:t>
            </w:r>
          </w:p>
          <w:p w:rsidR="00280E38" w:rsidRDefault="003F3F8E">
            <w:pPr>
              <w:ind w:firstLine="567"/>
              <w:jc w:val="both"/>
              <w:rPr>
                <w:rFonts w:ascii="Liberation Serif" w:hAnsi="Liberation Serif"/>
              </w:rPr>
            </w:pPr>
            <w:r>
              <w:rPr>
                <w:rFonts w:ascii="Liberation Serif" w:hAnsi="Liberation Serif"/>
              </w:rPr>
              <w:t xml:space="preserve">Оздоровление в плавательном бассейне; </w:t>
            </w:r>
          </w:p>
          <w:p w:rsidR="00280E38" w:rsidRDefault="003F3F8E">
            <w:pPr>
              <w:ind w:firstLine="567"/>
              <w:jc w:val="both"/>
              <w:rPr>
                <w:rFonts w:ascii="Liberation Serif" w:hAnsi="Liberation Serif"/>
              </w:rPr>
            </w:pPr>
            <w:r>
              <w:rPr>
                <w:rFonts w:ascii="Liberation Serif" w:hAnsi="Liberation Serif"/>
              </w:rPr>
              <w:t>Беседы, кон</w:t>
            </w:r>
            <w:r>
              <w:rPr>
                <w:rFonts w:ascii="Liberation Serif" w:hAnsi="Liberation Serif"/>
              </w:rPr>
              <w:t xml:space="preserve">курсы, викторины по спорту; </w:t>
            </w:r>
          </w:p>
          <w:p w:rsidR="00280E38" w:rsidRDefault="003F3F8E">
            <w:pPr>
              <w:ind w:firstLine="567"/>
              <w:jc w:val="both"/>
              <w:rPr>
                <w:rFonts w:ascii="Liberation Serif" w:hAnsi="Liberation Serif"/>
              </w:rPr>
            </w:pPr>
            <w:r>
              <w:rPr>
                <w:rFonts w:ascii="Liberation Serif" w:hAnsi="Liberation Serif"/>
              </w:rPr>
              <w:t>День Здоровья; День безопасности</w:t>
            </w:r>
          </w:p>
          <w:p w:rsidR="00280E38" w:rsidRDefault="003F3F8E">
            <w:pPr>
              <w:ind w:firstLine="567"/>
              <w:jc w:val="both"/>
              <w:rPr>
                <w:rFonts w:ascii="Liberation Serif" w:hAnsi="Liberation Serif"/>
              </w:rPr>
            </w:pPr>
            <w:r>
              <w:rPr>
                <w:rFonts w:ascii="Liberation Serif" w:hAnsi="Liberation Serif"/>
              </w:rPr>
              <w:t xml:space="preserve">Беседы, викторины на тему ЗОЖ; </w:t>
            </w:r>
          </w:p>
          <w:p w:rsidR="00280E38" w:rsidRDefault="003F3F8E">
            <w:pPr>
              <w:ind w:firstLine="567"/>
              <w:jc w:val="both"/>
              <w:rPr>
                <w:rFonts w:ascii="Liberation Serif" w:hAnsi="Liberation Serif"/>
              </w:rPr>
            </w:pPr>
            <w:r>
              <w:rPr>
                <w:rFonts w:ascii="Liberation Serif" w:hAnsi="Liberation Serif"/>
              </w:rPr>
              <w:t xml:space="preserve">Конкурсы плакатов о ЗОЖ, на тему противопожарной и дорожной безопасности; </w:t>
            </w:r>
          </w:p>
          <w:p w:rsidR="00280E38" w:rsidRDefault="003F3F8E">
            <w:pPr>
              <w:ind w:firstLine="567"/>
              <w:jc w:val="both"/>
              <w:rPr>
                <w:rFonts w:ascii="Liberation Serif" w:hAnsi="Liberation Serif"/>
              </w:rPr>
            </w:pPr>
            <w:r>
              <w:rPr>
                <w:rFonts w:ascii="Liberation Serif" w:hAnsi="Liberation Serif"/>
              </w:rPr>
              <w:t xml:space="preserve">Встречи с инспектором ГИБДД, медицинским работником; </w:t>
            </w:r>
          </w:p>
          <w:p w:rsidR="00280E38" w:rsidRDefault="003F3F8E">
            <w:pPr>
              <w:ind w:firstLine="567"/>
              <w:jc w:val="both"/>
              <w:rPr>
                <w:rFonts w:ascii="Liberation Serif" w:hAnsi="Liberation Serif"/>
              </w:rPr>
            </w:pPr>
            <w:r>
              <w:rPr>
                <w:rFonts w:ascii="Liberation Serif" w:hAnsi="Liberation Serif"/>
              </w:rPr>
              <w:t>Экскурсии в пожарную часть, пожар</w:t>
            </w:r>
            <w:r>
              <w:rPr>
                <w:rFonts w:ascii="Liberation Serif" w:hAnsi="Liberation Serif"/>
              </w:rPr>
              <w:t>ный поезд</w:t>
            </w:r>
          </w:p>
        </w:tc>
      </w:tr>
      <w:tr w:rsidR="00280E38">
        <w:trPr>
          <w:trHeight w:val="1854"/>
        </w:trPr>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Гражданско-патриотическое воспитание</w:t>
            </w:r>
          </w:p>
          <w:p w:rsidR="00280E38" w:rsidRDefault="003F3F8E">
            <w:pPr>
              <w:ind w:firstLine="567"/>
              <w:jc w:val="both"/>
              <w:rPr>
                <w:rFonts w:ascii="Liberation Serif" w:hAnsi="Liberation Serif"/>
              </w:rPr>
            </w:pPr>
            <w:r>
              <w:rPr>
                <w:rFonts w:ascii="Liberation Serif" w:hAnsi="Liberation Serif"/>
              </w:rPr>
              <w:t>Это направление включает в себя все мероприятия, носящие патриотический, исторический и культурный характер. Мероприятия этого направления должны воспитывать в детях патриотизм, любовь к родному краю, чувство</w:t>
            </w:r>
            <w:r>
              <w:rPr>
                <w:rFonts w:ascii="Liberation Serif" w:hAnsi="Liberation Serif"/>
              </w:rPr>
              <w:t xml:space="preserve"> гордости за свою страну, за ее историю и культуру.</w:t>
            </w:r>
          </w:p>
        </w:tc>
        <w:tc>
          <w:tcPr>
            <w:tcW w:w="524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Линейка Памяти, игра на местности (22 июня, День Памяти); </w:t>
            </w:r>
          </w:p>
          <w:p w:rsidR="00280E38" w:rsidRDefault="003F3F8E">
            <w:pPr>
              <w:ind w:firstLine="567"/>
              <w:jc w:val="both"/>
              <w:rPr>
                <w:rFonts w:ascii="Liberation Serif" w:hAnsi="Liberation Serif"/>
              </w:rPr>
            </w:pPr>
            <w:r>
              <w:rPr>
                <w:rFonts w:ascii="Liberation Serif" w:hAnsi="Liberation Serif"/>
              </w:rPr>
              <w:t>Викторины, беседы, торжественная линейка 12 июня, День России; День народного единства;</w:t>
            </w:r>
          </w:p>
          <w:p w:rsidR="00280E38" w:rsidRDefault="003F3F8E">
            <w:pPr>
              <w:ind w:firstLine="567"/>
              <w:jc w:val="both"/>
              <w:rPr>
                <w:rFonts w:ascii="Liberation Serif" w:hAnsi="Liberation Serif"/>
              </w:rPr>
            </w:pPr>
            <w:r>
              <w:rPr>
                <w:rFonts w:ascii="Liberation Serif" w:hAnsi="Liberation Serif"/>
              </w:rPr>
              <w:t>Встречи с ветеранами Вов, локальных войн</w:t>
            </w:r>
          </w:p>
        </w:tc>
      </w:tr>
      <w:tr w:rsidR="00280E38">
        <w:trPr>
          <w:trHeight w:val="62"/>
        </w:trPr>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Трудовое воспит</w:t>
            </w:r>
            <w:r>
              <w:rPr>
                <w:rFonts w:ascii="Liberation Serif" w:hAnsi="Liberation Serif"/>
              </w:rPr>
              <w:t>ание</w:t>
            </w:r>
          </w:p>
          <w:p w:rsidR="00280E38" w:rsidRDefault="003F3F8E">
            <w:pPr>
              <w:ind w:firstLine="567"/>
              <w:jc w:val="both"/>
              <w:rPr>
                <w:rFonts w:ascii="Liberation Serif" w:hAnsi="Liberation Serif"/>
              </w:rPr>
            </w:pPr>
            <w:r>
              <w:rPr>
                <w:rFonts w:ascii="Liberation Serif" w:hAnsi="Liberation Serif"/>
              </w:rPr>
              <w:t>Это направление занимает особое место в системе воспитания. Именно в процессе трудовой деятельности происходит физическое и умственное развитие, воспитание аккуратности, желание поддерживать чистоту и порядок.</w:t>
            </w:r>
          </w:p>
        </w:tc>
        <w:tc>
          <w:tcPr>
            <w:tcW w:w="5249" w:type="dxa"/>
            <w:tcBorders>
              <w:top w:val="single" w:sz="4" w:space="0" w:color="000000"/>
              <w:left w:val="single" w:sz="4" w:space="0" w:color="000000"/>
              <w:bottom w:val="single" w:sz="4" w:space="0" w:color="000000"/>
              <w:right w:val="single" w:sz="4" w:space="0" w:color="000000"/>
            </w:tcBorders>
            <w:shd w:val="clear" w:color="auto" w:fill="auto"/>
          </w:tcPr>
          <w:p w:rsidR="00280E38" w:rsidRDefault="003F3F8E">
            <w:pPr>
              <w:ind w:firstLine="567"/>
              <w:jc w:val="both"/>
              <w:rPr>
                <w:rFonts w:ascii="Liberation Serif" w:hAnsi="Liberation Serif"/>
              </w:rPr>
            </w:pPr>
            <w:r>
              <w:rPr>
                <w:rFonts w:ascii="Liberation Serif" w:hAnsi="Liberation Serif"/>
              </w:rPr>
              <w:t xml:space="preserve">Работа на пришкольном участке; </w:t>
            </w:r>
          </w:p>
          <w:p w:rsidR="00280E38" w:rsidRDefault="003F3F8E">
            <w:pPr>
              <w:ind w:firstLine="567"/>
              <w:jc w:val="both"/>
              <w:rPr>
                <w:rFonts w:ascii="Liberation Serif" w:hAnsi="Liberation Serif"/>
              </w:rPr>
            </w:pPr>
            <w:r>
              <w:rPr>
                <w:rFonts w:ascii="Liberation Serif" w:hAnsi="Liberation Serif"/>
              </w:rPr>
              <w:t>Работа по</w:t>
            </w:r>
            <w:r>
              <w:rPr>
                <w:rFonts w:ascii="Liberation Serif" w:hAnsi="Liberation Serif"/>
              </w:rPr>
              <w:t xml:space="preserve"> благоустройству школьного двора в рамках проекта «Школьный двор – цветущий сад»</w:t>
            </w:r>
          </w:p>
          <w:p w:rsidR="00280E38" w:rsidRDefault="003F3F8E">
            <w:pPr>
              <w:ind w:firstLine="567"/>
              <w:jc w:val="both"/>
              <w:rPr>
                <w:rFonts w:ascii="Liberation Serif" w:hAnsi="Liberation Serif"/>
              </w:rPr>
            </w:pPr>
            <w:r>
              <w:rPr>
                <w:rFonts w:ascii="Liberation Serif" w:hAnsi="Liberation Serif"/>
              </w:rPr>
              <w:t>Работа по благоустройству поселка;</w:t>
            </w:r>
          </w:p>
          <w:p w:rsidR="00280E38" w:rsidRDefault="003F3F8E">
            <w:pPr>
              <w:ind w:firstLine="567"/>
              <w:jc w:val="both"/>
              <w:rPr>
                <w:rFonts w:ascii="Liberation Serif" w:hAnsi="Liberation Serif"/>
              </w:rPr>
            </w:pPr>
            <w:r>
              <w:rPr>
                <w:rFonts w:ascii="Liberation Serif" w:hAnsi="Liberation Serif"/>
              </w:rPr>
              <w:t xml:space="preserve">Работа в библиотеке; </w:t>
            </w:r>
          </w:p>
          <w:p w:rsidR="00280E38" w:rsidRDefault="003F3F8E">
            <w:pPr>
              <w:ind w:firstLine="567"/>
              <w:jc w:val="both"/>
              <w:rPr>
                <w:rFonts w:ascii="Liberation Serif" w:hAnsi="Liberation Serif"/>
              </w:rPr>
            </w:pPr>
            <w:r>
              <w:rPr>
                <w:rFonts w:ascii="Liberation Serif" w:hAnsi="Liberation Serif"/>
              </w:rPr>
              <w:t>Работа в школьном музее</w:t>
            </w:r>
          </w:p>
        </w:tc>
      </w:tr>
    </w:tbl>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Модуль «Детские общественные объединения»</w:t>
      </w:r>
    </w:p>
    <w:p w:rsidR="00280E38" w:rsidRDefault="003F3F8E">
      <w:pPr>
        <w:ind w:firstLine="567"/>
        <w:jc w:val="both"/>
        <w:rPr>
          <w:rFonts w:ascii="Liberation Serif" w:hAnsi="Liberation Serif"/>
        </w:rPr>
      </w:pPr>
      <w:r>
        <w:rPr>
          <w:rFonts w:ascii="Liberation Serif" w:hAnsi="Liberation Serif"/>
        </w:rPr>
        <w:t>Школьный знамённый отряд</w:t>
      </w:r>
    </w:p>
    <w:p w:rsidR="00280E38" w:rsidRDefault="003F3F8E">
      <w:pPr>
        <w:ind w:firstLine="567"/>
        <w:jc w:val="both"/>
        <w:rPr>
          <w:rFonts w:ascii="Liberation Serif" w:hAnsi="Liberation Serif"/>
        </w:rPr>
      </w:pPr>
      <w:r>
        <w:rPr>
          <w:rFonts w:ascii="Liberation Serif" w:hAnsi="Liberation Serif"/>
        </w:rPr>
        <w:t xml:space="preserve">Школьный знамённый отряд </w:t>
      </w:r>
      <w:r>
        <w:rPr>
          <w:rFonts w:ascii="Liberation Serif" w:hAnsi="Liberation Serif"/>
        </w:rPr>
        <w:t>– это детское общественное объединение, члены которого отвечают за хранение, вынос, поднятие и спуск Государственного флага РФ, а также Знамени школы, во время проведения торжественных, организационных, воспитательных событий, конкурсов и их финалов, церем</w:t>
      </w:r>
      <w:r>
        <w:rPr>
          <w:rFonts w:ascii="Liberation Serif" w:hAnsi="Liberation Serif"/>
        </w:rPr>
        <w:t>оний награждений.</w:t>
      </w:r>
    </w:p>
    <w:p w:rsidR="00280E38" w:rsidRDefault="003F3F8E">
      <w:pPr>
        <w:ind w:firstLine="567"/>
        <w:jc w:val="both"/>
        <w:rPr>
          <w:rFonts w:ascii="Liberation Serif" w:hAnsi="Liberation Serif"/>
        </w:rPr>
      </w:pPr>
      <w:r>
        <w:rPr>
          <w:rFonts w:ascii="Liberation Serif" w:hAnsi="Liberation Serif"/>
        </w:rPr>
        <w:t>Право входить в состав школьного знамённого отряда – почётно. Школьник, который может войти в состав отряда, должен иметь выдающиеся успехи в учёбе, общественной жизни школы, победы в олимпиадах и конкурсах.</w:t>
      </w:r>
    </w:p>
    <w:p w:rsidR="00280E38" w:rsidRDefault="003F3F8E">
      <w:pPr>
        <w:ind w:firstLine="567"/>
        <w:jc w:val="both"/>
        <w:rPr>
          <w:rFonts w:ascii="Liberation Serif" w:hAnsi="Liberation Serif"/>
        </w:rPr>
      </w:pPr>
      <w:r>
        <w:rPr>
          <w:rFonts w:ascii="Liberation Serif" w:hAnsi="Liberation Serif"/>
        </w:rPr>
        <w:t xml:space="preserve">Состав знамённого отряда </w:t>
      </w:r>
      <w:r>
        <w:rPr>
          <w:rFonts w:ascii="Liberation Serif" w:hAnsi="Liberation Serif"/>
        </w:rPr>
        <w:t>утверждается приказом директора школы после рассмотрения кандидатур из обучающихся 8–10-х классов школы по итогам учебного года на заседании майского педагогического совета, с учётом мнения обучающихся, на следующий учебный год.</w:t>
      </w:r>
    </w:p>
    <w:p w:rsidR="00280E38" w:rsidRDefault="003F3F8E">
      <w:pPr>
        <w:ind w:firstLine="567"/>
        <w:jc w:val="both"/>
        <w:rPr>
          <w:rFonts w:ascii="Liberation Serif" w:hAnsi="Liberation Serif"/>
        </w:rPr>
      </w:pPr>
      <w:r>
        <w:rPr>
          <w:rFonts w:ascii="Liberation Serif" w:hAnsi="Liberation Serif"/>
        </w:rPr>
        <w:t>Командиром знамённого отряд</w:t>
      </w:r>
      <w:r>
        <w:rPr>
          <w:rFonts w:ascii="Liberation Serif" w:hAnsi="Liberation Serif"/>
        </w:rPr>
        <w:t>а выбирается полным собранием его состава и утверждается Ученическим советом школы. В составе школьного знамённого отряда формируются 5 знамённых групп, в каждую из них входят знамёнщик и два ассистента. Знамёнщик назначается командиром знаменного отряда.</w:t>
      </w:r>
    </w:p>
    <w:p w:rsidR="00280E38" w:rsidRDefault="003F3F8E">
      <w:pPr>
        <w:ind w:firstLine="567"/>
        <w:jc w:val="both"/>
        <w:rPr>
          <w:rFonts w:ascii="Liberation Serif" w:hAnsi="Liberation Serif"/>
        </w:rPr>
      </w:pPr>
      <w:r>
        <w:rPr>
          <w:rFonts w:ascii="Liberation Serif" w:hAnsi="Liberation Serif"/>
        </w:rPr>
        <w:t>Знамённая группа вносит Государственный флаг РФ и знамя школы на торжественные мероприятия, а также осуществляет поднятие Государственного флага в понедельник в начале организационной линейки и его спуск в пятницу после 7-го урока.</w:t>
      </w:r>
    </w:p>
    <w:p w:rsidR="00280E38" w:rsidRDefault="003F3F8E">
      <w:pPr>
        <w:ind w:firstLine="567"/>
        <w:jc w:val="both"/>
        <w:rPr>
          <w:rFonts w:ascii="Liberation Serif" w:hAnsi="Liberation Serif"/>
        </w:rPr>
      </w:pPr>
      <w:r>
        <w:rPr>
          <w:rFonts w:ascii="Liberation Serif" w:hAnsi="Liberation Serif"/>
        </w:rPr>
        <w:t>Знамённая группа несёт о</w:t>
      </w:r>
      <w:r>
        <w:rPr>
          <w:rFonts w:ascii="Liberation Serif" w:hAnsi="Liberation Serif"/>
        </w:rPr>
        <w:t>тветственность:</w:t>
      </w:r>
    </w:p>
    <w:p w:rsidR="00280E38" w:rsidRDefault="003F3F8E">
      <w:pPr>
        <w:ind w:firstLine="567"/>
        <w:jc w:val="both"/>
        <w:rPr>
          <w:rFonts w:ascii="Liberation Serif" w:hAnsi="Liberation Serif"/>
        </w:rPr>
      </w:pPr>
      <w:r>
        <w:rPr>
          <w:rFonts w:ascii="Liberation Serif" w:hAnsi="Liberation Serif"/>
        </w:rPr>
        <w:t>– за сохранность вверенных Государственного флага РФ и школьного знамени;</w:t>
      </w:r>
    </w:p>
    <w:p w:rsidR="00280E38" w:rsidRDefault="003F3F8E">
      <w:pPr>
        <w:ind w:firstLine="567"/>
        <w:jc w:val="both"/>
        <w:rPr>
          <w:rFonts w:ascii="Liberation Serif" w:hAnsi="Liberation Serif"/>
        </w:rPr>
      </w:pPr>
      <w:r>
        <w:rPr>
          <w:rFonts w:ascii="Liberation Serif" w:hAnsi="Liberation Serif"/>
        </w:rPr>
        <w:t>– за уважительное и бережное отношение к вверенным Государственному флагу РФ Российской Федерации и школьному знамени;</w:t>
      </w:r>
    </w:p>
    <w:p w:rsidR="00280E38" w:rsidRDefault="003F3F8E">
      <w:pPr>
        <w:ind w:firstLine="567"/>
        <w:jc w:val="both"/>
        <w:rPr>
          <w:rFonts w:ascii="Liberation Serif" w:hAnsi="Liberation Serif"/>
        </w:rPr>
      </w:pPr>
      <w:r>
        <w:rPr>
          <w:rFonts w:ascii="Liberation Serif" w:hAnsi="Liberation Serif"/>
        </w:rPr>
        <w:t>– за соблюдение правил ритуалов подъема, спуска</w:t>
      </w:r>
      <w:r>
        <w:rPr>
          <w:rFonts w:ascii="Liberation Serif" w:hAnsi="Liberation Serif"/>
        </w:rPr>
        <w:t>, выноса Государственного флага РФ и школьного знамени;</w:t>
      </w:r>
    </w:p>
    <w:p w:rsidR="00280E38" w:rsidRDefault="003F3F8E">
      <w:pPr>
        <w:ind w:firstLine="567"/>
        <w:jc w:val="both"/>
        <w:rPr>
          <w:rFonts w:ascii="Liberation Serif" w:hAnsi="Liberation Serif"/>
        </w:rPr>
      </w:pPr>
      <w:r>
        <w:rPr>
          <w:rFonts w:ascii="Liberation Serif" w:hAnsi="Liberation Serif"/>
        </w:rPr>
        <w:t>– за соблюдение установленной парадной формы одежды во время проведения ритуалов подъема, спуска, выноса Государственного флага РФ и школьного знамени.</w:t>
      </w:r>
    </w:p>
    <w:p w:rsidR="00280E38" w:rsidRDefault="003F3F8E">
      <w:pPr>
        <w:ind w:firstLine="567"/>
        <w:jc w:val="both"/>
        <w:rPr>
          <w:rFonts w:ascii="Liberation Serif" w:hAnsi="Liberation Serif"/>
        </w:rPr>
      </w:pPr>
      <w:r>
        <w:rPr>
          <w:rFonts w:ascii="Liberation Serif" w:hAnsi="Liberation Serif"/>
        </w:rPr>
        <w:t>Торжественная передача Государственного флага РФ</w:t>
      </w:r>
      <w:r>
        <w:rPr>
          <w:rFonts w:ascii="Liberation Serif" w:hAnsi="Liberation Serif"/>
        </w:rPr>
        <w:t xml:space="preserve"> и знамени школы новому знамённому отряду школы происходит в День последнего звонка.</w:t>
      </w:r>
    </w:p>
    <w:p w:rsidR="00280E38" w:rsidRDefault="003F3F8E">
      <w:pPr>
        <w:ind w:firstLine="567"/>
        <w:jc w:val="both"/>
        <w:rPr>
          <w:rFonts w:ascii="Liberation Serif" w:hAnsi="Liberation Serif"/>
        </w:rPr>
      </w:pPr>
      <w:r>
        <w:rPr>
          <w:rFonts w:ascii="Liberation Serif" w:hAnsi="Liberation Serif"/>
        </w:rPr>
        <w:t>Первичное отделение  "Движение Первых"</w:t>
      </w:r>
    </w:p>
    <w:p w:rsidR="00280E38" w:rsidRDefault="003F3F8E">
      <w:pPr>
        <w:ind w:firstLine="567"/>
        <w:jc w:val="both"/>
        <w:rPr>
          <w:rFonts w:ascii="Liberation Serif" w:hAnsi="Liberation Serif"/>
        </w:rPr>
      </w:pPr>
      <w:r>
        <w:rPr>
          <w:rFonts w:ascii="Liberation Serif" w:hAnsi="Liberation Serif"/>
        </w:rPr>
        <w:t>В октябре  2023г. в  МАОУ СОШ №21 (здание, расположенное по адресу: ул. Луначарского, 140) было зарегистрировано первичное отделение</w:t>
      </w:r>
      <w:r>
        <w:rPr>
          <w:rFonts w:ascii="Liberation Serif" w:hAnsi="Liberation Serif"/>
        </w:rPr>
        <w:t xml:space="preserve"> общероссийской общественно-государственная детско-молодёжной организации "Движение Первых". Это  единое движение, создающееся совместно с детьми. Движение сплотит все детские организации, движения и объединения в стране, охватит наибольшее количество дете</w:t>
      </w:r>
      <w:r>
        <w:rPr>
          <w:rFonts w:ascii="Liberation Serif" w:hAnsi="Liberation Serif"/>
        </w:rPr>
        <w:t>й и подростков, даст им огромную поддержку. В Движении каждый найдет для себя полезное и интересное дело, сможет раскрыть свой потенциал в многогранной палитре возможностей.</w:t>
      </w:r>
    </w:p>
    <w:p w:rsidR="00280E38" w:rsidRDefault="003F3F8E">
      <w:pPr>
        <w:ind w:firstLine="567"/>
        <w:jc w:val="both"/>
        <w:rPr>
          <w:rFonts w:ascii="Liberation Serif" w:hAnsi="Liberation Serif"/>
        </w:rPr>
      </w:pPr>
      <w:r>
        <w:rPr>
          <w:rFonts w:ascii="Liberation Serif" w:hAnsi="Liberation Serif"/>
        </w:rPr>
        <w:t>Цель Движения — подготовка детей и молодежи к полноценной жизни в обществе, включа</w:t>
      </w:r>
      <w:r>
        <w:rPr>
          <w:rFonts w:ascii="Liberation Serif" w:hAnsi="Liberation Serif"/>
        </w:rPr>
        <w:t>я формирование их мировоззрения на основе традиционных российских духовных и нравственных ценностей, а также развитие у детей и молодежи общественно значимой и творческой активности, высоких нравственных качеств, любви и уважения к Отечеству.</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3. Организац</w:t>
      </w:r>
      <w:r>
        <w:rPr>
          <w:rFonts w:ascii="Liberation Serif" w:hAnsi="Liberation Serif"/>
        </w:rPr>
        <w:t>ионный раздел</w:t>
      </w:r>
    </w:p>
    <w:p w:rsidR="00280E38" w:rsidRDefault="003F3F8E">
      <w:pPr>
        <w:ind w:firstLine="567"/>
        <w:jc w:val="both"/>
        <w:rPr>
          <w:rFonts w:ascii="Liberation Serif" w:hAnsi="Liberation Serif"/>
        </w:rPr>
      </w:pPr>
      <w:r>
        <w:rPr>
          <w:rFonts w:ascii="Liberation Serif" w:hAnsi="Liberation Serif"/>
        </w:rPr>
        <w:t>3.1. Кадровое обеспечение</w:t>
      </w:r>
    </w:p>
    <w:p w:rsidR="00280E38" w:rsidRDefault="003F3F8E">
      <w:pPr>
        <w:ind w:firstLine="567"/>
        <w:jc w:val="both"/>
        <w:rPr>
          <w:rFonts w:ascii="Liberation Serif" w:hAnsi="Liberation Serif"/>
        </w:rPr>
      </w:pPr>
      <w:r>
        <w:rPr>
          <w:rFonts w:ascii="Liberation Serif" w:hAnsi="Liberation Serif"/>
        </w:rPr>
        <w:t xml:space="preserve">В данном подразделе представлены решения МАОУ СОШ № 21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w:t>
      </w:r>
      <w:r>
        <w:rPr>
          <w:rFonts w:ascii="Liberation Serif" w:hAnsi="Liberation Serif"/>
        </w:rPr>
        <w:t>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w:t>
      </w:r>
      <w:r>
        <w:rPr>
          <w:rFonts w:ascii="Liberation Serif" w:hAnsi="Liberation Serif"/>
        </w:rPr>
        <w:t>льных, правоохранительных и др.).</w:t>
      </w:r>
    </w:p>
    <w:p w:rsidR="00280E38" w:rsidRDefault="003F3F8E">
      <w:pPr>
        <w:ind w:firstLine="567"/>
        <w:jc w:val="both"/>
        <w:rPr>
          <w:rFonts w:ascii="Liberation Serif" w:hAnsi="Liberation Serif"/>
        </w:rPr>
      </w:pPr>
      <w:r>
        <w:rPr>
          <w:rFonts w:ascii="Liberation Serif" w:hAnsi="Liberation Serif"/>
        </w:rPr>
        <w:t>Воспитательный процесс в школе обеспечивают специалисты:</w:t>
      </w:r>
    </w:p>
    <w:p w:rsidR="00280E38" w:rsidRDefault="003F3F8E">
      <w:pPr>
        <w:ind w:firstLine="567"/>
        <w:jc w:val="both"/>
        <w:rPr>
          <w:rFonts w:ascii="Liberation Serif" w:hAnsi="Liberation Serif"/>
        </w:rPr>
      </w:pPr>
      <w:r>
        <w:rPr>
          <w:rFonts w:ascii="Liberation Serif" w:hAnsi="Liberation Serif"/>
        </w:rPr>
        <w:t>заместитель директора;</w:t>
      </w:r>
    </w:p>
    <w:p w:rsidR="00280E38" w:rsidRDefault="003F3F8E">
      <w:pPr>
        <w:ind w:firstLine="567"/>
        <w:jc w:val="both"/>
        <w:rPr>
          <w:rFonts w:ascii="Liberation Serif" w:hAnsi="Liberation Serif"/>
        </w:rPr>
      </w:pPr>
      <w:r>
        <w:rPr>
          <w:rFonts w:ascii="Liberation Serif" w:hAnsi="Liberation Serif"/>
        </w:rPr>
        <w:t>педагог-организатор;</w:t>
      </w:r>
    </w:p>
    <w:p w:rsidR="00280E38" w:rsidRDefault="003F3F8E">
      <w:pPr>
        <w:ind w:firstLine="567"/>
        <w:jc w:val="both"/>
        <w:rPr>
          <w:rFonts w:ascii="Liberation Serif" w:hAnsi="Liberation Serif"/>
        </w:rPr>
      </w:pPr>
      <w:r>
        <w:rPr>
          <w:rFonts w:ascii="Liberation Serif" w:hAnsi="Liberation Serif"/>
        </w:rPr>
        <w:t>классные руководители;</w:t>
      </w:r>
    </w:p>
    <w:p w:rsidR="00280E38" w:rsidRDefault="003F3F8E">
      <w:pPr>
        <w:ind w:firstLine="567"/>
        <w:jc w:val="both"/>
        <w:rPr>
          <w:rFonts w:ascii="Liberation Serif" w:hAnsi="Liberation Serif"/>
        </w:rPr>
      </w:pPr>
      <w:r>
        <w:rPr>
          <w:rFonts w:ascii="Liberation Serif" w:hAnsi="Liberation Serif"/>
        </w:rPr>
        <w:t>педагоги-психологи;</w:t>
      </w:r>
    </w:p>
    <w:p w:rsidR="00280E38" w:rsidRDefault="003F3F8E">
      <w:pPr>
        <w:ind w:firstLine="567"/>
        <w:jc w:val="both"/>
        <w:rPr>
          <w:rFonts w:ascii="Liberation Serif" w:hAnsi="Liberation Serif"/>
        </w:rPr>
      </w:pPr>
      <w:r>
        <w:rPr>
          <w:rFonts w:ascii="Liberation Serif" w:hAnsi="Liberation Serif"/>
        </w:rPr>
        <w:t>социальный педагог;</w:t>
      </w:r>
    </w:p>
    <w:p w:rsidR="00280E38" w:rsidRDefault="003F3F8E">
      <w:pPr>
        <w:ind w:firstLine="567"/>
        <w:jc w:val="both"/>
        <w:rPr>
          <w:rFonts w:ascii="Liberation Serif" w:hAnsi="Liberation Serif"/>
        </w:rPr>
      </w:pPr>
      <w:r>
        <w:rPr>
          <w:rFonts w:ascii="Liberation Serif" w:hAnsi="Liberation Serif"/>
        </w:rPr>
        <w:t>педагог-логопед;</w:t>
      </w:r>
    </w:p>
    <w:p w:rsidR="00280E38" w:rsidRDefault="003F3F8E">
      <w:pPr>
        <w:ind w:firstLine="567"/>
        <w:jc w:val="both"/>
        <w:rPr>
          <w:rFonts w:ascii="Liberation Serif" w:hAnsi="Liberation Serif"/>
        </w:rPr>
      </w:pPr>
      <w:r>
        <w:rPr>
          <w:rFonts w:ascii="Liberation Serif" w:hAnsi="Liberation Serif"/>
        </w:rPr>
        <w:t>педагоги дополнительного образования;</w:t>
      </w:r>
    </w:p>
    <w:p w:rsidR="00280E38" w:rsidRDefault="003F3F8E">
      <w:pPr>
        <w:ind w:firstLine="567"/>
        <w:jc w:val="both"/>
        <w:rPr>
          <w:rFonts w:ascii="Liberation Serif" w:hAnsi="Liberation Serif"/>
        </w:rPr>
      </w:pPr>
      <w:r>
        <w:rPr>
          <w:rFonts w:ascii="Liberation Serif" w:hAnsi="Liberation Serif"/>
          <w:highlight w:val="white"/>
        </w:rPr>
        <w:t>советник директора по воспитанию и взаимодействию с детскими общественными объединениями;</w:t>
      </w:r>
    </w:p>
    <w:p w:rsidR="00280E38" w:rsidRDefault="003F3F8E">
      <w:pPr>
        <w:ind w:firstLine="567"/>
        <w:jc w:val="both"/>
        <w:rPr>
          <w:rFonts w:ascii="Liberation Serif" w:hAnsi="Liberation Serif"/>
        </w:rPr>
      </w:pPr>
      <w:r>
        <w:rPr>
          <w:rFonts w:ascii="Liberation Serif" w:hAnsi="Liberation Serif"/>
          <w:highlight w:val="white"/>
        </w:rPr>
        <w:t>учитель-дефектолог.</w:t>
      </w:r>
    </w:p>
    <w:p w:rsidR="00280E38" w:rsidRDefault="003F3F8E">
      <w:pPr>
        <w:ind w:firstLine="567"/>
        <w:jc w:val="both"/>
        <w:rPr>
          <w:rFonts w:ascii="Liberation Serif" w:hAnsi="Liberation Serif"/>
        </w:rPr>
      </w:pPr>
      <w:r>
        <w:rPr>
          <w:rFonts w:ascii="Liberation Serif" w:hAnsi="Liberation Serif"/>
        </w:rPr>
        <w:t>Общая численность педагогических работников МАОУ СОШ № 21 – 78 человек основных педагогических работников, из них 88 процентов имеют высшее педаго</w:t>
      </w:r>
      <w:r>
        <w:rPr>
          <w:rFonts w:ascii="Liberation Serif" w:hAnsi="Liberation Serif"/>
        </w:rPr>
        <w:t>гическое образование, 20 процентов – высшую квалификационную категорию, 55 процентов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w:t>
      </w:r>
      <w:r>
        <w:rPr>
          <w:rFonts w:ascii="Liberation Serif" w:hAnsi="Liberation Serif"/>
        </w:rPr>
        <w:t xml:space="preserve">ог, педагог-логопед, </w:t>
      </w:r>
      <w:r>
        <w:rPr>
          <w:rFonts w:ascii="Liberation Serif" w:hAnsi="Liberation Serif"/>
          <w:highlight w:val="white"/>
        </w:rPr>
        <w:t>учитель-дефектолог.</w:t>
      </w:r>
      <w:r>
        <w:rPr>
          <w:rFonts w:ascii="Liberation Serif" w:hAnsi="Liberation Serif"/>
        </w:rPr>
        <w:t xml:space="preserve"> Классное руководство в 1–11-х классах осуществляют 49 классных руководителей.</w:t>
      </w:r>
    </w:p>
    <w:p w:rsidR="00280E38" w:rsidRDefault="003F3F8E">
      <w:pPr>
        <w:ind w:firstLine="567"/>
        <w:jc w:val="both"/>
        <w:rPr>
          <w:rFonts w:ascii="Liberation Serif" w:hAnsi="Liberation Serif"/>
        </w:rPr>
      </w:pPr>
      <w:r>
        <w:rPr>
          <w:rFonts w:ascii="Liberation Serif" w:hAnsi="Liberation Serif"/>
        </w:rPr>
        <w:t>Ежегодно педработники проходят повышение квалификации по актуальным вопросам воспитания в соответствии с планом-графиком.</w:t>
      </w:r>
    </w:p>
    <w:p w:rsidR="00280E38" w:rsidRDefault="003F3F8E">
      <w:pPr>
        <w:ind w:firstLine="567"/>
        <w:jc w:val="both"/>
        <w:rPr>
          <w:rFonts w:ascii="Liberation Serif" w:hAnsi="Liberation Serif"/>
        </w:rPr>
      </w:pPr>
      <w:r>
        <w:rPr>
          <w:rFonts w:ascii="Liberation Serif" w:hAnsi="Liberation Serif"/>
        </w:rPr>
        <w:t>К реализации во</w:t>
      </w:r>
      <w:r>
        <w:rPr>
          <w:rFonts w:ascii="Liberation Serif" w:hAnsi="Liberation Serif"/>
        </w:rPr>
        <w:t>спитательных задач привлекаются также специалисты других организаций: работники ТКДН и ОДН, участковый, специалисты городского краеведческого музея, актеры городского драмтеатра, ветераны педагогического труда и др.</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3.2. Нормативно-методическое обеспечени</w:t>
      </w:r>
      <w:r>
        <w:rPr>
          <w:rFonts w:ascii="Liberation Serif" w:hAnsi="Liberation Serif"/>
        </w:rPr>
        <w:t>е</w:t>
      </w:r>
    </w:p>
    <w:p w:rsidR="00280E38" w:rsidRDefault="003F3F8E">
      <w:pPr>
        <w:ind w:firstLine="567"/>
        <w:jc w:val="both"/>
        <w:rPr>
          <w:rFonts w:ascii="Liberation Serif" w:hAnsi="Liberation Serif"/>
        </w:rPr>
      </w:pPr>
      <w:r>
        <w:rPr>
          <w:rFonts w:ascii="Liberation Serif" w:hAnsi="Liberation Serif"/>
        </w:rPr>
        <w:t>Управление качеством воспитательной деятельности в МАОУ СОШ № 21 обеспечивают следующие локальные нормативно-правовые акты:</w:t>
      </w:r>
    </w:p>
    <w:p w:rsidR="00280E38" w:rsidRDefault="003F3F8E">
      <w:pPr>
        <w:ind w:firstLine="567"/>
        <w:jc w:val="both"/>
        <w:rPr>
          <w:rFonts w:ascii="Liberation Serif" w:hAnsi="Liberation Serif"/>
        </w:rPr>
      </w:pPr>
      <w:r>
        <w:rPr>
          <w:rFonts w:ascii="Liberation Serif" w:hAnsi="Liberation Serif"/>
        </w:rPr>
        <w:t>Положение о классном руководстве;</w:t>
      </w:r>
    </w:p>
    <w:p w:rsidR="00280E38" w:rsidRDefault="003F3F8E">
      <w:pPr>
        <w:ind w:firstLine="567"/>
        <w:jc w:val="both"/>
        <w:rPr>
          <w:rFonts w:ascii="Liberation Serif" w:hAnsi="Liberation Serif"/>
        </w:rPr>
      </w:pPr>
      <w:r>
        <w:rPr>
          <w:rFonts w:ascii="Liberation Serif" w:hAnsi="Liberation Serif"/>
        </w:rPr>
        <w:t>Положение о дежурстве;</w:t>
      </w:r>
    </w:p>
    <w:p w:rsidR="00280E38" w:rsidRDefault="003F3F8E">
      <w:pPr>
        <w:ind w:firstLine="567"/>
        <w:jc w:val="both"/>
        <w:rPr>
          <w:rFonts w:ascii="Liberation Serif" w:hAnsi="Liberation Serif"/>
        </w:rPr>
      </w:pPr>
      <w:r>
        <w:rPr>
          <w:rFonts w:ascii="Liberation Serif" w:hAnsi="Liberation Serif"/>
        </w:rPr>
        <w:t>Положение о школьном методическом объединении;</w:t>
      </w:r>
    </w:p>
    <w:p w:rsidR="00280E38" w:rsidRDefault="003F3F8E">
      <w:pPr>
        <w:ind w:firstLine="567"/>
        <w:jc w:val="both"/>
        <w:rPr>
          <w:rFonts w:ascii="Liberation Serif" w:hAnsi="Liberation Serif"/>
        </w:rPr>
      </w:pPr>
      <w:r>
        <w:rPr>
          <w:rFonts w:ascii="Liberation Serif" w:hAnsi="Liberation Serif"/>
        </w:rPr>
        <w:t>Положение о внутришкольном</w:t>
      </w:r>
      <w:r>
        <w:rPr>
          <w:rFonts w:ascii="Liberation Serif" w:hAnsi="Liberation Serif"/>
        </w:rPr>
        <w:t xml:space="preserve"> контроле;</w:t>
      </w:r>
    </w:p>
    <w:p w:rsidR="00280E38" w:rsidRDefault="003F3F8E">
      <w:pPr>
        <w:ind w:firstLine="567"/>
        <w:jc w:val="both"/>
        <w:rPr>
          <w:rFonts w:ascii="Liberation Serif" w:hAnsi="Liberation Serif"/>
        </w:rPr>
      </w:pPr>
      <w:r>
        <w:rPr>
          <w:rFonts w:ascii="Liberation Serif" w:hAnsi="Liberation Serif"/>
        </w:rPr>
        <w:t>Положение о комиссии по урегулированию споров между участниками образовательных отношений;</w:t>
      </w:r>
    </w:p>
    <w:p w:rsidR="00280E38" w:rsidRDefault="003F3F8E">
      <w:pPr>
        <w:ind w:firstLine="567"/>
        <w:jc w:val="both"/>
        <w:rPr>
          <w:rFonts w:ascii="Liberation Serif" w:hAnsi="Liberation Serif"/>
        </w:rPr>
      </w:pPr>
      <w:r>
        <w:rPr>
          <w:rFonts w:ascii="Liberation Serif" w:hAnsi="Liberation Serif"/>
        </w:rPr>
        <w:t>Положение о Совете профилактики;</w:t>
      </w:r>
    </w:p>
    <w:p w:rsidR="00280E38" w:rsidRDefault="003F3F8E">
      <w:pPr>
        <w:ind w:firstLine="567"/>
        <w:jc w:val="both"/>
        <w:rPr>
          <w:rFonts w:ascii="Liberation Serif" w:hAnsi="Liberation Serif"/>
        </w:rPr>
      </w:pPr>
      <w:r>
        <w:rPr>
          <w:rFonts w:ascii="Liberation Serif" w:hAnsi="Liberation Serif"/>
        </w:rPr>
        <w:t>Положение об Управляющем совете;</w:t>
      </w:r>
    </w:p>
    <w:p w:rsidR="00280E38" w:rsidRDefault="003F3F8E">
      <w:pPr>
        <w:ind w:firstLine="567"/>
        <w:jc w:val="both"/>
        <w:rPr>
          <w:rFonts w:ascii="Liberation Serif" w:hAnsi="Liberation Serif"/>
        </w:rPr>
      </w:pPr>
      <w:r>
        <w:rPr>
          <w:rFonts w:ascii="Liberation Serif" w:hAnsi="Liberation Serif"/>
        </w:rPr>
        <w:t>Положение о школьной форме;</w:t>
      </w:r>
    </w:p>
    <w:p w:rsidR="00280E38" w:rsidRDefault="003F3F8E">
      <w:pPr>
        <w:ind w:firstLine="567"/>
        <w:jc w:val="both"/>
        <w:rPr>
          <w:rFonts w:ascii="Liberation Serif" w:hAnsi="Liberation Serif"/>
        </w:rPr>
      </w:pPr>
      <w:r>
        <w:rPr>
          <w:rFonts w:ascii="Liberation Serif" w:hAnsi="Liberation Serif"/>
        </w:rPr>
        <w:t>Положение о ППК;</w:t>
      </w:r>
    </w:p>
    <w:p w:rsidR="00280E38" w:rsidRDefault="003F3F8E">
      <w:pPr>
        <w:ind w:firstLine="567"/>
        <w:jc w:val="both"/>
        <w:rPr>
          <w:rFonts w:ascii="Liberation Serif" w:hAnsi="Liberation Serif"/>
        </w:rPr>
      </w:pPr>
      <w:r>
        <w:rPr>
          <w:rFonts w:ascii="Liberation Serif" w:hAnsi="Liberation Serif"/>
        </w:rPr>
        <w:t>Положение о социально-психологической служб</w:t>
      </w:r>
      <w:r>
        <w:rPr>
          <w:rFonts w:ascii="Liberation Serif" w:hAnsi="Liberation Serif"/>
        </w:rPr>
        <w:t>е;</w:t>
      </w:r>
    </w:p>
    <w:p w:rsidR="00280E38" w:rsidRDefault="003F3F8E">
      <w:pPr>
        <w:ind w:firstLine="567"/>
        <w:jc w:val="both"/>
        <w:rPr>
          <w:rFonts w:ascii="Liberation Serif" w:hAnsi="Liberation Serif"/>
        </w:rPr>
      </w:pPr>
      <w:r>
        <w:rPr>
          <w:rFonts w:ascii="Liberation Serif" w:hAnsi="Liberation Serif"/>
        </w:rPr>
        <w:t>Положение о защите обучающихся от информации, причиняющей вред их здоровью и развитию;</w:t>
      </w:r>
    </w:p>
    <w:p w:rsidR="00280E38" w:rsidRDefault="003F3F8E">
      <w:pPr>
        <w:ind w:firstLine="567"/>
        <w:jc w:val="both"/>
        <w:rPr>
          <w:rFonts w:ascii="Liberation Serif" w:hAnsi="Liberation Serif"/>
        </w:rPr>
      </w:pPr>
      <w:r>
        <w:rPr>
          <w:rFonts w:ascii="Liberation Serif" w:hAnsi="Liberation Serif"/>
        </w:rPr>
        <w:t>Положение об организации дополнительного образования;</w:t>
      </w:r>
    </w:p>
    <w:p w:rsidR="00280E38" w:rsidRDefault="003F3F8E">
      <w:pPr>
        <w:ind w:firstLine="567"/>
        <w:jc w:val="both"/>
        <w:rPr>
          <w:rFonts w:ascii="Liberation Serif" w:hAnsi="Liberation Serif"/>
        </w:rPr>
      </w:pPr>
      <w:r>
        <w:rPr>
          <w:rFonts w:ascii="Liberation Serif" w:hAnsi="Liberation Serif"/>
        </w:rPr>
        <w:t>Положение о внеурочной деятельности обучающихся;</w:t>
      </w:r>
    </w:p>
    <w:p w:rsidR="00280E38" w:rsidRDefault="003F3F8E">
      <w:pPr>
        <w:ind w:firstLine="567"/>
        <w:jc w:val="both"/>
        <w:rPr>
          <w:rFonts w:ascii="Liberation Serif" w:hAnsi="Liberation Serif"/>
        </w:rPr>
      </w:pPr>
      <w:r>
        <w:rPr>
          <w:rFonts w:ascii="Liberation Serif" w:hAnsi="Liberation Serif"/>
        </w:rPr>
        <w:t>Положение об Ученическом совете;</w:t>
      </w:r>
    </w:p>
    <w:p w:rsidR="00280E38" w:rsidRDefault="003F3F8E">
      <w:pPr>
        <w:ind w:firstLine="567"/>
        <w:jc w:val="both"/>
        <w:rPr>
          <w:rFonts w:ascii="Liberation Serif" w:hAnsi="Liberation Serif"/>
        </w:rPr>
      </w:pPr>
      <w:r>
        <w:rPr>
          <w:rFonts w:ascii="Liberation Serif" w:hAnsi="Liberation Serif"/>
        </w:rPr>
        <w:t>Правила внутреннего распорядка</w:t>
      </w:r>
      <w:r>
        <w:rPr>
          <w:rFonts w:ascii="Liberation Serif" w:hAnsi="Liberation Serif"/>
        </w:rPr>
        <w:t xml:space="preserve"> для обучающихся;</w:t>
      </w:r>
    </w:p>
    <w:p w:rsidR="00280E38" w:rsidRDefault="003F3F8E">
      <w:pPr>
        <w:ind w:firstLine="567"/>
        <w:jc w:val="both"/>
        <w:rPr>
          <w:rFonts w:ascii="Liberation Serif" w:hAnsi="Liberation Serif"/>
        </w:rPr>
      </w:pPr>
      <w:r>
        <w:rPr>
          <w:rFonts w:ascii="Liberation Serif" w:hAnsi="Liberation Serif"/>
        </w:rPr>
        <w:t>Положение о школьном спортивном клубе;</w:t>
      </w:r>
    </w:p>
    <w:p w:rsidR="00280E38" w:rsidRDefault="003F3F8E">
      <w:pPr>
        <w:ind w:firstLine="567"/>
        <w:jc w:val="both"/>
        <w:rPr>
          <w:rFonts w:ascii="Liberation Serif" w:hAnsi="Liberation Serif"/>
        </w:rPr>
      </w:pPr>
      <w:r>
        <w:rPr>
          <w:rFonts w:ascii="Liberation Serif" w:hAnsi="Liberation Serif"/>
        </w:rPr>
        <w:t>Положение о школьном музее;</w:t>
      </w:r>
    </w:p>
    <w:p w:rsidR="00280E38" w:rsidRDefault="003F3F8E">
      <w:pPr>
        <w:ind w:firstLine="567"/>
        <w:jc w:val="both"/>
        <w:rPr>
          <w:rFonts w:ascii="Liberation Serif" w:hAnsi="Liberation Serif"/>
        </w:rPr>
      </w:pPr>
      <w:r>
        <w:rPr>
          <w:rFonts w:ascii="Liberation Serif" w:hAnsi="Liberation Serif"/>
        </w:rPr>
        <w:t>Положение о школьном театре.</w:t>
      </w:r>
    </w:p>
    <w:p w:rsidR="00280E38" w:rsidRDefault="003F3F8E">
      <w:pPr>
        <w:ind w:firstLine="567"/>
        <w:jc w:val="both"/>
        <w:rPr>
          <w:rFonts w:ascii="Liberation Serif" w:hAnsi="Liberation Serif"/>
        </w:rPr>
      </w:pPr>
      <w:r>
        <w:rPr>
          <w:rFonts w:ascii="Liberation Serif" w:hAnsi="Liberation Serif"/>
        </w:rPr>
        <w:t>Вышеперечисленные нормативные акты расположены на официальном сайте школы по адресу: https://21srv.uralschool.ru/sveden/common</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 xml:space="preserve">3.3. </w:t>
      </w:r>
      <w:r>
        <w:rPr>
          <w:rFonts w:ascii="Liberation Serif" w:hAnsi="Liberation Serif"/>
        </w:rPr>
        <w:t>Требования к условиям работы с обучающимися с особыми образовательными потребностями</w:t>
      </w:r>
    </w:p>
    <w:p w:rsidR="00280E38" w:rsidRDefault="003F3F8E">
      <w:pPr>
        <w:ind w:firstLine="567"/>
        <w:jc w:val="both"/>
        <w:rPr>
          <w:rFonts w:ascii="Liberation Serif" w:hAnsi="Liberation Serif"/>
        </w:rPr>
      </w:pPr>
      <w:r>
        <w:rPr>
          <w:rFonts w:ascii="Liberation Serif" w:hAnsi="Liberation Serif"/>
        </w:rPr>
        <w:t>в МАОУ СОШ № 21 (здание, расположенное по адресу: ул. Луначарского, 140) На уровне ООО обучается 9 обучающихся с ОВЗ (дети с задержкой психического развития) и 2 ребёнка и</w:t>
      </w:r>
      <w:r>
        <w:rPr>
          <w:rFonts w:ascii="Liberation Serif" w:hAnsi="Liberation Serif"/>
        </w:rPr>
        <w:t>нвалида</w:t>
      </w:r>
    </w:p>
    <w:p w:rsidR="00280E38" w:rsidRDefault="003F3F8E">
      <w:pPr>
        <w:ind w:firstLine="567"/>
        <w:jc w:val="both"/>
        <w:rPr>
          <w:rFonts w:ascii="Liberation Serif" w:hAnsi="Liberation Serif"/>
        </w:rPr>
      </w:pPr>
      <w:r>
        <w:rPr>
          <w:rFonts w:ascii="Liberation Serif" w:hAnsi="Liberation Serif"/>
        </w:rPr>
        <w:t>в МАОУ СОШ № 21 (здание, расположенное по адресу: ул.Л. Чайкиной, 31) На уровне ООО обучается 11 обучающихся с ОВЗ. Это дети с задержкой психического развития и дети ТНР.</w:t>
      </w:r>
    </w:p>
    <w:p w:rsidR="00280E38" w:rsidRDefault="003F3F8E">
      <w:pPr>
        <w:ind w:firstLine="567"/>
        <w:jc w:val="both"/>
        <w:rPr>
          <w:rFonts w:ascii="Liberation Serif" w:hAnsi="Liberation Serif"/>
        </w:rPr>
      </w:pPr>
      <w:r>
        <w:rPr>
          <w:rFonts w:ascii="Liberation Serif" w:hAnsi="Liberation Serif"/>
        </w:rPr>
        <w:t>Для данной категории обучающихся в МАОУ СОШ № 21 созданы особые условия:</w:t>
      </w:r>
    </w:p>
    <w:p w:rsidR="00280E38" w:rsidRDefault="003F3F8E">
      <w:pPr>
        <w:ind w:firstLine="567"/>
        <w:jc w:val="both"/>
        <w:rPr>
          <w:rFonts w:ascii="Liberation Serif" w:hAnsi="Liberation Serif"/>
        </w:rPr>
      </w:pPr>
      <w:r>
        <w:rPr>
          <w:rFonts w:ascii="Liberation Serif" w:hAnsi="Liberation Serif"/>
        </w:rPr>
        <w:t>На у</w:t>
      </w:r>
      <w:r>
        <w:rPr>
          <w:rFonts w:ascii="Liberation Serif" w:hAnsi="Liberation Serif"/>
        </w:rPr>
        <w:t xml:space="preserve">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w:t>
      </w:r>
      <w:r>
        <w:rPr>
          <w:rFonts w:ascii="Liberation Serif" w:hAnsi="Liberation Serif"/>
        </w:rP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280E38" w:rsidRDefault="003F3F8E">
      <w:pPr>
        <w:ind w:firstLine="567"/>
        <w:jc w:val="both"/>
        <w:rPr>
          <w:rFonts w:ascii="Liberation Serif" w:hAnsi="Liberation Serif"/>
        </w:rPr>
      </w:pPr>
      <w:r>
        <w:rPr>
          <w:rFonts w:ascii="Liberation Serif" w:hAnsi="Liberation Serif"/>
        </w:rPr>
        <w:t>На уровне деятельностей: педагогическое проектирование совместной деятельности в классе, в разновозраст</w:t>
      </w:r>
      <w:r>
        <w:rPr>
          <w:rFonts w:ascii="Liberation Serif" w:hAnsi="Liberation Serif"/>
        </w:rPr>
        <w:t>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280E38" w:rsidRDefault="003F3F8E">
      <w:pPr>
        <w:ind w:firstLine="567"/>
        <w:jc w:val="both"/>
        <w:rPr>
          <w:rFonts w:ascii="Liberation Serif" w:hAnsi="Liberation Serif"/>
        </w:rPr>
      </w:pPr>
      <w:r>
        <w:rPr>
          <w:rFonts w:ascii="Liberation Serif" w:hAnsi="Liberation Serif"/>
        </w:rPr>
        <w:t>На уровне со</w:t>
      </w:r>
      <w:r>
        <w:rPr>
          <w:rFonts w:ascii="Liberation Serif" w:hAnsi="Liberation Serif"/>
        </w:rPr>
        <w:t>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w:t>
      </w:r>
      <w:r>
        <w:rPr>
          <w:rFonts w:ascii="Liberation Serif" w:hAnsi="Liberation Serif"/>
        </w:rPr>
        <w:t xml:space="preserve"> личностный опыт, развивает самооценку и уверенность в своих силах.</w:t>
      </w:r>
    </w:p>
    <w:p w:rsidR="00280E38" w:rsidRDefault="003F3F8E">
      <w:pPr>
        <w:ind w:firstLine="567"/>
        <w:jc w:val="both"/>
        <w:rPr>
          <w:rFonts w:ascii="Liberation Serif" w:hAnsi="Liberation Serif"/>
        </w:rPr>
      </w:pPr>
      <w:r>
        <w:rPr>
          <w:rFonts w:ascii="Liberation Serif" w:hAnsi="Liberation Serif"/>
        </w:rPr>
        <w:t>Особыми задачами воспитания обучающихся с особыми образовательными потребностями являются:</w:t>
      </w:r>
    </w:p>
    <w:p w:rsidR="00280E38" w:rsidRDefault="003F3F8E">
      <w:pPr>
        <w:ind w:firstLine="567"/>
        <w:jc w:val="both"/>
        <w:rPr>
          <w:rFonts w:ascii="Liberation Serif" w:hAnsi="Liberation Serif"/>
        </w:rPr>
      </w:pPr>
      <w:r>
        <w:rPr>
          <w:rFonts w:ascii="Liberation Serif" w:hAnsi="Liberation Serif"/>
        </w:rPr>
        <w:t>налаживание эмоционально-положительного взаимодействия с окружающими для их успешной социальной а</w:t>
      </w:r>
      <w:r>
        <w:rPr>
          <w:rFonts w:ascii="Liberation Serif" w:hAnsi="Liberation Serif"/>
        </w:rPr>
        <w:t>даптации и интеграции в общеобразовательной организации;</w:t>
      </w:r>
    </w:p>
    <w:p w:rsidR="00280E38" w:rsidRDefault="003F3F8E">
      <w:pPr>
        <w:ind w:firstLine="567"/>
        <w:jc w:val="both"/>
        <w:rPr>
          <w:rFonts w:ascii="Liberation Serif" w:hAnsi="Liberation Serif"/>
        </w:rPr>
      </w:pPr>
      <w:r>
        <w:rPr>
          <w:rFonts w:ascii="Liberation Serif" w:hAnsi="Liberation Serif"/>
        </w:rPr>
        <w:t>формирование доброжелательного отношения к обучающимся и их семьям со стороны всех участников образовательных отношений;</w:t>
      </w:r>
    </w:p>
    <w:p w:rsidR="00280E38" w:rsidRDefault="003F3F8E">
      <w:pPr>
        <w:ind w:firstLine="567"/>
        <w:jc w:val="both"/>
        <w:rPr>
          <w:rFonts w:ascii="Liberation Serif" w:hAnsi="Liberation Serif"/>
        </w:rPr>
      </w:pPr>
      <w:r>
        <w:rPr>
          <w:rFonts w:ascii="Liberation Serif" w:hAnsi="Liberation Serif"/>
        </w:rPr>
        <w:t xml:space="preserve">построение воспитательной деятельности с учетом индивидуальных особенностей и </w:t>
      </w:r>
      <w:r>
        <w:rPr>
          <w:rFonts w:ascii="Liberation Serif" w:hAnsi="Liberation Serif"/>
        </w:rPr>
        <w:t>возможностей каждого обучающегося;</w:t>
      </w:r>
    </w:p>
    <w:p w:rsidR="00280E38" w:rsidRDefault="003F3F8E">
      <w:pPr>
        <w:ind w:firstLine="567"/>
        <w:jc w:val="both"/>
        <w:rPr>
          <w:rFonts w:ascii="Liberation Serif" w:hAnsi="Liberation Serif"/>
        </w:rPr>
      </w:pPr>
      <w:r>
        <w:rPr>
          <w:rFonts w:ascii="Liberation Serif" w:hAnsi="Liberation Serif"/>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80E38" w:rsidRDefault="003F3F8E">
      <w:pPr>
        <w:ind w:firstLine="567"/>
        <w:jc w:val="both"/>
        <w:rPr>
          <w:rFonts w:ascii="Liberation Serif" w:hAnsi="Liberation Serif"/>
        </w:rPr>
      </w:pPr>
      <w:r>
        <w:rPr>
          <w:rFonts w:ascii="Liberation Serif" w:hAnsi="Liberation Serif"/>
        </w:rPr>
        <w:t>При организации воспитания обучающихся с особыми образова</w:t>
      </w:r>
      <w:r>
        <w:rPr>
          <w:rFonts w:ascii="Liberation Serif" w:hAnsi="Liberation Serif"/>
        </w:rPr>
        <w:t>тельными потребностями школа ориентируется:</w:t>
      </w:r>
    </w:p>
    <w:p w:rsidR="00280E38" w:rsidRDefault="003F3F8E">
      <w:pPr>
        <w:ind w:firstLine="567"/>
        <w:jc w:val="both"/>
        <w:rPr>
          <w:rFonts w:ascii="Liberation Serif" w:hAnsi="Liberation Serif"/>
        </w:rPr>
      </w:pPr>
      <w:r>
        <w:rPr>
          <w:rFonts w:ascii="Liberation Serif" w:hAnsi="Liberation Serif"/>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80E38" w:rsidRDefault="003F3F8E">
      <w:pPr>
        <w:ind w:firstLine="567"/>
        <w:jc w:val="both"/>
        <w:rPr>
          <w:rFonts w:ascii="Liberation Serif" w:hAnsi="Liberation Serif"/>
        </w:rPr>
      </w:pPr>
      <w:r>
        <w:rPr>
          <w:rFonts w:ascii="Liberation Serif" w:hAnsi="Liberation Serif"/>
        </w:rPr>
        <w:t>создание оптимальных условий совмест</w:t>
      </w:r>
      <w:r>
        <w:rPr>
          <w:rFonts w:ascii="Liberation Serif" w:hAnsi="Liberation Serif"/>
        </w:rPr>
        <w:t>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w:t>
      </w:r>
      <w:r>
        <w:rPr>
          <w:rFonts w:ascii="Liberation Serif" w:hAnsi="Liberation Serif"/>
        </w:rPr>
        <w:t>-логопедов, учителей-дефектологов;</w:t>
      </w:r>
    </w:p>
    <w:p w:rsidR="00280E38" w:rsidRDefault="003F3F8E">
      <w:pPr>
        <w:ind w:firstLine="567"/>
        <w:jc w:val="both"/>
        <w:rPr>
          <w:rFonts w:ascii="Liberation Serif" w:hAnsi="Liberation Serif"/>
        </w:rPr>
      </w:pPr>
      <w:r>
        <w:rPr>
          <w:rFonts w:ascii="Liberation Serif" w:hAnsi="Liberation Serif"/>
        </w:rPr>
        <w:t>личностно ориентированный подход в организации всех видов деятельности обучающихся с особыми образовательными потребностями.</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3.4. Система поощрения социальной успешности и проявлений активной жизненной позиции обучающихс</w:t>
      </w:r>
      <w:r>
        <w:rPr>
          <w:rFonts w:ascii="Liberation Serif" w:hAnsi="Liberation Serif"/>
        </w:rPr>
        <w:t>я.</w:t>
      </w:r>
    </w:p>
    <w:p w:rsidR="00280E38" w:rsidRDefault="003F3F8E">
      <w:pPr>
        <w:ind w:firstLine="567"/>
        <w:jc w:val="both"/>
        <w:rPr>
          <w:rFonts w:ascii="Liberation Serif" w:hAnsi="Liberation Serif"/>
        </w:rPr>
      </w:pPr>
      <w:r>
        <w:rPr>
          <w:rFonts w:ascii="Liberation Serif" w:hAnsi="Liberation Serif"/>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w:t>
      </w:r>
      <w:r>
        <w:rPr>
          <w:rFonts w:ascii="Liberation Serif" w:hAnsi="Liberation Serif"/>
        </w:rPr>
        <w:t xml:space="preserve"> воспитательных целях.</w:t>
      </w:r>
    </w:p>
    <w:p w:rsidR="00280E38" w:rsidRDefault="003F3F8E">
      <w:pPr>
        <w:ind w:firstLine="567"/>
        <w:jc w:val="both"/>
        <w:rPr>
          <w:rFonts w:ascii="Liberation Serif" w:hAnsi="Liberation Serif"/>
        </w:rPr>
      </w:pPr>
      <w:r>
        <w:rPr>
          <w:rFonts w:ascii="Liberation Serif" w:hAnsi="Liberation Serif"/>
        </w:rPr>
        <w:t>Принципы поощрения, которыми руководствуется МАОУ СОШ № 21</w:t>
      </w:r>
    </w:p>
    <w:p w:rsidR="00280E38" w:rsidRDefault="003F3F8E">
      <w:pPr>
        <w:ind w:firstLine="567"/>
        <w:jc w:val="both"/>
        <w:rPr>
          <w:rFonts w:ascii="Liberation Serif" w:hAnsi="Liberation Serif"/>
        </w:rPr>
      </w:pPr>
      <w:r>
        <w:rPr>
          <w:rFonts w:ascii="Liberation Serif" w:hAnsi="Liberation Serif"/>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280E38" w:rsidRDefault="003F3F8E">
      <w:pPr>
        <w:ind w:firstLine="567"/>
        <w:jc w:val="both"/>
        <w:rPr>
          <w:rFonts w:ascii="Liberation Serif" w:hAnsi="Liberation Serif"/>
        </w:rPr>
      </w:pPr>
      <w:r>
        <w:rPr>
          <w:rFonts w:ascii="Liberation Serif" w:hAnsi="Liberation Serif"/>
        </w:rPr>
        <w:t xml:space="preserve">2. Прозрачность </w:t>
      </w:r>
      <w:r>
        <w:rPr>
          <w:rFonts w:ascii="Liberation Serif" w:hAnsi="Liberation Serif"/>
        </w:rPr>
        <w:t>правил поощрения – они регламентированы Положением о награждениях. Ознакомление школьников и их родителей с локальным актом обязательно.</w:t>
      </w:r>
    </w:p>
    <w:p w:rsidR="00280E38" w:rsidRDefault="003F3F8E">
      <w:pPr>
        <w:ind w:firstLine="567"/>
        <w:jc w:val="both"/>
        <w:rPr>
          <w:rFonts w:ascii="Liberation Serif" w:hAnsi="Liberation Serif"/>
        </w:rPr>
      </w:pPr>
      <w:r>
        <w:rPr>
          <w:rFonts w:ascii="Liberation Serif" w:hAnsi="Liberation Serif"/>
        </w:rPr>
        <w:t>3. Регулирование частоты награждений – награждения по результатам конкурсов проводятся один раз в год по уровням образо</w:t>
      </w:r>
      <w:r>
        <w:rPr>
          <w:rFonts w:ascii="Liberation Serif" w:hAnsi="Liberation Serif"/>
        </w:rPr>
        <w:t>вания.</w:t>
      </w:r>
    </w:p>
    <w:p w:rsidR="00280E38" w:rsidRDefault="003F3F8E">
      <w:pPr>
        <w:ind w:firstLine="567"/>
        <w:jc w:val="both"/>
        <w:rPr>
          <w:rFonts w:ascii="Liberation Serif" w:hAnsi="Liberation Serif"/>
        </w:rPr>
      </w:pPr>
      <w:r>
        <w:rPr>
          <w:rFonts w:ascii="Liberation Serif" w:hAnsi="Liberation Serif"/>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w:t>
      </w:r>
      <w:r>
        <w:rPr>
          <w:rFonts w:ascii="Liberation Serif" w:hAnsi="Liberation Serif"/>
        </w:rPr>
        <w:t>ся, получившими и не получившими награды.</w:t>
      </w:r>
    </w:p>
    <w:p w:rsidR="00280E38" w:rsidRDefault="003F3F8E">
      <w:pPr>
        <w:ind w:firstLine="567"/>
        <w:jc w:val="both"/>
        <w:rPr>
          <w:rFonts w:ascii="Liberation Serif" w:hAnsi="Liberation Serif"/>
        </w:rPr>
      </w:pPr>
      <w:r>
        <w:rPr>
          <w:rFonts w:ascii="Liberation Serif" w:hAnsi="Liberation Serif"/>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w:t>
      </w:r>
      <w:r>
        <w:rPr>
          <w:rFonts w:ascii="Liberation Serif" w:hAnsi="Liberation Serif"/>
        </w:rPr>
        <w:t>кого самоуправления), сторонних организаций, их статусных представителей.</w:t>
      </w:r>
    </w:p>
    <w:p w:rsidR="00280E38" w:rsidRDefault="003F3F8E">
      <w:pPr>
        <w:ind w:firstLine="567"/>
        <w:jc w:val="both"/>
        <w:rPr>
          <w:rFonts w:ascii="Liberation Serif" w:hAnsi="Liberation Serif"/>
        </w:rPr>
      </w:pPr>
      <w:r>
        <w:rPr>
          <w:rFonts w:ascii="Liberation Serif" w:hAnsi="Liberation Serif"/>
        </w:rPr>
        <w:t>6. Дифференцированность поощрений – наличие уровней и типов наград позволяет продлить стимулирующее действие системы поощрения.</w:t>
      </w:r>
    </w:p>
    <w:p w:rsidR="00280E38" w:rsidRDefault="003F3F8E">
      <w:pPr>
        <w:ind w:firstLine="567"/>
        <w:jc w:val="both"/>
        <w:rPr>
          <w:rFonts w:ascii="Liberation Serif" w:hAnsi="Liberation Serif"/>
        </w:rPr>
      </w:pPr>
      <w:r>
        <w:rPr>
          <w:rFonts w:ascii="Liberation Serif" w:hAnsi="Liberation Serif"/>
        </w:rPr>
        <w:t>Форма организации системы поощрений проявлений активно</w:t>
      </w:r>
      <w:r>
        <w:rPr>
          <w:rFonts w:ascii="Liberation Serif" w:hAnsi="Liberation Serif"/>
        </w:rPr>
        <w:t>й жизненной позиции и социальной успешности обучающихся в МАОУ СОШ № 21</w:t>
      </w:r>
    </w:p>
    <w:p w:rsidR="00280E38" w:rsidRDefault="003F3F8E">
      <w:pPr>
        <w:ind w:firstLine="567"/>
        <w:jc w:val="both"/>
        <w:rPr>
          <w:rFonts w:ascii="Liberation Serif" w:hAnsi="Liberation Serif"/>
        </w:rPr>
      </w:pPr>
      <w:r>
        <w:rPr>
          <w:rFonts w:ascii="Liberation Serif" w:hAnsi="Liberation Serif"/>
        </w:rPr>
        <w:t>В МАОУ СОШ № 21 система поощрения социальной успешности и проявления активной жизненной позиции учеников организована как   система поощрения социальной успешности и проявления активно</w:t>
      </w:r>
      <w:r>
        <w:rPr>
          <w:rFonts w:ascii="Liberation Serif" w:hAnsi="Liberation Serif"/>
        </w:rPr>
        <w:t>й жизненной позиции учеников организована как система конкурсов, объявляемых в начале учебного года:</w:t>
      </w:r>
    </w:p>
    <w:p w:rsidR="00280E38" w:rsidRDefault="003F3F8E">
      <w:pPr>
        <w:ind w:firstLine="567"/>
        <w:jc w:val="both"/>
        <w:rPr>
          <w:rFonts w:ascii="Liberation Serif" w:hAnsi="Liberation Serif"/>
        </w:rPr>
      </w:pPr>
      <w:r>
        <w:rPr>
          <w:rFonts w:ascii="Liberation Serif" w:hAnsi="Liberation Serif"/>
        </w:rPr>
        <w:t>«Ученик года»;</w:t>
      </w:r>
    </w:p>
    <w:p w:rsidR="00280E38" w:rsidRDefault="003F3F8E">
      <w:pPr>
        <w:ind w:firstLine="567"/>
        <w:jc w:val="both"/>
        <w:rPr>
          <w:rFonts w:ascii="Liberation Serif" w:hAnsi="Liberation Serif"/>
        </w:rPr>
      </w:pPr>
      <w:r>
        <w:rPr>
          <w:rFonts w:ascii="Liberation Serif" w:hAnsi="Liberation Serif"/>
        </w:rPr>
        <w:t>«Лучший спортсмен года»;</w:t>
      </w:r>
    </w:p>
    <w:p w:rsidR="00280E38" w:rsidRDefault="003F3F8E">
      <w:pPr>
        <w:ind w:firstLine="567"/>
        <w:jc w:val="both"/>
        <w:rPr>
          <w:rFonts w:ascii="Liberation Serif" w:hAnsi="Liberation Serif"/>
        </w:rPr>
      </w:pPr>
      <w:r>
        <w:rPr>
          <w:rFonts w:ascii="Liberation Serif" w:hAnsi="Liberation Serif"/>
        </w:rPr>
        <w:t>«Самый классный класс»;</w:t>
      </w:r>
    </w:p>
    <w:p w:rsidR="00280E38" w:rsidRDefault="003F3F8E">
      <w:pPr>
        <w:ind w:firstLine="567"/>
        <w:jc w:val="both"/>
        <w:rPr>
          <w:rFonts w:ascii="Liberation Serif" w:hAnsi="Liberation Serif"/>
        </w:rPr>
      </w:pPr>
      <w:r>
        <w:rPr>
          <w:rFonts w:ascii="Liberation Serif" w:hAnsi="Liberation Serif"/>
        </w:rPr>
        <w:t>«Класс-волонтер года»;</w:t>
      </w:r>
    </w:p>
    <w:p w:rsidR="00280E38" w:rsidRDefault="003F3F8E">
      <w:pPr>
        <w:ind w:firstLine="567"/>
        <w:jc w:val="both"/>
        <w:rPr>
          <w:rFonts w:ascii="Liberation Serif" w:hAnsi="Liberation Serif"/>
        </w:rPr>
      </w:pPr>
      <w:r>
        <w:rPr>
          <w:rFonts w:ascii="Liberation Serif" w:hAnsi="Liberation Serif"/>
        </w:rPr>
        <w:t>«Самый классный классный»;</w:t>
      </w:r>
    </w:p>
    <w:p w:rsidR="00280E38" w:rsidRDefault="003F3F8E">
      <w:pPr>
        <w:ind w:firstLine="567"/>
        <w:jc w:val="both"/>
        <w:rPr>
          <w:rFonts w:ascii="Liberation Serif" w:hAnsi="Liberation Serif"/>
        </w:rPr>
      </w:pPr>
      <w:r>
        <w:rPr>
          <w:rFonts w:ascii="Liberation Serif" w:hAnsi="Liberation Serif"/>
        </w:rPr>
        <w:t>«Самый активный родитель».</w:t>
      </w:r>
    </w:p>
    <w:p w:rsidR="00280E38" w:rsidRDefault="003F3F8E">
      <w:pPr>
        <w:ind w:firstLine="567"/>
        <w:jc w:val="both"/>
        <w:rPr>
          <w:rFonts w:ascii="Liberation Serif" w:hAnsi="Liberation Serif"/>
        </w:rPr>
      </w:pPr>
      <w:r>
        <w:rPr>
          <w:rFonts w:ascii="Liberation Serif" w:hAnsi="Liberation Serif"/>
        </w:rPr>
        <w:t>Принять участи</w:t>
      </w:r>
      <w:r>
        <w:rPr>
          <w:rFonts w:ascii="Liberation Serif" w:hAnsi="Liberation Serif"/>
        </w:rPr>
        <w:t>е в конкурсах могут все желающие. Условия участия в конкурсах зафиксированы в соответствующих локальных актах. Фиксация достижений участников осуществляется в виде портфолио в течение учебного года. Итоги подводятся в конце учебного года. Обсуждение кандид</w:t>
      </w:r>
      <w:r>
        <w:rPr>
          <w:rFonts w:ascii="Liberation Serif" w:hAnsi="Liberation Serif"/>
        </w:rPr>
        <w:t>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280E38" w:rsidRDefault="003F3F8E">
      <w:pPr>
        <w:ind w:firstLine="567"/>
        <w:jc w:val="both"/>
        <w:rPr>
          <w:rFonts w:ascii="Liberation Serif" w:hAnsi="Liberation Serif"/>
        </w:rPr>
      </w:pPr>
      <w:r>
        <w:rPr>
          <w:rFonts w:ascii="Liberation Serif" w:hAnsi="Liberation Serif"/>
        </w:rPr>
        <w:t>Формы фиксации достижений обучающихся, применяемые в МАОУ СОШ № 21</w:t>
      </w:r>
    </w:p>
    <w:p w:rsidR="00280E38" w:rsidRDefault="003F3F8E">
      <w:pPr>
        <w:ind w:firstLine="567"/>
        <w:jc w:val="both"/>
        <w:rPr>
          <w:rFonts w:ascii="Liberation Serif" w:hAnsi="Liberation Serif"/>
        </w:rPr>
      </w:pPr>
      <w:r>
        <w:rPr>
          <w:rFonts w:ascii="Liberation Serif" w:hAnsi="Liberation Serif"/>
        </w:rPr>
        <w:t>Портфолио</w:t>
      </w:r>
      <w:r>
        <w:rPr>
          <w:rFonts w:ascii="Liberation Serif" w:hAnsi="Liberation Serif"/>
        </w:rPr>
        <w:t>.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w:t>
      </w:r>
      <w:r>
        <w:rPr>
          <w:rFonts w:ascii="Liberation Serif" w:hAnsi="Liberation Serif"/>
        </w:rPr>
        <w:t>щегося. Ведение портфолио участника конкурса регламентирует соответствующий локальный акт. Портфолио конкурсанта должно включать:</w:t>
      </w:r>
    </w:p>
    <w:p w:rsidR="00280E38" w:rsidRDefault="003F3F8E">
      <w:pPr>
        <w:ind w:firstLine="567"/>
        <w:jc w:val="both"/>
        <w:rPr>
          <w:rFonts w:ascii="Liberation Serif" w:hAnsi="Liberation Serif"/>
        </w:rPr>
      </w:pPr>
      <w:r>
        <w:rPr>
          <w:rFonts w:ascii="Liberation Serif" w:hAnsi="Liberation Serif"/>
        </w:rPr>
        <w:t>артефакты признания – грамоты, поощрительные письма, фотографии призов и т. д.;</w:t>
      </w:r>
    </w:p>
    <w:p w:rsidR="00280E38" w:rsidRDefault="003F3F8E">
      <w:pPr>
        <w:ind w:firstLine="567"/>
        <w:jc w:val="both"/>
        <w:rPr>
          <w:rFonts w:ascii="Liberation Serif" w:hAnsi="Liberation Serif"/>
        </w:rPr>
      </w:pPr>
      <w:r>
        <w:rPr>
          <w:rFonts w:ascii="Liberation Serif" w:hAnsi="Liberation Serif"/>
        </w:rPr>
        <w:t>артефакты деятельности – рефераты, доклады, ст</w:t>
      </w:r>
      <w:r>
        <w:rPr>
          <w:rFonts w:ascii="Liberation Serif" w:hAnsi="Liberation Serif"/>
        </w:rPr>
        <w:t>атьи, чертежи или фото изделий и т. д.</w:t>
      </w:r>
    </w:p>
    <w:p w:rsidR="00280E38" w:rsidRDefault="003F3F8E">
      <w:pPr>
        <w:ind w:firstLine="567"/>
        <w:jc w:val="both"/>
        <w:rPr>
          <w:rFonts w:ascii="Liberation Serif" w:hAnsi="Liberation Serif"/>
        </w:rPr>
      </w:pPr>
      <w:r>
        <w:rPr>
          <w:rFonts w:ascii="Liberation Serif" w:hAnsi="Liberation Serif"/>
        </w:rPr>
        <w:t>2.Рейтинг.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w:t>
      </w:r>
      <w:r>
        <w:rPr>
          <w:rFonts w:ascii="Liberation Serif" w:hAnsi="Liberation Serif"/>
        </w:rPr>
        <w:t>ми результатами отдельных обучающихся или классов.</w:t>
      </w:r>
    </w:p>
    <w:p w:rsidR="00280E38" w:rsidRDefault="003F3F8E">
      <w:pPr>
        <w:ind w:firstLine="567"/>
        <w:jc w:val="both"/>
        <w:rPr>
          <w:rFonts w:ascii="Liberation Serif" w:hAnsi="Liberation Serif"/>
        </w:rPr>
      </w:pPr>
      <w:r>
        <w:rPr>
          <w:rFonts w:ascii="Liberation Serif" w:hAnsi="Liberation Serif"/>
        </w:rPr>
        <w:t>Формы поощрений социальной успешности и проявлений активной жизненной позиции обучающихся МАОУ СОШ № 21.</w:t>
      </w:r>
    </w:p>
    <w:p w:rsidR="00280E38" w:rsidRDefault="003F3F8E">
      <w:pPr>
        <w:ind w:firstLine="567"/>
        <w:jc w:val="both"/>
        <w:rPr>
          <w:rFonts w:ascii="Liberation Serif" w:hAnsi="Liberation Serif"/>
        </w:rPr>
      </w:pPr>
      <w:r>
        <w:rPr>
          <w:rFonts w:ascii="Liberation Serif" w:hAnsi="Liberation Serif"/>
        </w:rPr>
        <w:t>объявление благодарности;</w:t>
      </w:r>
    </w:p>
    <w:p w:rsidR="00280E38" w:rsidRDefault="003F3F8E">
      <w:pPr>
        <w:ind w:firstLine="567"/>
        <w:jc w:val="both"/>
        <w:rPr>
          <w:rFonts w:ascii="Liberation Serif" w:hAnsi="Liberation Serif"/>
        </w:rPr>
      </w:pPr>
      <w:r>
        <w:rPr>
          <w:rFonts w:ascii="Liberation Serif" w:hAnsi="Liberation Serif"/>
        </w:rPr>
        <w:t>награждение грамотой;</w:t>
      </w:r>
    </w:p>
    <w:p w:rsidR="00280E38" w:rsidRDefault="003F3F8E">
      <w:pPr>
        <w:ind w:firstLine="567"/>
        <w:jc w:val="both"/>
        <w:rPr>
          <w:rFonts w:ascii="Liberation Serif" w:hAnsi="Liberation Serif"/>
        </w:rPr>
      </w:pPr>
      <w:r>
        <w:rPr>
          <w:rFonts w:ascii="Liberation Serif" w:hAnsi="Liberation Serif"/>
        </w:rPr>
        <w:t>вручение сертификатов и дипломов;</w:t>
      </w:r>
    </w:p>
    <w:p w:rsidR="00280E38" w:rsidRDefault="003F3F8E">
      <w:pPr>
        <w:ind w:firstLine="567"/>
        <w:jc w:val="both"/>
        <w:rPr>
          <w:rFonts w:ascii="Liberation Serif" w:hAnsi="Liberation Serif"/>
        </w:rPr>
      </w:pPr>
      <w:r>
        <w:rPr>
          <w:rFonts w:ascii="Liberation Serif" w:hAnsi="Liberation Serif"/>
        </w:rPr>
        <w:t>занесение фотограф</w:t>
      </w:r>
      <w:r>
        <w:rPr>
          <w:rFonts w:ascii="Liberation Serif" w:hAnsi="Liberation Serif"/>
        </w:rPr>
        <w:t>ии активиста на доску почета;</w:t>
      </w:r>
    </w:p>
    <w:p w:rsidR="00280E38" w:rsidRDefault="003F3F8E">
      <w:pPr>
        <w:ind w:firstLine="567"/>
        <w:jc w:val="both"/>
        <w:rPr>
          <w:rFonts w:ascii="Liberation Serif" w:hAnsi="Liberation Serif"/>
        </w:rPr>
      </w:pPr>
      <w:r>
        <w:rPr>
          <w:rFonts w:ascii="Liberation Serif" w:hAnsi="Liberation Serif"/>
        </w:rPr>
        <w:t>Информирование родителей (законных представителей) о поощрении ребенка МАОУ СОШ № 21   осуществляет посредством направления благодарственного письма.</w:t>
      </w:r>
    </w:p>
    <w:p w:rsidR="00280E38" w:rsidRDefault="003F3F8E">
      <w:pPr>
        <w:ind w:firstLine="567"/>
        <w:jc w:val="both"/>
        <w:rPr>
          <w:rFonts w:ascii="Liberation Serif" w:hAnsi="Liberation Serif"/>
        </w:rPr>
      </w:pPr>
      <w:r>
        <w:rPr>
          <w:rFonts w:ascii="Liberation Serif" w:hAnsi="Liberation Serif"/>
        </w:rPr>
        <w:t>Информация о предстоящих торжественных процедурах награждения, о результатах</w:t>
      </w:r>
      <w:r>
        <w:rPr>
          <w:rFonts w:ascii="Liberation Serif" w:hAnsi="Liberation Serif"/>
        </w:rPr>
        <w:t xml:space="preserve"> награждения размещается на стенде в вестибюле школы, на сайте школы и ее странице в социальных сетях.</w:t>
      </w:r>
    </w:p>
    <w:p w:rsidR="00280E38" w:rsidRDefault="003F3F8E">
      <w:pPr>
        <w:ind w:firstLine="567"/>
        <w:jc w:val="both"/>
        <w:rPr>
          <w:rFonts w:ascii="Liberation Serif" w:hAnsi="Liberation Serif"/>
        </w:rPr>
      </w:pPr>
      <w:r>
        <w:rPr>
          <w:rFonts w:ascii="Liberation Serif" w:hAnsi="Liberation Serif"/>
        </w:rPr>
        <w:t>Кроме этого, в МАОУ СОШ № 21  практикуется благотворительная поддержка обучающихся, групп обучающихся (классов). Она заключается в материальной поддержке</w:t>
      </w:r>
      <w:r>
        <w:rPr>
          <w:rFonts w:ascii="Liberation Serif" w:hAnsi="Liberation Serif"/>
        </w:rPr>
        <w:t xml:space="preserve">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w:t>
      </w:r>
      <w:r>
        <w:rPr>
          <w:rFonts w:ascii="Liberation Serif" w:hAnsi="Liberation Serif"/>
        </w:rPr>
        <w:t>аготворительность предусматривает публичную презентацию благотворителей и их деятельности.</w:t>
      </w:r>
    </w:p>
    <w:p w:rsidR="00280E38" w:rsidRDefault="003F3F8E">
      <w:pPr>
        <w:ind w:firstLine="567"/>
        <w:jc w:val="both"/>
        <w:rPr>
          <w:rFonts w:ascii="Liberation Serif" w:hAnsi="Liberation Serif"/>
        </w:rPr>
      </w:pPr>
      <w:r>
        <w:rPr>
          <w:rFonts w:ascii="Liberation Serif" w:hAnsi="Liberation Serif"/>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w:t>
      </w:r>
      <w:r>
        <w:rPr>
          <w:rFonts w:ascii="Liberation Serif" w:hAnsi="Liberation Serif"/>
        </w:rPr>
        <w:t>соответствовать укладу МАОУ СОШ № 21,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280E38" w:rsidRDefault="003F3F8E">
      <w:pPr>
        <w:ind w:firstLine="567"/>
        <w:jc w:val="both"/>
        <w:rPr>
          <w:rFonts w:ascii="Liberation Serif" w:hAnsi="Liberation Serif"/>
        </w:rPr>
      </w:pPr>
      <w:r>
        <w:rPr>
          <w:rFonts w:ascii="Liberation Serif" w:hAnsi="Liberation Serif"/>
        </w:rPr>
        <w:t>3.5. Анализ воспитательного процесса в М</w:t>
      </w:r>
      <w:r>
        <w:rPr>
          <w:rFonts w:ascii="Liberation Serif" w:hAnsi="Liberation Serif"/>
        </w:rPr>
        <w:t xml:space="preserve">АОУ СОШ № 21 </w:t>
      </w:r>
    </w:p>
    <w:p w:rsidR="00280E38" w:rsidRDefault="003F3F8E">
      <w:pPr>
        <w:ind w:firstLine="567"/>
        <w:jc w:val="both"/>
        <w:rPr>
          <w:rFonts w:ascii="Liberation Serif" w:hAnsi="Liberation Serif"/>
        </w:rPr>
      </w:pPr>
      <w:r>
        <w:rPr>
          <w:rFonts w:ascii="Liberation Serif" w:hAnsi="Liberation Serif"/>
        </w:rPr>
        <w:t>Анализ воспитательного процесса в МАОУ СОШ № 21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НОО.</w:t>
      </w:r>
    </w:p>
    <w:p w:rsidR="00280E38" w:rsidRDefault="003F3F8E">
      <w:pPr>
        <w:ind w:firstLine="567"/>
        <w:jc w:val="both"/>
        <w:rPr>
          <w:rFonts w:ascii="Liberation Serif" w:hAnsi="Liberation Serif"/>
        </w:rPr>
      </w:pPr>
      <w:r>
        <w:rPr>
          <w:rFonts w:ascii="Liberation Serif" w:hAnsi="Liberation Serif"/>
        </w:rPr>
        <w:t>Основным методо</w:t>
      </w:r>
      <w:r>
        <w:rPr>
          <w:rFonts w:ascii="Liberation Serif" w:hAnsi="Liberation Serif"/>
        </w:rPr>
        <w:t>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w:t>
      </w:r>
      <w:r>
        <w:rPr>
          <w:rFonts w:ascii="Liberation Serif" w:hAnsi="Liberation Serif"/>
        </w:rPr>
        <w:t>ие анализа воспитательного процесса включено в календарный план воспитательной работы.</w:t>
      </w:r>
    </w:p>
    <w:p w:rsidR="00280E38" w:rsidRDefault="003F3F8E">
      <w:pPr>
        <w:ind w:firstLine="567"/>
        <w:jc w:val="both"/>
        <w:rPr>
          <w:rFonts w:ascii="Liberation Serif" w:hAnsi="Liberation Serif"/>
        </w:rPr>
      </w:pPr>
      <w:r>
        <w:rPr>
          <w:rFonts w:ascii="Liberation Serif" w:hAnsi="Liberation Serif"/>
        </w:rPr>
        <w:t>Основные принципы самоанализа воспитательной работы:</w:t>
      </w:r>
    </w:p>
    <w:p w:rsidR="00280E38" w:rsidRDefault="003F3F8E">
      <w:pPr>
        <w:ind w:firstLine="567"/>
        <w:jc w:val="both"/>
        <w:rPr>
          <w:rFonts w:ascii="Liberation Serif" w:hAnsi="Liberation Serif"/>
        </w:rPr>
      </w:pPr>
      <w:r>
        <w:rPr>
          <w:rFonts w:ascii="Liberation Serif" w:hAnsi="Liberation Serif"/>
        </w:rPr>
        <w:t>взаимное уважение всех участников образовательных отношений;</w:t>
      </w:r>
    </w:p>
    <w:p w:rsidR="00280E38" w:rsidRDefault="003F3F8E">
      <w:pPr>
        <w:ind w:firstLine="567"/>
        <w:jc w:val="both"/>
        <w:rPr>
          <w:rFonts w:ascii="Liberation Serif" w:hAnsi="Liberation Serif"/>
        </w:rPr>
      </w:pPr>
      <w:r>
        <w:rPr>
          <w:rFonts w:ascii="Liberation Serif" w:hAnsi="Liberation Serif"/>
        </w:rPr>
        <w:t>приоритет анализа сущностных сторон воспитания ориентир</w:t>
      </w:r>
      <w:r>
        <w:rPr>
          <w:rFonts w:ascii="Liberation Serif" w:hAnsi="Liberation Serif"/>
        </w:rPr>
        <w:t>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w:t>
      </w:r>
      <w:r>
        <w:rPr>
          <w:rFonts w:ascii="Liberation Serif" w:hAnsi="Liberation Serif"/>
        </w:rPr>
        <w:t>ми;</w:t>
      </w:r>
    </w:p>
    <w:p w:rsidR="00280E38" w:rsidRDefault="003F3F8E">
      <w:pPr>
        <w:ind w:firstLine="567"/>
        <w:jc w:val="both"/>
        <w:rPr>
          <w:rFonts w:ascii="Liberation Serif" w:hAnsi="Liberation Serif"/>
        </w:rPr>
      </w:pPr>
      <w:r>
        <w:rPr>
          <w:rFonts w:ascii="Liberation Serif" w:hAnsi="Liberation Serif"/>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w:t>
      </w:r>
      <w:r>
        <w:rPr>
          <w:rFonts w:ascii="Liberation Serif" w:hAnsi="Liberation Serif"/>
        </w:rPr>
        <w:t>ьной работы, адекватного подбора видов, форм и содержания совместной деятельности с обучающимися, коллегами, социальными партнерами);</w:t>
      </w:r>
    </w:p>
    <w:p w:rsidR="00280E38" w:rsidRDefault="003F3F8E">
      <w:pPr>
        <w:ind w:firstLine="567"/>
        <w:jc w:val="both"/>
        <w:rPr>
          <w:rFonts w:ascii="Liberation Serif" w:hAnsi="Liberation Serif"/>
        </w:rPr>
      </w:pPr>
      <w:r>
        <w:rPr>
          <w:rFonts w:ascii="Liberation Serif" w:hAnsi="Liberation Serif"/>
        </w:rPr>
        <w:t>распределенная ответственность за результаты личностного развития обучающихся ориентирует на понимание того, что личностно</w:t>
      </w:r>
      <w:r>
        <w:rPr>
          <w:rFonts w:ascii="Liberation Serif" w:hAnsi="Liberation Serif"/>
        </w:rPr>
        <w:t>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80E38" w:rsidRDefault="003F3F8E">
      <w:pPr>
        <w:ind w:firstLine="567"/>
        <w:jc w:val="both"/>
        <w:rPr>
          <w:rFonts w:ascii="Liberation Serif" w:hAnsi="Liberation Serif"/>
        </w:rPr>
      </w:pPr>
      <w:r>
        <w:rPr>
          <w:rFonts w:ascii="Liberation Serif" w:hAnsi="Liberation Serif"/>
        </w:rPr>
        <w:t>Основные направления анализа воспитательного проце</w:t>
      </w:r>
      <w:r>
        <w:rPr>
          <w:rFonts w:ascii="Liberation Serif" w:hAnsi="Liberation Serif"/>
        </w:rPr>
        <w:t>сса</w:t>
      </w:r>
    </w:p>
    <w:p w:rsidR="00280E38" w:rsidRDefault="003F3F8E">
      <w:pPr>
        <w:ind w:firstLine="567"/>
        <w:jc w:val="both"/>
        <w:rPr>
          <w:rFonts w:ascii="Liberation Serif" w:hAnsi="Liberation Serif"/>
        </w:rPr>
      </w:pPr>
      <w:r>
        <w:rPr>
          <w:rFonts w:ascii="Liberation Serif" w:hAnsi="Liberation Serif"/>
        </w:rPr>
        <w:t>Результаты воспитания, социализации и саморазвития обучающихся.</w:t>
      </w:r>
    </w:p>
    <w:p w:rsidR="00280E38" w:rsidRDefault="003F3F8E">
      <w:pPr>
        <w:ind w:firstLine="567"/>
        <w:jc w:val="both"/>
        <w:rPr>
          <w:rFonts w:ascii="Liberation Serif" w:hAnsi="Liberation Serif"/>
        </w:rPr>
      </w:pPr>
      <w:r>
        <w:rPr>
          <w:rFonts w:ascii="Liberation Serif" w:hAnsi="Liberation Serif"/>
        </w:rPr>
        <w:t>Критерием, на основе которого осуществляется данный анализ, является динамика личностного развития обучающихся в каждом классе.</w:t>
      </w:r>
    </w:p>
    <w:p w:rsidR="00280E38" w:rsidRDefault="003F3F8E">
      <w:pPr>
        <w:ind w:firstLine="567"/>
        <w:jc w:val="both"/>
        <w:rPr>
          <w:rFonts w:ascii="Liberation Serif" w:hAnsi="Liberation Serif"/>
        </w:rPr>
      </w:pPr>
      <w:r>
        <w:rPr>
          <w:rFonts w:ascii="Liberation Serif" w:hAnsi="Liberation Serif"/>
        </w:rPr>
        <w:t>Анализ проводится классными руководителями вместе с заместит</w:t>
      </w:r>
      <w:r>
        <w:rPr>
          <w:rFonts w:ascii="Liberation Serif" w:hAnsi="Liberation Serif"/>
        </w:rPr>
        <w:t>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280E38" w:rsidRDefault="003F3F8E">
      <w:pPr>
        <w:ind w:firstLine="567"/>
        <w:jc w:val="both"/>
        <w:rPr>
          <w:rFonts w:ascii="Liberation Serif" w:hAnsi="Liberation Serif"/>
        </w:rPr>
      </w:pPr>
      <w:r>
        <w:rPr>
          <w:rFonts w:ascii="Liberation Serif" w:hAnsi="Liberation Serif"/>
        </w:rPr>
        <w:t>Основным способом получения информации о результатах во</w:t>
      </w:r>
      <w:r>
        <w:rPr>
          <w:rFonts w:ascii="Liberation Serif" w:hAnsi="Liberation Serif"/>
        </w:rPr>
        <w:t>спитания, социализации и саморазвития обучающихся является педагогическое наблюдение.</w:t>
      </w:r>
    </w:p>
    <w:p w:rsidR="00280E38" w:rsidRDefault="003F3F8E">
      <w:pPr>
        <w:ind w:firstLine="567"/>
        <w:jc w:val="both"/>
        <w:rPr>
          <w:rFonts w:ascii="Liberation Serif" w:hAnsi="Liberation Serif"/>
        </w:rPr>
      </w:pPr>
      <w:r>
        <w:rPr>
          <w:rFonts w:ascii="Liberation Serif" w:hAnsi="Liberation Serif"/>
        </w:rPr>
        <w:t>Внимание педагогических работников сосредоточивается на вопросах:</w:t>
      </w:r>
    </w:p>
    <w:p w:rsidR="00280E38" w:rsidRDefault="003F3F8E">
      <w:pPr>
        <w:ind w:firstLine="567"/>
        <w:jc w:val="both"/>
        <w:rPr>
          <w:rFonts w:ascii="Liberation Serif" w:hAnsi="Liberation Serif"/>
        </w:rPr>
      </w:pPr>
      <w:r>
        <w:rPr>
          <w:rFonts w:ascii="Liberation Serif" w:hAnsi="Liberation Serif"/>
        </w:rPr>
        <w:t>какие проблемы, затруднения в личностном развитии обучающихся удалось решить за прошедший учебный год;</w:t>
      </w:r>
    </w:p>
    <w:p w:rsidR="00280E38" w:rsidRDefault="003F3F8E">
      <w:pPr>
        <w:ind w:firstLine="567"/>
        <w:jc w:val="both"/>
        <w:rPr>
          <w:rFonts w:ascii="Liberation Serif" w:hAnsi="Liberation Serif"/>
        </w:rPr>
      </w:pPr>
      <w:r>
        <w:rPr>
          <w:rFonts w:ascii="Liberation Serif" w:hAnsi="Liberation Serif"/>
        </w:rPr>
        <w:t>к</w:t>
      </w:r>
      <w:r>
        <w:rPr>
          <w:rFonts w:ascii="Liberation Serif" w:hAnsi="Liberation Serif"/>
        </w:rPr>
        <w:t>акие проблемы, затруднения решить не удалось и почему;</w:t>
      </w:r>
    </w:p>
    <w:p w:rsidR="00280E38" w:rsidRDefault="003F3F8E">
      <w:pPr>
        <w:ind w:firstLine="567"/>
        <w:jc w:val="both"/>
        <w:rPr>
          <w:rFonts w:ascii="Liberation Serif" w:hAnsi="Liberation Serif"/>
        </w:rPr>
      </w:pPr>
      <w:r>
        <w:rPr>
          <w:rFonts w:ascii="Liberation Serif" w:hAnsi="Liberation Serif"/>
        </w:rPr>
        <w:t>какие новые проблемы, трудности появились, над чем предстоит работать педагогическому коллективу.</w:t>
      </w:r>
    </w:p>
    <w:p w:rsidR="00280E38" w:rsidRDefault="003F3F8E">
      <w:pPr>
        <w:ind w:firstLine="567"/>
        <w:jc w:val="both"/>
        <w:rPr>
          <w:rFonts w:ascii="Liberation Serif" w:hAnsi="Liberation Serif"/>
        </w:rPr>
      </w:pPr>
      <w:r>
        <w:rPr>
          <w:rFonts w:ascii="Liberation Serif" w:hAnsi="Liberation Serif"/>
        </w:rPr>
        <w:t>Состояние совместной деятельности обучающихся и взрослых.</w:t>
      </w:r>
    </w:p>
    <w:p w:rsidR="00280E38" w:rsidRDefault="003F3F8E">
      <w:pPr>
        <w:ind w:firstLine="567"/>
        <w:jc w:val="both"/>
        <w:rPr>
          <w:rFonts w:ascii="Liberation Serif" w:hAnsi="Liberation Serif"/>
        </w:rPr>
      </w:pPr>
      <w:r>
        <w:rPr>
          <w:rFonts w:ascii="Liberation Serif" w:hAnsi="Liberation Serif"/>
        </w:rPr>
        <w:t xml:space="preserve">Критерием, на основе которого осуществляется </w:t>
      </w:r>
      <w:r>
        <w:rPr>
          <w:rFonts w:ascii="Liberation Serif" w:hAnsi="Liberation Serif"/>
        </w:rPr>
        <w:t>данный анализ, является наличие интересной, событийно насыщенной и личностно развивающей совместной деятельности обучающихся и взрослых.</w:t>
      </w:r>
    </w:p>
    <w:p w:rsidR="00280E38" w:rsidRDefault="003F3F8E">
      <w:pPr>
        <w:ind w:firstLine="567"/>
        <w:jc w:val="both"/>
        <w:rPr>
          <w:rFonts w:ascii="Liberation Serif" w:hAnsi="Liberation Serif"/>
        </w:rPr>
      </w:pPr>
      <w:r>
        <w:rPr>
          <w:rFonts w:ascii="Liberation Serif" w:hAnsi="Liberation Serif"/>
        </w:rPr>
        <w:t>Анализ проводится заместителем директора по воспитательной работе (советником директора по воспитанию, педагогом-психол</w:t>
      </w:r>
      <w:r>
        <w:rPr>
          <w:rFonts w:ascii="Liberation Serif" w:hAnsi="Liberation Serif"/>
        </w:rPr>
        <w:t>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80E38" w:rsidRDefault="003F3F8E">
      <w:pPr>
        <w:ind w:firstLine="567"/>
        <w:jc w:val="both"/>
        <w:rPr>
          <w:rFonts w:ascii="Liberation Serif" w:hAnsi="Liberation Serif"/>
        </w:rPr>
      </w:pPr>
      <w:r>
        <w:rPr>
          <w:rFonts w:ascii="Liberation Serif" w:hAnsi="Liberation Serif"/>
        </w:rPr>
        <w:t>Способами получения информации о состоянии организуемой совместной деятельности обучающихся и пед</w:t>
      </w:r>
      <w:r>
        <w:rPr>
          <w:rFonts w:ascii="Liberation Serif" w:hAnsi="Liberation Serif"/>
        </w:rPr>
        <w:t>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80E38" w:rsidRDefault="003F3F8E">
      <w:pPr>
        <w:ind w:firstLine="567"/>
        <w:jc w:val="both"/>
        <w:rPr>
          <w:rFonts w:ascii="Liberation Serif" w:hAnsi="Liberation Serif"/>
        </w:rPr>
      </w:pPr>
      <w:r>
        <w:rPr>
          <w:rFonts w:ascii="Liberation Serif" w:hAnsi="Liberation Serif"/>
        </w:rPr>
        <w:t>Результаты обсуждаются на заседании методических объединений классных руко</w:t>
      </w:r>
      <w:r>
        <w:rPr>
          <w:rFonts w:ascii="Liberation Serif" w:hAnsi="Liberation Serif"/>
        </w:rPr>
        <w:t>водителей или педагогическом совете.</w:t>
      </w:r>
    </w:p>
    <w:p w:rsidR="00280E38" w:rsidRDefault="003F3F8E">
      <w:pPr>
        <w:ind w:firstLine="567"/>
        <w:jc w:val="both"/>
        <w:rPr>
          <w:rFonts w:ascii="Liberation Serif" w:hAnsi="Liberation Serif"/>
        </w:rPr>
      </w:pPr>
      <w:r>
        <w:rPr>
          <w:rFonts w:ascii="Liberation Serif" w:hAnsi="Liberation Serif"/>
        </w:rPr>
        <w:t>Внимание сосредотачивается на вопросах, связанных с качеством реализации воспитательного потенциала:</w:t>
      </w:r>
    </w:p>
    <w:p w:rsidR="00280E38" w:rsidRDefault="003F3F8E">
      <w:pPr>
        <w:ind w:firstLine="567"/>
        <w:jc w:val="both"/>
        <w:rPr>
          <w:rFonts w:ascii="Liberation Serif" w:hAnsi="Liberation Serif"/>
        </w:rPr>
      </w:pPr>
      <w:r>
        <w:rPr>
          <w:rFonts w:ascii="Liberation Serif" w:hAnsi="Liberation Serif"/>
        </w:rPr>
        <w:t>урочной деятельности;</w:t>
      </w:r>
    </w:p>
    <w:p w:rsidR="00280E38" w:rsidRDefault="003F3F8E">
      <w:pPr>
        <w:ind w:firstLine="567"/>
        <w:jc w:val="both"/>
        <w:rPr>
          <w:rFonts w:ascii="Liberation Serif" w:hAnsi="Liberation Serif"/>
        </w:rPr>
      </w:pPr>
      <w:r>
        <w:rPr>
          <w:rFonts w:ascii="Liberation Serif" w:hAnsi="Liberation Serif"/>
        </w:rPr>
        <w:t>внеурочной деятельности обучающихся;</w:t>
      </w:r>
    </w:p>
    <w:p w:rsidR="00280E38" w:rsidRDefault="003F3F8E">
      <w:pPr>
        <w:ind w:firstLine="567"/>
        <w:jc w:val="both"/>
        <w:rPr>
          <w:rFonts w:ascii="Liberation Serif" w:hAnsi="Liberation Serif"/>
        </w:rPr>
      </w:pPr>
      <w:r>
        <w:rPr>
          <w:rFonts w:ascii="Liberation Serif" w:hAnsi="Liberation Serif"/>
        </w:rPr>
        <w:t>деятельности классных руководителей и их классов;</w:t>
      </w:r>
    </w:p>
    <w:p w:rsidR="00280E38" w:rsidRDefault="003F3F8E">
      <w:pPr>
        <w:ind w:firstLine="567"/>
        <w:jc w:val="both"/>
        <w:rPr>
          <w:rFonts w:ascii="Liberation Serif" w:hAnsi="Liberation Serif"/>
        </w:rPr>
      </w:pPr>
      <w:r>
        <w:rPr>
          <w:rFonts w:ascii="Liberation Serif" w:hAnsi="Liberation Serif"/>
        </w:rPr>
        <w:t>проводимы</w:t>
      </w:r>
      <w:r>
        <w:rPr>
          <w:rFonts w:ascii="Liberation Serif" w:hAnsi="Liberation Serif"/>
        </w:rPr>
        <w:t>х общешкольных основных дел, мероприятий;</w:t>
      </w:r>
    </w:p>
    <w:p w:rsidR="00280E38" w:rsidRDefault="003F3F8E">
      <w:pPr>
        <w:ind w:firstLine="567"/>
        <w:jc w:val="both"/>
        <w:rPr>
          <w:rFonts w:ascii="Liberation Serif" w:hAnsi="Liberation Serif"/>
        </w:rPr>
      </w:pPr>
      <w:r>
        <w:rPr>
          <w:rFonts w:ascii="Liberation Serif" w:hAnsi="Liberation Serif"/>
        </w:rPr>
        <w:t>внешкольных мероприятий;</w:t>
      </w:r>
    </w:p>
    <w:p w:rsidR="00280E38" w:rsidRDefault="003F3F8E">
      <w:pPr>
        <w:ind w:firstLine="567"/>
        <w:jc w:val="both"/>
        <w:rPr>
          <w:rFonts w:ascii="Liberation Serif" w:hAnsi="Liberation Serif"/>
        </w:rPr>
      </w:pPr>
      <w:r>
        <w:rPr>
          <w:rFonts w:ascii="Liberation Serif" w:hAnsi="Liberation Serif"/>
        </w:rPr>
        <w:t>создания и поддержки предметно-пространственной среды;</w:t>
      </w:r>
    </w:p>
    <w:p w:rsidR="00280E38" w:rsidRDefault="003F3F8E">
      <w:pPr>
        <w:ind w:firstLine="567"/>
        <w:jc w:val="both"/>
        <w:rPr>
          <w:rFonts w:ascii="Liberation Serif" w:hAnsi="Liberation Serif"/>
        </w:rPr>
      </w:pPr>
      <w:r>
        <w:rPr>
          <w:rFonts w:ascii="Liberation Serif" w:hAnsi="Liberation Serif"/>
        </w:rPr>
        <w:t>взаимодействия с родительским сообществом;</w:t>
      </w:r>
    </w:p>
    <w:p w:rsidR="00280E38" w:rsidRDefault="003F3F8E">
      <w:pPr>
        <w:ind w:firstLine="567"/>
        <w:jc w:val="both"/>
        <w:rPr>
          <w:rFonts w:ascii="Liberation Serif" w:hAnsi="Liberation Serif"/>
        </w:rPr>
      </w:pPr>
      <w:r>
        <w:rPr>
          <w:rFonts w:ascii="Liberation Serif" w:hAnsi="Liberation Serif"/>
        </w:rPr>
        <w:t>деятельности ученического самоуправления;</w:t>
      </w:r>
    </w:p>
    <w:p w:rsidR="00280E38" w:rsidRDefault="003F3F8E">
      <w:pPr>
        <w:ind w:firstLine="567"/>
        <w:jc w:val="both"/>
        <w:rPr>
          <w:rFonts w:ascii="Liberation Serif" w:hAnsi="Liberation Serif"/>
        </w:rPr>
      </w:pPr>
      <w:r>
        <w:rPr>
          <w:rFonts w:ascii="Liberation Serif" w:hAnsi="Liberation Serif"/>
        </w:rPr>
        <w:t>деятельности по профилактике и безопасности;</w:t>
      </w:r>
    </w:p>
    <w:p w:rsidR="00280E38" w:rsidRDefault="003F3F8E">
      <w:pPr>
        <w:ind w:firstLine="567"/>
        <w:jc w:val="both"/>
        <w:rPr>
          <w:rFonts w:ascii="Liberation Serif" w:hAnsi="Liberation Serif"/>
        </w:rPr>
      </w:pPr>
      <w:r>
        <w:rPr>
          <w:rFonts w:ascii="Liberation Serif" w:hAnsi="Liberation Serif"/>
        </w:rPr>
        <w:t>реализации потенциала социального партнерства;</w:t>
      </w:r>
    </w:p>
    <w:p w:rsidR="00280E38" w:rsidRDefault="003F3F8E">
      <w:pPr>
        <w:ind w:firstLine="567"/>
        <w:jc w:val="both"/>
        <w:rPr>
          <w:rFonts w:ascii="Liberation Serif" w:hAnsi="Liberation Serif"/>
        </w:rPr>
      </w:pPr>
      <w:r>
        <w:rPr>
          <w:rFonts w:ascii="Liberation Serif" w:hAnsi="Liberation Serif"/>
        </w:rPr>
        <w:t>деятельности по профориентации обучающихся;</w:t>
      </w:r>
    </w:p>
    <w:p w:rsidR="00280E38" w:rsidRDefault="003F3F8E">
      <w:pPr>
        <w:ind w:firstLine="567"/>
        <w:jc w:val="both"/>
        <w:rPr>
          <w:rFonts w:ascii="Liberation Serif" w:hAnsi="Liberation Serif"/>
        </w:rPr>
      </w:pPr>
      <w:r>
        <w:rPr>
          <w:rFonts w:ascii="Liberation Serif" w:hAnsi="Liberation Serif"/>
        </w:rPr>
        <w:t>школьного музея;</w:t>
      </w:r>
    </w:p>
    <w:p w:rsidR="00280E38" w:rsidRDefault="003F3F8E">
      <w:pPr>
        <w:ind w:firstLine="567"/>
        <w:jc w:val="both"/>
        <w:rPr>
          <w:rFonts w:ascii="Liberation Serif" w:hAnsi="Liberation Serif"/>
        </w:rPr>
      </w:pPr>
      <w:r>
        <w:rPr>
          <w:rFonts w:ascii="Liberation Serif" w:hAnsi="Liberation Serif"/>
        </w:rPr>
        <w:t>пришкольных лагерей.</w:t>
      </w:r>
    </w:p>
    <w:p w:rsidR="00280E38" w:rsidRDefault="003F3F8E">
      <w:pPr>
        <w:ind w:firstLine="567"/>
        <w:jc w:val="both"/>
        <w:rPr>
          <w:rFonts w:ascii="Liberation Serif" w:hAnsi="Liberation Serif"/>
        </w:rPr>
      </w:pPr>
      <w:r>
        <w:rPr>
          <w:rFonts w:ascii="Liberation Serif" w:hAnsi="Liberation Serif"/>
        </w:rPr>
        <w:t>Итогом самоанализа воспитательной работы МАОУ СОШ № 21 будет перечень выявленных проблем, которые не удалось решить педагогичес</w:t>
      </w:r>
      <w:r>
        <w:rPr>
          <w:rFonts w:ascii="Liberation Serif" w:hAnsi="Liberation Serif"/>
        </w:rPr>
        <w:t>кому коллективу школы в 2023-2024 учебном году. Эти проблемы следует учесть при планировании воспитательной работы на 2024-2025 учебный год.</w:t>
      </w:r>
    </w:p>
    <w:p w:rsidR="00280E38" w:rsidRDefault="003F3F8E">
      <w:pPr>
        <w:ind w:firstLine="567"/>
        <w:jc w:val="both"/>
        <w:rPr>
          <w:rFonts w:ascii="Liberation Serif" w:hAnsi="Liberation Serif"/>
        </w:rPr>
      </w:pPr>
      <w:r>
        <w:rPr>
          <w:rFonts w:ascii="Liberation Serif" w:hAnsi="Liberation Serif"/>
          <w:b/>
        </w:rPr>
        <w:t>2.5. Программа коррекционной работы</w:t>
      </w:r>
    </w:p>
    <w:p w:rsidR="00280E38" w:rsidRDefault="00280E38">
      <w:pPr>
        <w:pStyle w:val="aff1"/>
        <w:spacing w:line="240" w:lineRule="auto"/>
        <w:ind w:firstLine="567"/>
        <w:rPr>
          <w:rFonts w:ascii="Liberation Serif" w:hAnsi="Liberation Serif"/>
          <w:color w:val="auto"/>
          <w:sz w:val="24"/>
          <w:szCs w:val="24"/>
        </w:rPr>
      </w:pPr>
    </w:p>
    <w:p w:rsidR="00280E38" w:rsidRDefault="003F3F8E">
      <w:pPr>
        <w:pStyle w:val="aff1"/>
        <w:spacing w:line="240" w:lineRule="auto"/>
        <w:ind w:firstLine="567"/>
        <w:rPr>
          <w:rFonts w:ascii="Liberation Serif" w:hAnsi="Liberation Serif"/>
          <w:color w:val="auto"/>
          <w:sz w:val="24"/>
          <w:szCs w:val="24"/>
        </w:rPr>
      </w:pPr>
      <w:r>
        <w:rPr>
          <w:rFonts w:ascii="Liberation Serif" w:hAnsi="Liberation Serif"/>
          <w:color w:val="auto"/>
          <w:sz w:val="24"/>
          <w:szCs w:val="24"/>
        </w:rPr>
        <w:t>Программа коррекционной работы в соответствии с тре</w:t>
      </w:r>
      <w:r>
        <w:rPr>
          <w:rFonts w:ascii="Liberation Serif" w:hAnsi="Liberation Serif"/>
          <w:color w:val="auto"/>
          <w:spacing w:val="-2"/>
          <w:sz w:val="24"/>
          <w:szCs w:val="24"/>
        </w:rPr>
        <w:t xml:space="preserve">бованиями Стандарта </w:t>
      </w:r>
      <w:r>
        <w:rPr>
          <w:rFonts w:ascii="Liberation Serif" w:hAnsi="Liberation Serif"/>
          <w:color w:val="auto"/>
          <w:spacing w:val="-2"/>
          <w:sz w:val="24"/>
          <w:szCs w:val="24"/>
        </w:rPr>
        <w:t>направлена на создание системы ком</w:t>
      </w:r>
      <w:r>
        <w:rPr>
          <w:rFonts w:ascii="Liberation Serif" w:hAnsi="Liberation Serif"/>
          <w:color w:val="auto"/>
          <w:spacing w:val="2"/>
          <w:sz w:val="24"/>
          <w:szCs w:val="24"/>
        </w:rPr>
        <w:t>плексной помощи детям с ОВЗ</w:t>
      </w:r>
      <w:r>
        <w:rPr>
          <w:rFonts w:ascii="Liberation Serif" w:hAnsi="Liberation Serif"/>
          <w:color w:val="auto"/>
          <w:sz w:val="24"/>
          <w:szCs w:val="24"/>
        </w:rPr>
        <w:t xml:space="preserve"> в освоении Программы </w:t>
      </w:r>
      <w:r>
        <w:rPr>
          <w:rFonts w:ascii="Liberation Serif" w:hAnsi="Liberation Serif"/>
          <w:color w:val="auto"/>
          <w:spacing w:val="-3"/>
          <w:sz w:val="24"/>
          <w:szCs w:val="24"/>
        </w:rPr>
        <w:t>начального общего образования, коррекцию недостатков в физи</w:t>
      </w:r>
      <w:r>
        <w:rPr>
          <w:rFonts w:ascii="Liberation Serif" w:hAnsi="Liberation Serif"/>
          <w:color w:val="auto"/>
          <w:sz w:val="24"/>
          <w:szCs w:val="24"/>
        </w:rPr>
        <w:t>ческом и (или) психическом развитии обучающихся, их социальную адаптацию.</w:t>
      </w:r>
    </w:p>
    <w:p w:rsidR="00280E38" w:rsidRDefault="003F3F8E">
      <w:pPr>
        <w:pStyle w:val="aff1"/>
        <w:spacing w:line="240" w:lineRule="auto"/>
        <w:ind w:firstLine="567"/>
        <w:rPr>
          <w:rFonts w:ascii="Liberation Serif" w:hAnsi="Liberation Serif"/>
          <w:color w:val="auto"/>
          <w:sz w:val="24"/>
          <w:szCs w:val="24"/>
        </w:rPr>
      </w:pPr>
      <w:r>
        <w:rPr>
          <w:rFonts w:ascii="Liberation Serif" w:hAnsi="Liberation Serif"/>
          <w:color w:val="auto"/>
          <w:sz w:val="24"/>
          <w:szCs w:val="24"/>
        </w:rPr>
        <w:t xml:space="preserve">Дети с ОВЗ — </w:t>
      </w:r>
      <w:r>
        <w:rPr>
          <w:rFonts w:ascii="Liberation Serif" w:hAnsi="Liberation Serif"/>
          <w:color w:val="auto"/>
          <w:spacing w:val="-4"/>
          <w:sz w:val="24"/>
          <w:szCs w:val="24"/>
        </w:rPr>
        <w:t>дети, состояние здоровья ко</w:t>
      </w:r>
      <w:r>
        <w:rPr>
          <w:rFonts w:ascii="Liberation Serif" w:hAnsi="Liberation Serif"/>
          <w:color w:val="auto"/>
          <w:spacing w:val="-4"/>
          <w:sz w:val="24"/>
          <w:szCs w:val="24"/>
        </w:rPr>
        <w:t>торых препятствует освоению обра</w:t>
      </w:r>
      <w:r>
        <w:rPr>
          <w:rFonts w:ascii="Liberation Serif" w:hAnsi="Liberation Serif"/>
          <w:color w:val="auto"/>
          <w:sz w:val="24"/>
          <w:szCs w:val="24"/>
        </w:rPr>
        <w:t xml:space="preserve">зовательных программ общего образования вне специальных </w:t>
      </w:r>
      <w:r>
        <w:rPr>
          <w:rFonts w:ascii="Liberation Serif" w:hAnsi="Liberation Serif"/>
          <w:color w:val="auto"/>
          <w:spacing w:val="-2"/>
          <w:sz w:val="24"/>
          <w:szCs w:val="24"/>
        </w:rPr>
        <w:t>условий обучения и воспитания, т. е. это дети</w:t>
      </w:r>
      <w:r>
        <w:rPr>
          <w:rFonts w:ascii="Liberation Serif" w:hAnsi="Liberation Serif"/>
          <w:color w:val="auto"/>
          <w:spacing w:val="-2"/>
          <w:sz w:val="24"/>
          <w:szCs w:val="24"/>
        </w:rPr>
        <w:softHyphen/>
        <w:t xml:space="preserve">инвалиды либо </w:t>
      </w:r>
      <w:r>
        <w:rPr>
          <w:rFonts w:ascii="Liberation Serif" w:hAnsi="Liberation Serif"/>
          <w:color w:val="auto"/>
          <w:sz w:val="24"/>
          <w:szCs w:val="24"/>
        </w:rPr>
        <w:t>другие дети в возрасте до 18 лет, не признанные в установленном порядке детьми</w:t>
      </w:r>
      <w:r>
        <w:rPr>
          <w:rFonts w:ascii="Liberation Serif" w:hAnsi="Liberation Serif"/>
          <w:color w:val="auto"/>
          <w:sz w:val="24"/>
          <w:szCs w:val="24"/>
        </w:rPr>
        <w:softHyphen/>
        <w:t>инвалидами, но имеющие времен</w:t>
      </w:r>
      <w:r>
        <w:rPr>
          <w:rFonts w:ascii="Liberation Serif" w:hAnsi="Liberation Serif"/>
          <w:color w:val="auto"/>
          <w:sz w:val="24"/>
          <w:szCs w:val="24"/>
        </w:rPr>
        <w:t>ные или постоянные отклонения в физическом и (или) психическом развитии и нуждающиеся в создании специальных условий обучения и воспитания.</w:t>
      </w:r>
    </w:p>
    <w:p w:rsidR="00280E38" w:rsidRDefault="003F3F8E">
      <w:pPr>
        <w:pStyle w:val="aff1"/>
        <w:spacing w:line="240" w:lineRule="auto"/>
        <w:ind w:firstLine="567"/>
        <w:rPr>
          <w:rFonts w:ascii="Liberation Serif" w:hAnsi="Liberation Serif"/>
          <w:color w:val="auto"/>
          <w:sz w:val="24"/>
          <w:szCs w:val="24"/>
        </w:rPr>
      </w:pPr>
      <w:r>
        <w:rPr>
          <w:rFonts w:ascii="Liberation Serif" w:hAnsi="Liberation Serif"/>
          <w:color w:val="auto"/>
          <w:spacing w:val="2"/>
          <w:sz w:val="24"/>
          <w:szCs w:val="24"/>
        </w:rPr>
        <w:t xml:space="preserve">Дети с ОВЗ могут </w:t>
      </w:r>
      <w:r>
        <w:rPr>
          <w:rFonts w:ascii="Liberation Serif" w:hAnsi="Liberation Serif"/>
          <w:color w:val="auto"/>
          <w:sz w:val="24"/>
          <w:szCs w:val="24"/>
        </w:rPr>
        <w:t>иметь разные по характеру и степени выраженности нарушения в физическом и (или) психическом развити</w:t>
      </w:r>
      <w:r>
        <w:rPr>
          <w:rFonts w:ascii="Liberation Serif" w:hAnsi="Liberation Serif"/>
          <w:color w:val="auto"/>
          <w:sz w:val="24"/>
          <w:szCs w:val="24"/>
        </w:rPr>
        <w:t xml:space="preserve">и в диапазоне от временных и легкоустранимых трудностей до постоянных отклонений, требующих адаптированной к их возможностям </w:t>
      </w:r>
      <w:r>
        <w:rPr>
          <w:rFonts w:ascii="Liberation Serif" w:hAnsi="Liberation Serif"/>
          <w:color w:val="auto"/>
          <w:spacing w:val="-2"/>
          <w:sz w:val="24"/>
          <w:szCs w:val="24"/>
        </w:rPr>
        <w:t>индивидуальной программы обучения или использования спе</w:t>
      </w:r>
      <w:r>
        <w:rPr>
          <w:rFonts w:ascii="Liberation Serif" w:hAnsi="Liberation Serif"/>
          <w:color w:val="auto"/>
          <w:sz w:val="24"/>
          <w:szCs w:val="24"/>
        </w:rPr>
        <w:t>циальных образовательных программ.</w:t>
      </w:r>
    </w:p>
    <w:p w:rsidR="00280E38" w:rsidRDefault="003F3F8E">
      <w:pPr>
        <w:pStyle w:val="aff1"/>
        <w:spacing w:line="240" w:lineRule="auto"/>
        <w:ind w:firstLine="567"/>
        <w:rPr>
          <w:rFonts w:ascii="Liberation Serif" w:hAnsi="Liberation Serif"/>
          <w:color w:val="auto"/>
          <w:spacing w:val="4"/>
          <w:sz w:val="24"/>
          <w:szCs w:val="24"/>
        </w:rPr>
      </w:pPr>
      <w:r>
        <w:rPr>
          <w:rFonts w:ascii="Liberation Serif" w:hAnsi="Liberation Serif"/>
          <w:color w:val="auto"/>
          <w:sz w:val="24"/>
          <w:szCs w:val="24"/>
        </w:rPr>
        <w:t>Программа коррекционной работы предусматр</w:t>
      </w:r>
      <w:r>
        <w:rPr>
          <w:rFonts w:ascii="Liberation Serif" w:hAnsi="Liberation Serif"/>
          <w:color w:val="auto"/>
          <w:sz w:val="24"/>
          <w:szCs w:val="24"/>
        </w:rPr>
        <w:t>ивает созда</w:t>
      </w:r>
      <w:r>
        <w:rPr>
          <w:rFonts w:ascii="Liberation Serif" w:hAnsi="Liberation Serif"/>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Pr>
          <w:rFonts w:ascii="Liberation Serif" w:hAnsi="Liberation Serif"/>
          <w:color w:val="auto"/>
          <w:sz w:val="24"/>
          <w:szCs w:val="24"/>
        </w:rPr>
        <w:t>индивидуализации и дифференциации образовательного про</w:t>
      </w:r>
      <w:r>
        <w:rPr>
          <w:rFonts w:ascii="Liberation Serif" w:hAnsi="Liberation Serif"/>
          <w:color w:val="auto"/>
          <w:spacing w:val="4"/>
          <w:sz w:val="24"/>
          <w:szCs w:val="24"/>
        </w:rPr>
        <w:t>цесса.</w:t>
      </w:r>
    </w:p>
    <w:p w:rsidR="00280E38" w:rsidRDefault="003F3F8E">
      <w:pPr>
        <w:pStyle w:val="aff1"/>
        <w:spacing w:line="240" w:lineRule="auto"/>
        <w:ind w:firstLine="567"/>
        <w:rPr>
          <w:rFonts w:ascii="Liberation Serif" w:hAnsi="Liberation Serif"/>
          <w:color w:val="auto"/>
          <w:sz w:val="24"/>
          <w:szCs w:val="24"/>
        </w:rPr>
      </w:pPr>
      <w:r>
        <w:rPr>
          <w:rFonts w:ascii="Liberation Serif" w:hAnsi="Liberation Serif"/>
          <w:color w:val="auto"/>
          <w:sz w:val="24"/>
          <w:szCs w:val="24"/>
        </w:rPr>
        <w:t>Программа коррекционной работы предусматривает как вариа</w:t>
      </w:r>
      <w:r>
        <w:rPr>
          <w:rFonts w:ascii="Liberation Serif" w:hAnsi="Liberation Serif"/>
          <w:color w:val="auto"/>
          <w:sz w:val="24"/>
          <w:szCs w:val="24"/>
        </w:rPr>
        <w:t xml:space="preserve">тивные формы получения образования, так и различные варианты специального сопровождения детей с ограниченными возможностями здоровья. </w:t>
      </w:r>
    </w:p>
    <w:p w:rsidR="00280E38" w:rsidRDefault="003F3F8E">
      <w:pPr>
        <w:pStyle w:val="aff1"/>
        <w:spacing w:line="240" w:lineRule="auto"/>
        <w:ind w:firstLine="567"/>
        <w:rPr>
          <w:rFonts w:ascii="Liberation Serif" w:hAnsi="Liberation Serif"/>
          <w:color w:val="auto"/>
          <w:sz w:val="24"/>
          <w:szCs w:val="24"/>
        </w:rPr>
      </w:pPr>
      <w:r>
        <w:rPr>
          <w:rFonts w:ascii="Liberation Serif" w:hAnsi="Liberation Serif"/>
          <w:b/>
          <w:bCs/>
          <w:color w:val="auto"/>
          <w:sz w:val="24"/>
          <w:szCs w:val="24"/>
        </w:rPr>
        <w:t>Задачи программы:</w:t>
      </w:r>
    </w:p>
    <w:p w:rsidR="00280E38" w:rsidRDefault="003F3F8E">
      <w:pPr>
        <w:pStyle w:val="21"/>
        <w:numPr>
          <w:ilvl w:val="0"/>
          <w:numId w:val="55"/>
        </w:numPr>
        <w:tabs>
          <w:tab w:val="left" w:pos="426"/>
        </w:tabs>
        <w:spacing w:line="240" w:lineRule="auto"/>
        <w:ind w:left="0" w:firstLine="567"/>
        <w:rPr>
          <w:rFonts w:ascii="Liberation Serif" w:hAnsi="Liberation Serif"/>
          <w:sz w:val="24"/>
        </w:rPr>
      </w:pPr>
      <w:r>
        <w:rPr>
          <w:rFonts w:ascii="Liberation Serif" w:hAnsi="Liberation Serif"/>
          <w:sz w:val="24"/>
        </w:rPr>
        <w:t>своевременное выявление детей с трудностями обучения, обусловленными ограниченными возможностями здоров</w:t>
      </w:r>
      <w:r>
        <w:rPr>
          <w:rFonts w:ascii="Liberation Serif" w:hAnsi="Liberation Serif"/>
          <w:sz w:val="24"/>
        </w:rPr>
        <w:t>ья;</w:t>
      </w:r>
    </w:p>
    <w:p w:rsidR="00280E38" w:rsidRDefault="003F3F8E">
      <w:pPr>
        <w:pStyle w:val="21"/>
        <w:numPr>
          <w:ilvl w:val="0"/>
          <w:numId w:val="55"/>
        </w:numPr>
        <w:tabs>
          <w:tab w:val="left" w:pos="426"/>
        </w:tabs>
        <w:spacing w:line="240" w:lineRule="auto"/>
        <w:ind w:left="0" w:firstLine="567"/>
        <w:rPr>
          <w:rFonts w:ascii="Liberation Serif" w:hAnsi="Liberation Serif"/>
          <w:sz w:val="24"/>
        </w:rPr>
      </w:pPr>
      <w:r>
        <w:rPr>
          <w:rFonts w:ascii="Liberation Serif" w:hAnsi="Liberation Serif"/>
          <w:sz w:val="24"/>
        </w:rPr>
        <w:t>определение особых образовательных потребностей детей с ОВЗ, детей</w:t>
      </w:r>
      <w:r>
        <w:rPr>
          <w:rFonts w:ascii="Liberation Serif" w:hAnsi="Liberation Serif"/>
          <w:sz w:val="24"/>
        </w:rPr>
        <w:softHyphen/>
        <w:t>инвалидов;</w:t>
      </w:r>
    </w:p>
    <w:p w:rsidR="00280E38" w:rsidRDefault="003F3F8E">
      <w:pPr>
        <w:pStyle w:val="21"/>
        <w:numPr>
          <w:ilvl w:val="0"/>
          <w:numId w:val="55"/>
        </w:numPr>
        <w:tabs>
          <w:tab w:val="left" w:pos="426"/>
        </w:tabs>
        <w:spacing w:line="240" w:lineRule="auto"/>
        <w:ind w:left="0" w:firstLine="567"/>
        <w:rPr>
          <w:rFonts w:ascii="Liberation Serif" w:hAnsi="Liberation Serif"/>
          <w:sz w:val="24"/>
        </w:rPr>
      </w:pPr>
      <w:r>
        <w:rPr>
          <w:rFonts w:ascii="Liberation Serif" w:hAnsi="Liberation Serif"/>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w:t>
      </w:r>
      <w:r>
        <w:rPr>
          <w:rFonts w:ascii="Liberation Serif" w:hAnsi="Liberation Serif"/>
          <w:sz w:val="24"/>
        </w:rPr>
        <w:t>ой нарушения развития и степенью его выраженности;</w:t>
      </w:r>
    </w:p>
    <w:p w:rsidR="00280E38" w:rsidRDefault="003F3F8E">
      <w:pPr>
        <w:pStyle w:val="21"/>
        <w:numPr>
          <w:ilvl w:val="0"/>
          <w:numId w:val="55"/>
        </w:numPr>
        <w:tabs>
          <w:tab w:val="left" w:pos="426"/>
        </w:tabs>
        <w:spacing w:line="240" w:lineRule="auto"/>
        <w:ind w:left="0" w:firstLine="567"/>
        <w:rPr>
          <w:rFonts w:ascii="Liberation Serif" w:hAnsi="Liberation Serif"/>
          <w:sz w:val="24"/>
        </w:rPr>
      </w:pPr>
      <w:r>
        <w:rPr>
          <w:rFonts w:ascii="Liberation Serif" w:hAnsi="Liberation Serif"/>
          <w:sz w:val="24"/>
        </w:rPr>
        <w:t>создание условий, способствующих освоению детьми с ОВЗ основной образовательной программы начального общего образования и их интеграции в школе;</w:t>
      </w:r>
    </w:p>
    <w:p w:rsidR="00280E38" w:rsidRDefault="003F3F8E">
      <w:pPr>
        <w:pStyle w:val="21"/>
        <w:numPr>
          <w:ilvl w:val="0"/>
          <w:numId w:val="55"/>
        </w:numPr>
        <w:tabs>
          <w:tab w:val="left" w:pos="426"/>
        </w:tabs>
        <w:spacing w:line="240" w:lineRule="auto"/>
        <w:ind w:left="0" w:firstLine="567"/>
        <w:rPr>
          <w:rFonts w:ascii="Liberation Serif" w:hAnsi="Liberation Serif"/>
          <w:sz w:val="24"/>
        </w:rPr>
      </w:pPr>
      <w:r>
        <w:rPr>
          <w:rFonts w:ascii="Liberation Serif" w:hAnsi="Liberation Serif"/>
          <w:sz w:val="24"/>
        </w:rPr>
        <w:t>осуществление индивидуально ориентированной психолого</w:t>
      </w:r>
      <w:r>
        <w:rPr>
          <w:rFonts w:ascii="Liberation Serif" w:hAnsi="Liberation Serif"/>
          <w:sz w:val="24"/>
        </w:rPr>
        <w:softHyphen/>
        <w:t>медико</w:t>
      </w:r>
      <w:r>
        <w:rPr>
          <w:rFonts w:ascii="Liberation Serif" w:hAnsi="Liberation Serif"/>
          <w:sz w:val="24"/>
        </w:rPr>
        <w:softHyphen/>
        <w:t>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w:t>
      </w:r>
      <w:r>
        <w:rPr>
          <w:rFonts w:ascii="Liberation Serif" w:hAnsi="Liberation Serif"/>
          <w:sz w:val="24"/>
        </w:rPr>
        <w:softHyphen/>
        <w:t>медико</w:t>
      </w:r>
      <w:r>
        <w:rPr>
          <w:rFonts w:ascii="Liberation Serif" w:hAnsi="Liberation Serif"/>
          <w:sz w:val="24"/>
        </w:rPr>
        <w:softHyphen/>
        <w:t>педагогической комиссии);</w:t>
      </w:r>
    </w:p>
    <w:p w:rsidR="00280E38" w:rsidRDefault="003F3F8E">
      <w:pPr>
        <w:pStyle w:val="21"/>
        <w:numPr>
          <w:ilvl w:val="0"/>
          <w:numId w:val="55"/>
        </w:numPr>
        <w:tabs>
          <w:tab w:val="left" w:pos="426"/>
        </w:tabs>
        <w:spacing w:line="240" w:lineRule="auto"/>
        <w:ind w:left="0" w:firstLine="567"/>
        <w:rPr>
          <w:rFonts w:ascii="Liberation Serif" w:hAnsi="Liberation Serif"/>
          <w:sz w:val="24"/>
        </w:rPr>
      </w:pPr>
      <w:r>
        <w:rPr>
          <w:rFonts w:ascii="Liberation Serif" w:hAnsi="Liberation Serif"/>
          <w:sz w:val="24"/>
        </w:rPr>
        <w:t>разработка и реализация индивидуальных учебных</w:t>
      </w:r>
      <w:r>
        <w:rPr>
          <w:rFonts w:ascii="Liberation Serif" w:hAnsi="Liberation Serif"/>
          <w:sz w:val="24"/>
        </w:rPr>
        <w:t xml:space="preserve">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w:t>
      </w:r>
    </w:p>
    <w:p w:rsidR="00280E38" w:rsidRDefault="003F3F8E">
      <w:pPr>
        <w:pStyle w:val="21"/>
        <w:numPr>
          <w:ilvl w:val="0"/>
          <w:numId w:val="55"/>
        </w:numPr>
        <w:tabs>
          <w:tab w:val="left" w:pos="426"/>
        </w:tabs>
        <w:spacing w:line="240" w:lineRule="auto"/>
        <w:ind w:left="0" w:firstLine="567"/>
        <w:rPr>
          <w:rFonts w:ascii="Liberation Serif" w:hAnsi="Liberation Serif"/>
          <w:sz w:val="24"/>
        </w:rPr>
      </w:pPr>
      <w:r>
        <w:rPr>
          <w:rFonts w:ascii="Liberation Serif" w:hAnsi="Liberation Serif"/>
          <w:sz w:val="24"/>
        </w:rPr>
        <w:t>обеспечение возможности обучения и воспитания по дополнительным образовательным пр</w:t>
      </w:r>
      <w:r>
        <w:rPr>
          <w:rFonts w:ascii="Liberation Serif" w:hAnsi="Liberation Serif"/>
          <w:sz w:val="24"/>
        </w:rPr>
        <w:t>ограммам и получения дополнительных образовательных коррекционных услуг;</w:t>
      </w:r>
    </w:p>
    <w:p w:rsidR="00280E38" w:rsidRDefault="003F3F8E">
      <w:pPr>
        <w:pStyle w:val="21"/>
        <w:numPr>
          <w:ilvl w:val="0"/>
          <w:numId w:val="55"/>
        </w:numPr>
        <w:tabs>
          <w:tab w:val="left" w:pos="426"/>
        </w:tabs>
        <w:spacing w:line="240" w:lineRule="auto"/>
        <w:ind w:left="0" w:firstLine="567"/>
        <w:rPr>
          <w:rFonts w:ascii="Liberation Serif" w:hAnsi="Liberation Serif"/>
          <w:sz w:val="24"/>
        </w:rPr>
      </w:pPr>
      <w:r>
        <w:rPr>
          <w:rFonts w:ascii="Liberation Serif" w:hAnsi="Liberation Serif"/>
          <w:sz w:val="24"/>
        </w:rPr>
        <w:t>реализация системы мероприятий по социальной адаптации детей с ОВЗ;</w:t>
      </w:r>
    </w:p>
    <w:p w:rsidR="00280E38" w:rsidRDefault="003F3F8E">
      <w:pPr>
        <w:pStyle w:val="21"/>
        <w:numPr>
          <w:ilvl w:val="0"/>
          <w:numId w:val="55"/>
        </w:numPr>
        <w:tabs>
          <w:tab w:val="left" w:pos="426"/>
        </w:tabs>
        <w:spacing w:line="240" w:lineRule="auto"/>
        <w:ind w:left="0" w:firstLine="567"/>
        <w:rPr>
          <w:rFonts w:ascii="Liberation Serif" w:hAnsi="Liberation Serif"/>
          <w:sz w:val="24"/>
        </w:rPr>
      </w:pPr>
      <w:r>
        <w:rPr>
          <w:rFonts w:ascii="Liberation Serif" w:hAnsi="Liberation Serif"/>
          <w:sz w:val="24"/>
        </w:rPr>
        <w:t xml:space="preserve">оказание родителям (законным представителям) детей с ОВЗ консультативной и методической помощи по медицинским, </w:t>
      </w:r>
      <w:r>
        <w:rPr>
          <w:rFonts w:ascii="Liberation Serif" w:hAnsi="Liberation Serif"/>
          <w:sz w:val="24"/>
        </w:rPr>
        <w:t>социальным, правовым и другим вопросам.</w:t>
      </w:r>
    </w:p>
    <w:p w:rsidR="00280E38" w:rsidRDefault="003F3F8E">
      <w:pPr>
        <w:pStyle w:val="aff1"/>
        <w:spacing w:line="240" w:lineRule="auto"/>
        <w:ind w:firstLine="567"/>
        <w:rPr>
          <w:rFonts w:ascii="Liberation Serif" w:hAnsi="Liberation Serif"/>
          <w:color w:val="auto"/>
          <w:sz w:val="24"/>
          <w:szCs w:val="24"/>
        </w:rPr>
      </w:pPr>
      <w:r>
        <w:rPr>
          <w:rFonts w:ascii="Liberation Serif" w:hAnsi="Liberation Serif"/>
          <w:b/>
          <w:bCs/>
          <w:color w:val="auto"/>
          <w:sz w:val="24"/>
          <w:szCs w:val="24"/>
        </w:rPr>
        <w:t>Принципы формирования программы</w:t>
      </w:r>
    </w:p>
    <w:p w:rsidR="00280E38" w:rsidRDefault="003F3F8E">
      <w:pPr>
        <w:pStyle w:val="aff1"/>
        <w:spacing w:line="240" w:lineRule="auto"/>
        <w:ind w:firstLine="567"/>
        <w:rPr>
          <w:rFonts w:ascii="Liberation Serif" w:hAnsi="Liberation Serif"/>
          <w:color w:val="auto"/>
          <w:sz w:val="24"/>
          <w:szCs w:val="24"/>
        </w:rPr>
      </w:pPr>
      <w:r>
        <w:rPr>
          <w:rFonts w:ascii="Liberation Serif" w:hAnsi="Liberation Serif"/>
          <w:iCs/>
          <w:color w:val="auto"/>
          <w:spacing w:val="2"/>
          <w:sz w:val="24"/>
          <w:szCs w:val="24"/>
        </w:rPr>
        <w:t>Соблюдение интересов ребёнка</w:t>
      </w:r>
      <w:r>
        <w:rPr>
          <w:rFonts w:ascii="Liberation Serif" w:hAnsi="Liberation Serif"/>
          <w:color w:val="auto"/>
          <w:spacing w:val="2"/>
          <w:sz w:val="24"/>
          <w:szCs w:val="24"/>
        </w:rPr>
        <w:t xml:space="preserve">. Принцип определяет позицию специалиста, который призван решать проблему </w:t>
      </w:r>
      <w:r>
        <w:rPr>
          <w:rFonts w:ascii="Liberation Serif" w:hAnsi="Liberation Serif"/>
          <w:color w:val="auto"/>
          <w:sz w:val="24"/>
          <w:szCs w:val="24"/>
        </w:rPr>
        <w:t>ребёнка с максимальной пользой и в интересах ребёнка.</w:t>
      </w:r>
    </w:p>
    <w:p w:rsidR="00280E38" w:rsidRDefault="003F3F8E">
      <w:pPr>
        <w:pStyle w:val="aff1"/>
        <w:spacing w:line="240" w:lineRule="auto"/>
        <w:ind w:firstLine="567"/>
        <w:rPr>
          <w:rFonts w:ascii="Liberation Serif" w:hAnsi="Liberation Serif"/>
          <w:color w:val="auto"/>
          <w:sz w:val="24"/>
          <w:szCs w:val="24"/>
        </w:rPr>
      </w:pPr>
      <w:r>
        <w:rPr>
          <w:rFonts w:ascii="Liberation Serif" w:hAnsi="Liberation Serif"/>
          <w:iCs/>
          <w:color w:val="auto"/>
          <w:spacing w:val="2"/>
          <w:sz w:val="24"/>
          <w:szCs w:val="24"/>
        </w:rPr>
        <w:t>Системность</w:t>
      </w:r>
      <w:r>
        <w:rPr>
          <w:rFonts w:ascii="Liberation Serif" w:hAnsi="Liberation Serif"/>
          <w:color w:val="auto"/>
          <w:spacing w:val="2"/>
          <w:sz w:val="24"/>
          <w:szCs w:val="24"/>
        </w:rPr>
        <w:t>. Принцип обеспеч</w:t>
      </w:r>
      <w:r>
        <w:rPr>
          <w:rFonts w:ascii="Liberation Serif" w:hAnsi="Liberation Serif"/>
          <w:color w:val="auto"/>
          <w:spacing w:val="2"/>
          <w:sz w:val="24"/>
          <w:szCs w:val="24"/>
        </w:rPr>
        <w:t>ивает единство диагно</w:t>
      </w:r>
      <w:r>
        <w:rPr>
          <w:rFonts w:ascii="Liberation Serif" w:hAnsi="Liberation Serif"/>
          <w:color w:val="auto"/>
          <w:sz w:val="24"/>
          <w:szCs w:val="24"/>
        </w:rPr>
        <w:t>стики, коррекции и развития, т. е. системный подход к анализу особенностей развития и коррекции нарушений детей с ОВЗ, а также всесто</w:t>
      </w:r>
      <w:r>
        <w:rPr>
          <w:rFonts w:ascii="Liberation Serif" w:hAnsi="Liberation Serif"/>
          <w:color w:val="auto"/>
          <w:spacing w:val="-2"/>
          <w:sz w:val="24"/>
          <w:szCs w:val="24"/>
        </w:rPr>
        <w:t>ронний многоуровневый подход специалистов различного профиля, взаимодействие и согласованность их дейс</w:t>
      </w:r>
      <w:r>
        <w:rPr>
          <w:rFonts w:ascii="Liberation Serif" w:hAnsi="Liberation Serif"/>
          <w:color w:val="auto"/>
          <w:spacing w:val="-2"/>
          <w:sz w:val="24"/>
          <w:szCs w:val="24"/>
        </w:rPr>
        <w:t>твий в</w:t>
      </w:r>
      <w:r>
        <w:rPr>
          <w:rFonts w:ascii="Liberation Serif" w:hAnsi="Liberation Serif"/>
          <w:color w:val="auto"/>
          <w:sz w:val="24"/>
          <w:szCs w:val="24"/>
        </w:rPr>
        <w:t xml:space="preserve"> решении проблем ребёнка, участие в данном процессе всех участников образовательных отношений.</w:t>
      </w:r>
    </w:p>
    <w:p w:rsidR="00280E38" w:rsidRDefault="003F3F8E">
      <w:pPr>
        <w:pStyle w:val="aff1"/>
        <w:spacing w:line="240" w:lineRule="auto"/>
        <w:ind w:firstLine="567"/>
        <w:rPr>
          <w:rFonts w:ascii="Liberation Serif" w:hAnsi="Liberation Serif"/>
          <w:color w:val="auto"/>
          <w:sz w:val="24"/>
          <w:szCs w:val="24"/>
        </w:rPr>
      </w:pPr>
      <w:r>
        <w:rPr>
          <w:rFonts w:ascii="Liberation Serif" w:hAnsi="Liberation Serif"/>
          <w:iCs/>
          <w:color w:val="auto"/>
          <w:sz w:val="24"/>
          <w:szCs w:val="24"/>
        </w:rPr>
        <w:t>Непрерывность</w:t>
      </w:r>
      <w:r>
        <w:rPr>
          <w:rFonts w:ascii="Liberation Serif" w:hAnsi="Liberation Serif"/>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w:t>
      </w:r>
      <w:r>
        <w:rPr>
          <w:rFonts w:ascii="Liberation Serif" w:hAnsi="Liberation Serif"/>
          <w:color w:val="auto"/>
          <w:sz w:val="24"/>
          <w:szCs w:val="24"/>
        </w:rPr>
        <w:t>да к её решению.</w:t>
      </w:r>
    </w:p>
    <w:p w:rsidR="00280E38" w:rsidRDefault="003F3F8E">
      <w:pPr>
        <w:pStyle w:val="aff1"/>
        <w:spacing w:line="240" w:lineRule="auto"/>
        <w:ind w:firstLine="567"/>
        <w:rPr>
          <w:rFonts w:ascii="Liberation Serif" w:hAnsi="Liberation Serif"/>
          <w:color w:val="auto"/>
          <w:sz w:val="24"/>
          <w:szCs w:val="24"/>
        </w:rPr>
      </w:pPr>
      <w:r>
        <w:rPr>
          <w:rFonts w:ascii="Liberation Serif" w:hAnsi="Liberation Serif"/>
          <w:iCs/>
          <w:color w:val="auto"/>
          <w:spacing w:val="2"/>
          <w:sz w:val="24"/>
          <w:szCs w:val="24"/>
        </w:rPr>
        <w:t>Вариативность</w:t>
      </w:r>
      <w:r>
        <w:rPr>
          <w:rFonts w:ascii="Liberation Serif" w:hAnsi="Liberation Serif"/>
          <w:color w:val="auto"/>
          <w:spacing w:val="2"/>
          <w:sz w:val="24"/>
          <w:szCs w:val="24"/>
        </w:rPr>
        <w:t>. Принцип предполагает создание вариа</w:t>
      </w:r>
      <w:r>
        <w:rPr>
          <w:rFonts w:ascii="Liberation Serif" w:hAnsi="Liberation Serif"/>
          <w:color w:val="auto"/>
          <w:sz w:val="24"/>
          <w:szCs w:val="24"/>
        </w:rPr>
        <w:t>тивных условий для получения образования детьми с ОВЗ.</w:t>
      </w:r>
    </w:p>
    <w:p w:rsidR="00280E38" w:rsidRDefault="003F3F8E">
      <w:pPr>
        <w:pStyle w:val="aff1"/>
        <w:spacing w:line="240" w:lineRule="auto"/>
        <w:ind w:firstLine="567"/>
        <w:rPr>
          <w:rFonts w:ascii="Liberation Serif" w:hAnsi="Liberation Serif"/>
          <w:b/>
          <w:bCs/>
          <w:color w:val="auto"/>
          <w:sz w:val="24"/>
          <w:szCs w:val="24"/>
        </w:rPr>
      </w:pPr>
      <w:r>
        <w:rPr>
          <w:rFonts w:ascii="Liberation Serif" w:hAnsi="Liberation Serif"/>
          <w:iCs/>
          <w:color w:val="auto"/>
          <w:spacing w:val="2"/>
          <w:sz w:val="24"/>
          <w:szCs w:val="24"/>
        </w:rPr>
        <w:t>Рекомендательный характер оказания помощи</w:t>
      </w:r>
      <w:r>
        <w:rPr>
          <w:rFonts w:ascii="Liberation Serif" w:hAnsi="Liberation Serif"/>
          <w:color w:val="auto"/>
          <w:spacing w:val="2"/>
          <w:sz w:val="24"/>
          <w:szCs w:val="24"/>
        </w:rPr>
        <w:t xml:space="preserve">. Принцип обеспечивает соблюдение гарантированных законодательством прав родителей (законных </w:t>
      </w:r>
      <w:r>
        <w:rPr>
          <w:rFonts w:ascii="Liberation Serif" w:hAnsi="Liberation Serif"/>
          <w:color w:val="auto"/>
          <w:spacing w:val="2"/>
          <w:sz w:val="24"/>
          <w:szCs w:val="24"/>
        </w:rPr>
        <w:t xml:space="preserve">представителей) детей </w:t>
      </w:r>
      <w:r>
        <w:rPr>
          <w:rFonts w:ascii="Liberation Serif" w:hAnsi="Liberation Serif"/>
          <w:color w:val="auto"/>
          <w:sz w:val="24"/>
          <w:szCs w:val="24"/>
        </w:rPr>
        <w:t xml:space="preserve">с ОВЗ выбирать формы </w:t>
      </w:r>
      <w:r>
        <w:rPr>
          <w:rFonts w:ascii="Liberation Serif" w:hAnsi="Liberation Serif"/>
          <w:color w:val="auto"/>
          <w:spacing w:val="2"/>
          <w:sz w:val="24"/>
          <w:szCs w:val="24"/>
        </w:rPr>
        <w:t>получения детьми образования, организации, осуществляющие образовательную деятельность</w:t>
      </w:r>
      <w:r>
        <w:rPr>
          <w:rFonts w:ascii="Liberation Serif" w:hAnsi="Liberation Serif"/>
          <w:color w:val="auto"/>
          <w:sz w:val="24"/>
          <w:szCs w:val="24"/>
        </w:rPr>
        <w:t xml:space="preserve">, защищать законные права и интересы детей, включая </w:t>
      </w:r>
      <w:r>
        <w:rPr>
          <w:rFonts w:ascii="Liberation Serif" w:hAnsi="Liberation Serif"/>
          <w:color w:val="auto"/>
          <w:spacing w:val="2"/>
          <w:sz w:val="24"/>
          <w:szCs w:val="24"/>
        </w:rPr>
        <w:t>обязательное согласование с родителями (законными пред</w:t>
      </w:r>
      <w:r>
        <w:rPr>
          <w:rFonts w:ascii="Liberation Serif" w:hAnsi="Liberation Serif"/>
          <w:color w:val="auto"/>
          <w:sz w:val="24"/>
          <w:szCs w:val="24"/>
        </w:rPr>
        <w:t xml:space="preserve">ставителями) вопроса </w:t>
      </w:r>
      <w:r>
        <w:rPr>
          <w:rFonts w:ascii="Liberation Serif" w:hAnsi="Liberation Serif"/>
          <w:color w:val="auto"/>
          <w:sz w:val="24"/>
          <w:szCs w:val="24"/>
        </w:rPr>
        <w:t>о направлении (переводе) детей с ОВЗ в специальные (коррекционные) организации, осуществляющие образовательную деятельность (классы, группы).</w:t>
      </w:r>
    </w:p>
    <w:p w:rsidR="00280E38" w:rsidRDefault="003F3F8E">
      <w:pPr>
        <w:ind w:firstLine="567"/>
        <w:jc w:val="both"/>
        <w:rPr>
          <w:rFonts w:ascii="Liberation Serif" w:hAnsi="Liberation Serif"/>
        </w:rPr>
      </w:pPr>
      <w:r>
        <w:rPr>
          <w:rFonts w:ascii="Liberation Serif" w:hAnsi="Liberation Serif"/>
          <w:b/>
        </w:rPr>
        <w:t xml:space="preserve">Направления работы: </w:t>
      </w:r>
    </w:p>
    <w:p w:rsidR="00280E38" w:rsidRDefault="003F3F8E">
      <w:pPr>
        <w:ind w:firstLine="567"/>
        <w:jc w:val="both"/>
        <w:rPr>
          <w:rFonts w:ascii="Liberation Serif" w:hAnsi="Liberation Serif"/>
        </w:rPr>
      </w:pPr>
      <w:r>
        <w:rPr>
          <w:rFonts w:ascii="Liberation Serif" w:hAnsi="Liberation Serif"/>
        </w:rPr>
        <w:t>Программа коррекционной работы на уровне начального общего образования включает в себя взаимо</w:t>
      </w:r>
      <w:r>
        <w:rPr>
          <w:rFonts w:ascii="Liberation Serif" w:hAnsi="Liberation Serif"/>
        </w:rPr>
        <w:t>связанные направления, которые отражают её основное содержание:</w:t>
      </w:r>
    </w:p>
    <w:p w:rsidR="00280E38" w:rsidRDefault="003F3F8E">
      <w:pPr>
        <w:tabs>
          <w:tab w:val="left" w:pos="426"/>
        </w:tabs>
        <w:ind w:firstLine="567"/>
        <w:jc w:val="both"/>
        <w:rPr>
          <w:rFonts w:ascii="Liberation Serif" w:hAnsi="Liberation Serif"/>
        </w:rPr>
      </w:pPr>
      <w:r>
        <w:rPr>
          <w:rFonts w:ascii="Liberation Serif" w:hAnsi="Liberation Serif"/>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w:t>
      </w:r>
      <w:r>
        <w:rPr>
          <w:rFonts w:ascii="Liberation Serif" w:hAnsi="Liberation Serif"/>
        </w:rPr>
        <w:t>медико - педагогической помощи в условиях образовательного учреждения;</w:t>
      </w:r>
    </w:p>
    <w:p w:rsidR="00280E38" w:rsidRDefault="003F3F8E">
      <w:pPr>
        <w:tabs>
          <w:tab w:val="left" w:pos="426"/>
        </w:tabs>
        <w:ind w:firstLine="567"/>
        <w:jc w:val="both"/>
        <w:rPr>
          <w:rFonts w:ascii="Liberation Serif" w:hAnsi="Liberation Serif"/>
        </w:rPr>
      </w:pPr>
      <w:r>
        <w:rPr>
          <w:rFonts w:ascii="Liberation Serif" w:hAnsi="Liberation Serif"/>
        </w:rPr>
        <w:t>—коррекционно - 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w:t>
      </w:r>
      <w:r>
        <w:rPr>
          <w:rFonts w:ascii="Liberation Serif" w:hAnsi="Liberation Serif"/>
        </w:rPr>
        <w:t>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80E38" w:rsidRDefault="003F3F8E">
      <w:pPr>
        <w:tabs>
          <w:tab w:val="left" w:pos="426"/>
        </w:tabs>
        <w:ind w:firstLine="567"/>
        <w:jc w:val="both"/>
        <w:rPr>
          <w:rFonts w:ascii="Liberation Serif" w:hAnsi="Liberation Serif"/>
        </w:rPr>
      </w:pPr>
      <w:r>
        <w:rPr>
          <w:rFonts w:ascii="Liberation Serif" w:hAnsi="Liberation Serif"/>
        </w:rPr>
        <w:t>— консультативная работа обеспеч</w:t>
      </w:r>
      <w:r>
        <w:rPr>
          <w:rFonts w:ascii="Liberation Serif" w:hAnsi="Liberation Serif"/>
        </w:rPr>
        <w:t>ивает непрерывность специального сопровождения детей с ограниченными возможностями здоровья и их семей по вопросам реализации дифференцированных условий обучения, воспитания, коррекции, развития и социализации обучающихся;</w:t>
      </w:r>
    </w:p>
    <w:p w:rsidR="00280E38" w:rsidRDefault="003F3F8E">
      <w:pPr>
        <w:tabs>
          <w:tab w:val="left" w:pos="426"/>
        </w:tabs>
        <w:ind w:firstLine="567"/>
        <w:jc w:val="both"/>
        <w:rPr>
          <w:rFonts w:ascii="Liberation Serif" w:hAnsi="Liberation Serif"/>
        </w:rPr>
      </w:pPr>
      <w:r>
        <w:rPr>
          <w:rFonts w:ascii="Liberation Serif" w:hAnsi="Liberation Serif"/>
        </w:rPr>
        <w:t>— информационно - просветительска</w:t>
      </w:r>
      <w:r>
        <w:rPr>
          <w:rFonts w:ascii="Liberation Serif" w:hAnsi="Liberation Serif"/>
        </w:rPr>
        <w:t>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w:t>
      </w:r>
      <w:r>
        <w:rPr>
          <w:rFonts w:ascii="Liberation Serif" w:hAnsi="Liberation Serif"/>
        </w:rPr>
        <w:t>витии), их родителями (законными представителями), педагогическими работниками.</w:t>
      </w:r>
    </w:p>
    <w:p w:rsidR="00280E38" w:rsidRDefault="003F3F8E">
      <w:pPr>
        <w:ind w:firstLine="567"/>
        <w:jc w:val="both"/>
        <w:rPr>
          <w:rFonts w:ascii="Liberation Serif" w:hAnsi="Liberation Serif"/>
        </w:rPr>
      </w:pPr>
      <w:r>
        <w:rPr>
          <w:rFonts w:ascii="Liberation Serif" w:hAnsi="Liberation Serif"/>
        </w:rPr>
        <w:t> </w:t>
      </w:r>
      <w:r>
        <w:rPr>
          <w:rFonts w:ascii="Liberation Serif" w:hAnsi="Liberation Serif"/>
          <w:b/>
        </w:rPr>
        <w:t xml:space="preserve">Характеристика содержания: </w:t>
      </w:r>
    </w:p>
    <w:p w:rsidR="00280E38" w:rsidRDefault="003F3F8E">
      <w:pPr>
        <w:ind w:firstLine="567"/>
        <w:jc w:val="both"/>
        <w:rPr>
          <w:rFonts w:ascii="Liberation Serif" w:hAnsi="Liberation Serif"/>
        </w:rPr>
      </w:pPr>
      <w:r>
        <w:rPr>
          <w:rFonts w:ascii="Liberation Serif" w:hAnsi="Liberation Serif"/>
          <w:b/>
        </w:rPr>
        <w:t xml:space="preserve">Диагностическая работа включает: </w:t>
      </w:r>
    </w:p>
    <w:p w:rsidR="00280E38" w:rsidRDefault="003F3F8E">
      <w:pPr>
        <w:ind w:firstLine="567"/>
        <w:jc w:val="both"/>
        <w:rPr>
          <w:rFonts w:ascii="Liberation Serif" w:hAnsi="Liberation Serif"/>
        </w:rPr>
      </w:pPr>
      <w:r>
        <w:rPr>
          <w:rFonts w:ascii="Liberation Serif" w:hAnsi="Liberation Serif"/>
        </w:rPr>
        <w:t>— своевременное выявление детей, нуждающихся в специализированной помощи;</w:t>
      </w:r>
    </w:p>
    <w:p w:rsidR="00280E38" w:rsidRDefault="003F3F8E">
      <w:pPr>
        <w:ind w:firstLine="567"/>
        <w:jc w:val="both"/>
        <w:rPr>
          <w:rFonts w:ascii="Liberation Serif" w:hAnsi="Liberation Serif"/>
        </w:rPr>
      </w:pPr>
      <w:r>
        <w:rPr>
          <w:rFonts w:ascii="Liberation Serif" w:hAnsi="Liberation Serif"/>
        </w:rPr>
        <w:t>— раннюю (с первых дней пребывания ребё</w:t>
      </w:r>
      <w:r>
        <w:rPr>
          <w:rFonts w:ascii="Liberation Serif" w:hAnsi="Liberation Serif"/>
        </w:rPr>
        <w:t>нка в образовательном учреждении) диагностику отклонений в развитии и анализ причин трудностей адаптации;</w:t>
      </w:r>
    </w:p>
    <w:p w:rsidR="00280E38" w:rsidRDefault="003F3F8E">
      <w:pPr>
        <w:ind w:firstLine="567"/>
        <w:jc w:val="both"/>
        <w:rPr>
          <w:rFonts w:ascii="Liberation Serif" w:hAnsi="Liberation Serif"/>
        </w:rPr>
      </w:pPr>
      <w:r>
        <w:rPr>
          <w:rFonts w:ascii="Liberation Serif" w:hAnsi="Liberation Serif"/>
        </w:rPr>
        <w:t>— комплексный сбор сведений о ребёнке на основании диагностической информации от специалистов разного профиля;</w:t>
      </w:r>
    </w:p>
    <w:p w:rsidR="00280E38" w:rsidRDefault="003F3F8E">
      <w:pPr>
        <w:ind w:firstLine="567"/>
        <w:jc w:val="both"/>
        <w:rPr>
          <w:rFonts w:ascii="Liberation Serif" w:hAnsi="Liberation Serif"/>
        </w:rPr>
      </w:pPr>
      <w:r>
        <w:rPr>
          <w:rFonts w:ascii="Liberation Serif" w:hAnsi="Liberation Serif"/>
        </w:rPr>
        <w:t>— определение уровня актуального и зоны</w:t>
      </w:r>
      <w:r>
        <w:rPr>
          <w:rFonts w:ascii="Liberation Serif" w:hAnsi="Liberation Serif"/>
        </w:rPr>
        <w:t xml:space="preserve"> ближайшего развития обучающегося с ограниченными возможностями здоровья, выявление его резервных возможностей;</w:t>
      </w:r>
    </w:p>
    <w:p w:rsidR="00280E38" w:rsidRDefault="003F3F8E">
      <w:pPr>
        <w:ind w:firstLine="567"/>
        <w:jc w:val="both"/>
        <w:rPr>
          <w:rFonts w:ascii="Liberation Serif" w:hAnsi="Liberation Serif"/>
        </w:rPr>
      </w:pPr>
      <w:r>
        <w:rPr>
          <w:rFonts w:ascii="Liberation Serif" w:hAnsi="Liberation Serif"/>
        </w:rPr>
        <w:t>— изучение развития эмоционально - волевой сферы и личностных особенностей обучающихся;</w:t>
      </w:r>
    </w:p>
    <w:p w:rsidR="00280E38" w:rsidRDefault="003F3F8E">
      <w:pPr>
        <w:ind w:firstLine="567"/>
        <w:jc w:val="both"/>
        <w:rPr>
          <w:rFonts w:ascii="Liberation Serif" w:hAnsi="Liberation Serif"/>
        </w:rPr>
      </w:pPr>
      <w:r>
        <w:rPr>
          <w:rFonts w:ascii="Liberation Serif" w:hAnsi="Liberation Serif"/>
        </w:rPr>
        <w:t>— изучение социальной ситуации развития и условий семейн</w:t>
      </w:r>
      <w:r>
        <w:rPr>
          <w:rFonts w:ascii="Liberation Serif" w:hAnsi="Liberation Serif"/>
        </w:rPr>
        <w:t>ого воспитания ребёнка;</w:t>
      </w:r>
    </w:p>
    <w:p w:rsidR="00280E38" w:rsidRDefault="003F3F8E">
      <w:pPr>
        <w:ind w:firstLine="567"/>
        <w:jc w:val="both"/>
        <w:rPr>
          <w:rFonts w:ascii="Liberation Serif" w:hAnsi="Liberation Serif"/>
        </w:rPr>
      </w:pPr>
      <w:r>
        <w:rPr>
          <w:rFonts w:ascii="Liberation Serif" w:hAnsi="Liberation Serif"/>
        </w:rPr>
        <w:t>— изучение адаптивных возможностей и уровня социализации ребёнка с ограниченными возможностями здоровья;</w:t>
      </w:r>
    </w:p>
    <w:p w:rsidR="00280E38" w:rsidRDefault="003F3F8E">
      <w:pPr>
        <w:ind w:firstLine="567"/>
        <w:jc w:val="both"/>
        <w:rPr>
          <w:rFonts w:ascii="Liberation Serif" w:hAnsi="Liberation Serif"/>
        </w:rPr>
      </w:pPr>
      <w:r>
        <w:rPr>
          <w:rFonts w:ascii="Liberation Serif" w:hAnsi="Liberation Serif"/>
        </w:rPr>
        <w:t>— системный разносторонний контроль специалистов за уровнем и динамикой развития ребёнка;</w:t>
      </w:r>
    </w:p>
    <w:p w:rsidR="00280E38" w:rsidRDefault="003F3F8E">
      <w:pPr>
        <w:ind w:firstLine="567"/>
        <w:jc w:val="both"/>
        <w:rPr>
          <w:rFonts w:ascii="Liberation Serif" w:hAnsi="Liberation Serif"/>
        </w:rPr>
      </w:pPr>
      <w:r>
        <w:rPr>
          <w:rFonts w:ascii="Liberation Serif" w:hAnsi="Liberation Serif"/>
        </w:rPr>
        <w:t xml:space="preserve">— анализ успешности коррекционно - </w:t>
      </w:r>
      <w:r>
        <w:rPr>
          <w:rFonts w:ascii="Liberation Serif" w:hAnsi="Liberation Serif"/>
        </w:rPr>
        <w:t>развивающей работы.</w:t>
      </w:r>
    </w:p>
    <w:p w:rsidR="00280E38" w:rsidRDefault="003F3F8E">
      <w:pPr>
        <w:ind w:firstLine="567"/>
        <w:jc w:val="both"/>
        <w:rPr>
          <w:rFonts w:ascii="Liberation Serif" w:hAnsi="Liberation Serif"/>
        </w:rPr>
      </w:pPr>
      <w:r>
        <w:rPr>
          <w:rFonts w:ascii="Liberation Serif" w:hAnsi="Liberation Serif"/>
          <w:b/>
        </w:rPr>
        <w:t xml:space="preserve">Цель: </w:t>
      </w:r>
      <w:r>
        <w:rPr>
          <w:rFonts w:ascii="Liberation Serif" w:hAnsi="Liberation Serif"/>
          <w:i/>
          <w:iCs/>
        </w:rPr>
        <w:t xml:space="preserve"> </w:t>
      </w:r>
      <w:r>
        <w:rPr>
          <w:rFonts w:ascii="Liberation Serif" w:hAnsi="Liberation Serif"/>
        </w:rPr>
        <w:t>обеспечение своевременного выявления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w:t>
      </w:r>
      <w:r>
        <w:rPr>
          <w:rFonts w:ascii="Liberation Serif" w:hAnsi="Liberation Serif"/>
        </w:rPr>
        <w:t>о учреждения;</w:t>
      </w:r>
    </w:p>
    <w:p w:rsidR="00280E38" w:rsidRDefault="003F3F8E">
      <w:pPr>
        <w:ind w:firstLine="567"/>
        <w:jc w:val="both"/>
        <w:rPr>
          <w:rFonts w:ascii="Liberation Serif" w:hAnsi="Liberation Serif"/>
        </w:rPr>
      </w:pPr>
      <w:r>
        <w:rPr>
          <w:rFonts w:ascii="Liberation Serif" w:hAnsi="Liberation Serif"/>
        </w:rPr>
        <w:t> </w:t>
      </w:r>
    </w:p>
    <w:tbl>
      <w:tblPr>
        <w:tblW w:w="10178" w:type="dxa"/>
        <w:tblLayout w:type="fixed"/>
        <w:tblLook w:val="01E0" w:firstRow="1" w:lastRow="1" w:firstColumn="1" w:lastColumn="1" w:noHBand="0" w:noVBand="0"/>
      </w:tblPr>
      <w:tblGrid>
        <w:gridCol w:w="1908"/>
        <w:gridCol w:w="2153"/>
        <w:gridCol w:w="1508"/>
        <w:gridCol w:w="2052"/>
        <w:gridCol w:w="813"/>
        <w:gridCol w:w="1743"/>
      </w:tblGrid>
      <w:tr w:rsidR="00280E38">
        <w:tc>
          <w:tcPr>
            <w:tcW w:w="1908"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b/>
              </w:rPr>
              <w:t>Задачи</w:t>
            </w:r>
          </w:p>
          <w:p w:rsidR="00280E38" w:rsidRDefault="003F3F8E">
            <w:pPr>
              <w:ind w:firstLine="567"/>
              <w:jc w:val="both"/>
              <w:rPr>
                <w:rFonts w:ascii="Liberation Serif" w:hAnsi="Liberation Serif"/>
              </w:rPr>
            </w:pPr>
            <w:r>
              <w:rPr>
                <w:rFonts w:ascii="Liberation Serif" w:hAnsi="Liberation Serif"/>
                <w:b/>
              </w:rPr>
              <w:t>(направления деятельности</w:t>
            </w:r>
          </w:p>
        </w:tc>
        <w:tc>
          <w:tcPr>
            <w:tcW w:w="215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b/>
              </w:rPr>
              <w:t>Планируемые результаты</w:t>
            </w:r>
          </w:p>
        </w:tc>
        <w:tc>
          <w:tcPr>
            <w:tcW w:w="1508"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b/>
              </w:rPr>
              <w:t>Виды и формы деятельности,</w:t>
            </w:r>
          </w:p>
          <w:p w:rsidR="00280E38" w:rsidRDefault="00280E38">
            <w:pPr>
              <w:ind w:firstLine="567"/>
              <w:jc w:val="both"/>
              <w:rPr>
                <w:rFonts w:ascii="Liberation Serif" w:hAnsi="Liberation Serif"/>
              </w:rPr>
            </w:pPr>
          </w:p>
        </w:tc>
        <w:tc>
          <w:tcPr>
            <w:tcW w:w="2052"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b/>
              </w:rPr>
              <w:t>мероприятия</w:t>
            </w:r>
          </w:p>
          <w:p w:rsidR="00280E38" w:rsidRDefault="00280E38">
            <w:pPr>
              <w:ind w:firstLine="567"/>
              <w:jc w:val="both"/>
              <w:rPr>
                <w:rFonts w:ascii="Liberation Serif" w:hAnsi="Liberation Serif"/>
              </w:rPr>
            </w:pPr>
          </w:p>
        </w:tc>
        <w:tc>
          <w:tcPr>
            <w:tcW w:w="81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b/>
              </w:rPr>
              <w:t>Сроки</w:t>
            </w:r>
          </w:p>
          <w:p w:rsidR="00280E38" w:rsidRDefault="00280E38">
            <w:pPr>
              <w:ind w:firstLine="567"/>
              <w:jc w:val="both"/>
              <w:rPr>
                <w:rFonts w:ascii="Liberation Serif" w:hAnsi="Liberation Serif"/>
              </w:rPr>
            </w:pPr>
          </w:p>
        </w:tc>
        <w:tc>
          <w:tcPr>
            <w:tcW w:w="1743" w:type="dxa"/>
            <w:tcBorders>
              <w:top w:val="single" w:sz="4" w:space="0" w:color="000000"/>
              <w:left w:val="single" w:sz="4" w:space="0" w:color="000000"/>
              <w:bottom w:val="single" w:sz="4" w:space="0" w:color="000000"/>
              <w:right w:val="single" w:sz="4" w:space="0" w:color="000000"/>
            </w:tcBorders>
          </w:tcPr>
          <w:p w:rsidR="00280E38" w:rsidRDefault="003F3F8E">
            <w:pPr>
              <w:tabs>
                <w:tab w:val="left" w:pos="1913"/>
                <w:tab w:val="left" w:pos="4073"/>
                <w:tab w:val="left" w:pos="6053"/>
                <w:tab w:val="left" w:pos="7493"/>
              </w:tabs>
              <w:ind w:firstLine="567"/>
              <w:jc w:val="both"/>
              <w:rPr>
                <w:rFonts w:ascii="Liberation Serif" w:hAnsi="Liberation Serif"/>
              </w:rPr>
            </w:pPr>
            <w:r>
              <w:rPr>
                <w:rFonts w:ascii="Liberation Serif" w:hAnsi="Liberation Serif"/>
                <w:b/>
              </w:rPr>
              <w:t>Ответственные</w:t>
            </w:r>
          </w:p>
          <w:p w:rsidR="00280E38" w:rsidRDefault="00280E38">
            <w:pPr>
              <w:ind w:firstLine="567"/>
              <w:jc w:val="both"/>
              <w:rPr>
                <w:rFonts w:ascii="Liberation Serif" w:hAnsi="Liberation Serif"/>
              </w:rPr>
            </w:pPr>
          </w:p>
        </w:tc>
      </w:tr>
      <w:tr w:rsidR="00280E38">
        <w:trPr>
          <w:trHeight w:val="1853"/>
        </w:trPr>
        <w:tc>
          <w:tcPr>
            <w:tcW w:w="1908"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1.Выявить обучающихся, нуждающихся в специализированной помощи</w:t>
            </w:r>
          </w:p>
        </w:tc>
        <w:tc>
          <w:tcPr>
            <w:tcW w:w="215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xml:space="preserve">Создание банка данных об обучающихся, нуждающихся в </w:t>
            </w:r>
            <w:r>
              <w:rPr>
                <w:rFonts w:ascii="Liberation Serif" w:hAnsi="Liberation Serif"/>
              </w:rPr>
              <w:t>специализированной помощи</w:t>
            </w:r>
          </w:p>
        </w:tc>
        <w:tc>
          <w:tcPr>
            <w:tcW w:w="1508"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Беседа,</w:t>
            </w:r>
          </w:p>
          <w:p w:rsidR="00280E38" w:rsidRDefault="003F3F8E">
            <w:pPr>
              <w:ind w:firstLine="567"/>
              <w:jc w:val="both"/>
              <w:rPr>
                <w:rFonts w:ascii="Liberation Serif" w:hAnsi="Liberation Serif"/>
              </w:rPr>
            </w:pPr>
            <w:r>
              <w:rPr>
                <w:rFonts w:ascii="Liberation Serif" w:hAnsi="Liberation Serif"/>
              </w:rPr>
              <w:t>наблюдение классного руководителя,</w:t>
            </w:r>
          </w:p>
          <w:p w:rsidR="00280E38" w:rsidRDefault="00280E38">
            <w:pPr>
              <w:ind w:firstLine="567"/>
              <w:jc w:val="both"/>
              <w:rPr>
                <w:rFonts w:ascii="Liberation Serif" w:hAnsi="Liberation Serif"/>
              </w:rPr>
            </w:pPr>
          </w:p>
        </w:tc>
        <w:tc>
          <w:tcPr>
            <w:tcW w:w="2052"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анализ работ обучающихся</w:t>
            </w:r>
          </w:p>
        </w:tc>
        <w:tc>
          <w:tcPr>
            <w:tcW w:w="81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сентябрь</w:t>
            </w:r>
          </w:p>
        </w:tc>
        <w:tc>
          <w:tcPr>
            <w:tcW w:w="174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Классный руководитель</w:t>
            </w:r>
          </w:p>
          <w:p w:rsidR="00280E38" w:rsidRDefault="00280E38">
            <w:pPr>
              <w:ind w:firstLine="567"/>
              <w:jc w:val="both"/>
              <w:rPr>
                <w:rFonts w:ascii="Liberation Serif" w:hAnsi="Liberation Serif"/>
              </w:rPr>
            </w:pPr>
          </w:p>
        </w:tc>
      </w:tr>
      <w:tr w:rsidR="00280E38">
        <w:tc>
          <w:tcPr>
            <w:tcW w:w="1908"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2.Провести  диагностику отклонений в развитии</w:t>
            </w:r>
          </w:p>
          <w:p w:rsidR="00280E38" w:rsidRDefault="00280E38">
            <w:pPr>
              <w:ind w:firstLine="567"/>
              <w:jc w:val="both"/>
              <w:rPr>
                <w:rFonts w:ascii="Liberation Serif" w:hAnsi="Liberation Serif"/>
              </w:rPr>
            </w:pPr>
          </w:p>
        </w:tc>
        <w:tc>
          <w:tcPr>
            <w:tcW w:w="215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w:t>
            </w:r>
            <w:r>
              <w:rPr>
                <w:rFonts w:ascii="Liberation Serif" w:hAnsi="Liberation Serif"/>
              </w:rPr>
              <w:tab/>
              <w:t xml:space="preserve">Получение объективных сведений об обучающемся на основании диагностической </w:t>
            </w:r>
            <w:r>
              <w:rPr>
                <w:rFonts w:ascii="Liberation Serif" w:hAnsi="Liberation Serif"/>
              </w:rPr>
              <w:t>информации</w:t>
            </w:r>
          </w:p>
        </w:tc>
        <w:tc>
          <w:tcPr>
            <w:tcW w:w="1508"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Анкетирование, беседа с логопедом</w:t>
            </w:r>
          </w:p>
        </w:tc>
        <w:tc>
          <w:tcPr>
            <w:tcW w:w="2052"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Заполнение специалистами карты индивидуального развития</w:t>
            </w:r>
          </w:p>
        </w:tc>
        <w:tc>
          <w:tcPr>
            <w:tcW w:w="81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октябрь</w:t>
            </w:r>
            <w:r>
              <w:rPr>
                <w:rFonts w:ascii="Liberation Serif" w:hAnsi="Liberation Serif"/>
              </w:rPr>
              <w:tab/>
            </w:r>
          </w:p>
        </w:tc>
        <w:tc>
          <w:tcPr>
            <w:tcW w:w="174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Классный руководитель</w:t>
            </w:r>
          </w:p>
          <w:p w:rsidR="00280E38" w:rsidRDefault="003F3F8E">
            <w:pPr>
              <w:ind w:firstLine="567"/>
              <w:jc w:val="both"/>
              <w:rPr>
                <w:rFonts w:ascii="Liberation Serif" w:hAnsi="Liberation Serif"/>
              </w:rPr>
            </w:pPr>
            <w:r>
              <w:rPr>
                <w:rFonts w:ascii="Liberation Serif" w:hAnsi="Liberation Serif"/>
              </w:rPr>
              <w:t>Логопед</w:t>
            </w:r>
          </w:p>
          <w:p w:rsidR="00280E38" w:rsidRDefault="00280E38">
            <w:pPr>
              <w:ind w:firstLine="567"/>
              <w:jc w:val="both"/>
              <w:rPr>
                <w:rFonts w:ascii="Liberation Serif" w:hAnsi="Liberation Serif"/>
              </w:rPr>
            </w:pPr>
          </w:p>
        </w:tc>
      </w:tr>
      <w:tr w:rsidR="00280E38">
        <w:tc>
          <w:tcPr>
            <w:tcW w:w="1908"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3.Проанализировать причины возникновения трудностей в обучении.</w:t>
            </w:r>
          </w:p>
          <w:p w:rsidR="00280E38" w:rsidRDefault="00280E38">
            <w:pPr>
              <w:ind w:firstLine="567"/>
              <w:jc w:val="both"/>
              <w:rPr>
                <w:rFonts w:ascii="Liberation Serif" w:hAnsi="Liberation Serif"/>
              </w:rPr>
            </w:pPr>
          </w:p>
        </w:tc>
        <w:tc>
          <w:tcPr>
            <w:tcW w:w="215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Выявить резервные возможности учащегося.</w:t>
            </w:r>
            <w:r>
              <w:rPr>
                <w:rFonts w:ascii="Liberation Serif" w:hAnsi="Liberation Serif"/>
              </w:rPr>
              <w:tab/>
            </w:r>
          </w:p>
        </w:tc>
        <w:tc>
          <w:tcPr>
            <w:tcW w:w="1508"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Выбрать</w:t>
            </w:r>
            <w:r>
              <w:rPr>
                <w:rFonts w:ascii="Liberation Serif" w:hAnsi="Liberation Serif"/>
              </w:rPr>
              <w:t xml:space="preserve"> (создать) оптимальную для развития обучающегося коррекционную программу</w:t>
            </w:r>
          </w:p>
        </w:tc>
        <w:tc>
          <w:tcPr>
            <w:tcW w:w="2052"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Организация и проведение специалистами индивидуальных (групповых) коррекционно-развивающих занятий</w:t>
            </w:r>
          </w:p>
        </w:tc>
        <w:tc>
          <w:tcPr>
            <w:tcW w:w="81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В течение учебного года</w:t>
            </w:r>
            <w:r>
              <w:rPr>
                <w:rFonts w:ascii="Liberation Serif" w:hAnsi="Liberation Serif"/>
              </w:rPr>
              <w:tab/>
            </w:r>
          </w:p>
          <w:p w:rsidR="00280E38" w:rsidRDefault="00280E38">
            <w:pPr>
              <w:ind w:firstLine="567"/>
              <w:jc w:val="both"/>
              <w:rPr>
                <w:rFonts w:ascii="Liberation Serif" w:hAnsi="Liberation Serif"/>
              </w:rPr>
            </w:pPr>
          </w:p>
        </w:tc>
        <w:tc>
          <w:tcPr>
            <w:tcW w:w="1743"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Логопед</w:t>
            </w:r>
          </w:p>
          <w:p w:rsidR="00280E38" w:rsidRDefault="003F3F8E">
            <w:pPr>
              <w:tabs>
                <w:tab w:val="left" w:pos="1913"/>
                <w:tab w:val="left" w:pos="4073"/>
                <w:tab w:val="left" w:pos="6053"/>
                <w:tab w:val="left" w:pos="7493"/>
              </w:tabs>
              <w:ind w:firstLine="567"/>
              <w:jc w:val="both"/>
              <w:rPr>
                <w:rFonts w:ascii="Liberation Serif" w:hAnsi="Liberation Serif"/>
              </w:rPr>
            </w:pPr>
            <w:r>
              <w:rPr>
                <w:rFonts w:ascii="Liberation Serif" w:hAnsi="Liberation Serif"/>
              </w:rPr>
              <w:t>классный руководитель</w:t>
            </w:r>
          </w:p>
          <w:p w:rsidR="00280E38" w:rsidRDefault="00280E38">
            <w:pPr>
              <w:ind w:firstLine="567"/>
              <w:jc w:val="both"/>
              <w:rPr>
                <w:rFonts w:ascii="Liberation Serif" w:hAnsi="Liberation Serif"/>
              </w:rPr>
            </w:pPr>
          </w:p>
        </w:tc>
      </w:tr>
    </w:tbl>
    <w:p w:rsidR="00280E38" w:rsidRDefault="003F3F8E">
      <w:pPr>
        <w:ind w:firstLine="567"/>
        <w:jc w:val="both"/>
        <w:rPr>
          <w:rFonts w:ascii="Liberation Serif" w:hAnsi="Liberation Serif"/>
        </w:rPr>
      </w:pPr>
      <w:r>
        <w:rPr>
          <w:rFonts w:ascii="Liberation Serif" w:hAnsi="Liberation Serif"/>
        </w:rPr>
        <w:t> </w:t>
      </w:r>
    </w:p>
    <w:p w:rsidR="00280E38" w:rsidRDefault="003F3F8E">
      <w:pPr>
        <w:ind w:firstLine="567"/>
        <w:jc w:val="both"/>
        <w:rPr>
          <w:rFonts w:ascii="Liberation Serif" w:hAnsi="Liberation Serif"/>
        </w:rPr>
      </w:pPr>
      <w:r>
        <w:rPr>
          <w:rFonts w:ascii="Liberation Serif" w:hAnsi="Liberation Serif"/>
          <w:b/>
        </w:rPr>
        <w:t>Коррекционно - развивающ</w:t>
      </w:r>
      <w:r>
        <w:rPr>
          <w:rFonts w:ascii="Liberation Serif" w:hAnsi="Liberation Serif"/>
          <w:b/>
        </w:rPr>
        <w:t xml:space="preserve">ая работа включает: </w:t>
      </w:r>
    </w:p>
    <w:p w:rsidR="00280E38" w:rsidRDefault="003F3F8E">
      <w:pPr>
        <w:ind w:firstLine="567"/>
        <w:jc w:val="both"/>
        <w:rPr>
          <w:rFonts w:ascii="Liberation Serif" w:hAnsi="Liberation Serif"/>
        </w:rPr>
      </w:pPr>
      <w:r>
        <w:rPr>
          <w:rFonts w:ascii="Liberation Serif" w:hAnsi="Liberation Serif"/>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80E38" w:rsidRDefault="003F3F8E">
      <w:pPr>
        <w:ind w:firstLine="567"/>
        <w:jc w:val="both"/>
        <w:rPr>
          <w:rFonts w:ascii="Liberation Serif" w:hAnsi="Liberation Serif"/>
        </w:rPr>
      </w:pPr>
      <w:r>
        <w:rPr>
          <w:rFonts w:ascii="Liberation Serif" w:hAnsi="Liberation Serif"/>
        </w:rPr>
        <w:t xml:space="preserve">— организацию и проведение </w:t>
      </w:r>
      <w:r>
        <w:rPr>
          <w:rFonts w:ascii="Liberation Serif" w:hAnsi="Liberation Serif"/>
        </w:rPr>
        <w:t>специалистами индивидуальных и групповых коррекционно - развивающих занятий, необходимых для преодоления нарушений развития и трудностей обучения;</w:t>
      </w:r>
    </w:p>
    <w:p w:rsidR="00280E38" w:rsidRDefault="003F3F8E">
      <w:pPr>
        <w:ind w:firstLine="567"/>
        <w:jc w:val="both"/>
        <w:rPr>
          <w:rFonts w:ascii="Liberation Serif" w:hAnsi="Liberation Serif"/>
        </w:rPr>
      </w:pPr>
      <w:r>
        <w:rPr>
          <w:rFonts w:ascii="Liberation Serif" w:hAnsi="Liberation Serif"/>
        </w:rPr>
        <w:t>— системное воздействие на учебно - познавательную деятельность ребёнка в динамике образовательного процесса,</w:t>
      </w:r>
      <w:r>
        <w:rPr>
          <w:rFonts w:ascii="Liberation Serif" w:hAnsi="Liberation Serif"/>
        </w:rPr>
        <w:t xml:space="preserve"> направленное на формирование универсальных учебных действий и коррекцию отклонений в развитии;</w:t>
      </w:r>
    </w:p>
    <w:p w:rsidR="00280E38" w:rsidRDefault="003F3F8E">
      <w:pPr>
        <w:ind w:firstLine="567"/>
        <w:jc w:val="both"/>
        <w:rPr>
          <w:rFonts w:ascii="Liberation Serif" w:hAnsi="Liberation Serif"/>
        </w:rPr>
      </w:pPr>
      <w:r>
        <w:rPr>
          <w:rFonts w:ascii="Liberation Serif" w:hAnsi="Liberation Serif"/>
        </w:rPr>
        <w:t>— коррекцию и развитие высших психических функций;</w:t>
      </w:r>
    </w:p>
    <w:p w:rsidR="00280E38" w:rsidRDefault="003F3F8E">
      <w:pPr>
        <w:ind w:firstLine="567"/>
        <w:jc w:val="both"/>
        <w:rPr>
          <w:rFonts w:ascii="Liberation Serif" w:hAnsi="Liberation Serif"/>
        </w:rPr>
      </w:pPr>
      <w:r>
        <w:rPr>
          <w:rFonts w:ascii="Liberation Serif" w:hAnsi="Liberation Serif"/>
        </w:rPr>
        <w:t>— развитие эмоционально - волевой и личностной сфер ребёнка и психокоррекцию его поведения;</w:t>
      </w:r>
    </w:p>
    <w:p w:rsidR="00280E38" w:rsidRDefault="003F3F8E">
      <w:pPr>
        <w:ind w:firstLine="567"/>
        <w:jc w:val="both"/>
        <w:rPr>
          <w:rFonts w:ascii="Liberation Serif" w:hAnsi="Liberation Serif"/>
        </w:rPr>
      </w:pPr>
      <w:r>
        <w:rPr>
          <w:rFonts w:ascii="Liberation Serif" w:hAnsi="Liberation Serif"/>
        </w:rPr>
        <w:t>— социальную защи</w:t>
      </w:r>
      <w:r>
        <w:rPr>
          <w:rFonts w:ascii="Liberation Serif" w:hAnsi="Liberation Serif"/>
        </w:rPr>
        <w:t>ту ребёнка в случаях неблагоприятных условий жизни при психотравмирующих обстоятельствах.</w:t>
      </w:r>
    </w:p>
    <w:p w:rsidR="00280E38" w:rsidRDefault="003F3F8E">
      <w:pPr>
        <w:ind w:firstLine="567"/>
        <w:jc w:val="both"/>
        <w:rPr>
          <w:rFonts w:ascii="Liberation Serif" w:hAnsi="Liberation Serif"/>
        </w:rPr>
      </w:pPr>
      <w:r>
        <w:rPr>
          <w:rFonts w:ascii="Liberation Serif" w:hAnsi="Liberation Serif"/>
          <w:b/>
        </w:rPr>
        <w:t>Цель:</w:t>
      </w:r>
      <w:r>
        <w:rPr>
          <w:rFonts w:ascii="Liberation Serif" w:hAnsi="Liberation Serif"/>
        </w:rPr>
        <w:t xml:space="preserve"> обеспечение своевременной специализированной помощи в освоении содержания образования и коррекции недостатков в физическом и (или) психическом развитии детей с </w:t>
      </w:r>
      <w:r>
        <w:rPr>
          <w:rFonts w:ascii="Liberation Serif" w:hAnsi="Liberation Serif"/>
        </w:rPr>
        <w:t>ограниченными возможностями здоровья в условиях общеобразовательного учреждения; формирование универсальных учебных действий у обучающихся (личностных, регулятивных, познавательных, коммуникативных) </w:t>
      </w:r>
    </w:p>
    <w:p w:rsidR="00280E38" w:rsidRDefault="003F3F8E">
      <w:pPr>
        <w:ind w:firstLine="567"/>
        <w:jc w:val="both"/>
        <w:rPr>
          <w:rFonts w:ascii="Liberation Serif" w:hAnsi="Liberation Serif"/>
        </w:rPr>
      </w:pPr>
      <w:r>
        <w:rPr>
          <w:rFonts w:ascii="Liberation Serif" w:hAnsi="Liberation Serif"/>
          <w:b/>
        </w:rPr>
        <w:t>Задачи (направления) деятельности</w:t>
      </w:r>
      <w:r>
        <w:rPr>
          <w:rFonts w:ascii="Liberation Serif" w:hAnsi="Liberation Serif"/>
        </w:rPr>
        <w:t xml:space="preserve"> </w:t>
      </w:r>
    </w:p>
    <w:p w:rsidR="00280E38" w:rsidRDefault="003F3F8E">
      <w:pPr>
        <w:ind w:firstLine="567"/>
        <w:jc w:val="both"/>
        <w:rPr>
          <w:rFonts w:ascii="Liberation Serif" w:hAnsi="Liberation Serif"/>
        </w:rPr>
      </w:pPr>
      <w:r>
        <w:rPr>
          <w:rFonts w:ascii="Liberation Serif" w:hAnsi="Liberation Serif"/>
        </w:rPr>
        <w:t>Обеспечить психолого-</w:t>
      </w:r>
      <w:r>
        <w:rPr>
          <w:rFonts w:ascii="Liberation Serif" w:hAnsi="Liberation Serif"/>
        </w:rPr>
        <w:t>педагогическое сопровождение детей с ОВЗ.</w:t>
      </w:r>
    </w:p>
    <w:p w:rsidR="00280E38" w:rsidRDefault="003F3F8E">
      <w:pPr>
        <w:pStyle w:val="msonormalcxspmiddlecxspmiddlecxspmiddle"/>
        <w:spacing w:beforeAutospacing="0" w:afterAutospacing="0"/>
        <w:ind w:firstLine="567"/>
        <w:contextualSpacing/>
        <w:jc w:val="both"/>
        <w:rPr>
          <w:rFonts w:ascii="Liberation Serif" w:hAnsi="Liberation Serif"/>
          <w:sz w:val="24"/>
          <w:szCs w:val="24"/>
        </w:rPr>
      </w:pPr>
      <w:r>
        <w:rPr>
          <w:rFonts w:ascii="Liberation Serif" w:hAnsi="Liberation Serif"/>
          <w:sz w:val="24"/>
          <w:szCs w:val="24"/>
        </w:rPr>
        <w:t>Обеспечить логопедическое сопровождение детей с ОВЗ.</w:t>
      </w:r>
      <w:r>
        <w:rPr>
          <w:rFonts w:ascii="Liberation Serif" w:hAnsi="Liberation Serif"/>
          <w:sz w:val="24"/>
          <w:szCs w:val="24"/>
        </w:rPr>
        <w:tab/>
      </w:r>
    </w:p>
    <w:p w:rsidR="00280E38" w:rsidRDefault="003F3F8E">
      <w:pPr>
        <w:ind w:firstLine="567"/>
        <w:jc w:val="both"/>
        <w:rPr>
          <w:rFonts w:ascii="Liberation Serif" w:hAnsi="Liberation Serif"/>
          <w:b/>
        </w:rPr>
      </w:pPr>
      <w:r>
        <w:rPr>
          <w:rFonts w:ascii="Liberation Serif" w:hAnsi="Liberation Serif"/>
        </w:rPr>
        <w:t>Обеспечить контроль за состоянием здоровья обучающихся с ОВЗ и соблюдение СанПиН.</w:t>
      </w:r>
    </w:p>
    <w:p w:rsidR="00280E38" w:rsidRDefault="003F3F8E">
      <w:pPr>
        <w:pStyle w:val="msonormalcxspmiddlecxspmiddlecxspmiddle"/>
        <w:spacing w:beforeAutospacing="0" w:afterAutospacing="0"/>
        <w:ind w:firstLine="567"/>
        <w:contextualSpacing/>
        <w:jc w:val="both"/>
        <w:rPr>
          <w:rFonts w:ascii="Liberation Serif" w:hAnsi="Liberation Serif"/>
          <w:sz w:val="24"/>
          <w:szCs w:val="24"/>
        </w:rPr>
      </w:pPr>
      <w:r>
        <w:rPr>
          <w:rFonts w:ascii="Liberation Serif" w:hAnsi="Liberation Serif"/>
          <w:sz w:val="24"/>
          <w:szCs w:val="24"/>
        </w:rPr>
        <w:t>Создание программы лечебной физкультуры.</w:t>
      </w:r>
      <w:r>
        <w:rPr>
          <w:rFonts w:ascii="Liberation Serif" w:hAnsi="Liberation Serif"/>
          <w:sz w:val="24"/>
          <w:szCs w:val="24"/>
        </w:rPr>
        <w:tab/>
      </w:r>
    </w:p>
    <w:p w:rsidR="00280E38" w:rsidRDefault="003F3F8E">
      <w:pPr>
        <w:ind w:firstLine="567"/>
        <w:jc w:val="both"/>
        <w:rPr>
          <w:rFonts w:ascii="Liberation Serif" w:hAnsi="Liberation Serif"/>
          <w:b/>
        </w:rPr>
      </w:pPr>
      <w:r>
        <w:rPr>
          <w:rFonts w:ascii="Liberation Serif" w:hAnsi="Liberation Serif"/>
        </w:rPr>
        <w:t>Организация мероприятий, направленны</w:t>
      </w:r>
      <w:r>
        <w:rPr>
          <w:rFonts w:ascii="Liberation Serif" w:hAnsi="Liberation Serif"/>
        </w:rPr>
        <w:t>х на сохранение, профилактику здоровья и формирование  навыков ЗОЖ.</w:t>
      </w:r>
    </w:p>
    <w:p w:rsidR="00280E38" w:rsidRDefault="003F3F8E">
      <w:pPr>
        <w:ind w:firstLine="567"/>
        <w:jc w:val="both"/>
        <w:rPr>
          <w:rFonts w:ascii="Liberation Serif" w:hAnsi="Liberation Serif"/>
        </w:rPr>
      </w:pPr>
      <w:r>
        <w:rPr>
          <w:rFonts w:ascii="Liberation Serif" w:hAnsi="Liberation Serif"/>
        </w:rPr>
        <w:t>Разработка индивидуальной траектории развития ребенка.</w:t>
      </w:r>
      <w:r>
        <w:rPr>
          <w:rFonts w:ascii="Liberation Serif" w:hAnsi="Liberation Serif"/>
        </w:rPr>
        <w:tab/>
      </w:r>
    </w:p>
    <w:p w:rsidR="00280E38" w:rsidRDefault="003F3F8E">
      <w:pPr>
        <w:ind w:firstLine="567"/>
        <w:jc w:val="both"/>
        <w:rPr>
          <w:rFonts w:ascii="Liberation Serif" w:hAnsi="Liberation Serif"/>
        </w:rPr>
      </w:pPr>
      <w:r>
        <w:rPr>
          <w:rFonts w:ascii="Liberation Serif" w:hAnsi="Liberation Serif"/>
        </w:rPr>
        <w:t>Осуществление дифференцированного и индивидуализированного обучения с учётом специфики нарушения развития ребёнка.</w:t>
      </w:r>
    </w:p>
    <w:p w:rsidR="00280E38" w:rsidRDefault="003F3F8E">
      <w:pPr>
        <w:pStyle w:val="msonormalcxspmiddlecxspmiddle"/>
        <w:spacing w:beforeAutospacing="0" w:afterAutospacing="0"/>
        <w:ind w:firstLine="567"/>
        <w:contextualSpacing/>
        <w:jc w:val="both"/>
        <w:rPr>
          <w:rFonts w:ascii="Liberation Serif" w:hAnsi="Liberation Serif"/>
          <w:b/>
          <w:sz w:val="24"/>
          <w:szCs w:val="24"/>
        </w:rPr>
      </w:pPr>
      <w:r>
        <w:rPr>
          <w:rFonts w:ascii="Liberation Serif" w:hAnsi="Liberation Serif"/>
          <w:b/>
          <w:sz w:val="24"/>
          <w:szCs w:val="24"/>
        </w:rPr>
        <w:t>Планируемые резул</w:t>
      </w:r>
      <w:r>
        <w:rPr>
          <w:rFonts w:ascii="Liberation Serif" w:hAnsi="Liberation Serif"/>
          <w:b/>
          <w:sz w:val="24"/>
          <w:szCs w:val="24"/>
        </w:rPr>
        <w:t>ьтаты</w:t>
      </w:r>
    </w:p>
    <w:p w:rsidR="00280E38" w:rsidRDefault="003F3F8E">
      <w:pPr>
        <w:pStyle w:val="msonormalcxspmiddlecxspmiddle"/>
        <w:spacing w:beforeAutospacing="0" w:afterAutospacing="0"/>
        <w:ind w:firstLine="567"/>
        <w:contextualSpacing/>
        <w:jc w:val="both"/>
        <w:rPr>
          <w:rFonts w:ascii="Liberation Serif" w:hAnsi="Liberation Serif"/>
          <w:sz w:val="24"/>
          <w:szCs w:val="24"/>
        </w:rPr>
      </w:pPr>
      <w:r>
        <w:rPr>
          <w:rFonts w:ascii="Liberation Serif" w:hAnsi="Liberation Serif"/>
          <w:sz w:val="24"/>
          <w:szCs w:val="24"/>
        </w:rPr>
        <w:t>- создание программы социально-педагогического сопровождения;</w:t>
      </w:r>
    </w:p>
    <w:p w:rsidR="00280E38" w:rsidRDefault="00280E38">
      <w:pPr>
        <w:pStyle w:val="msonormalcxspmiddlecxspmiddle"/>
        <w:spacing w:beforeAutospacing="0" w:afterAutospacing="0"/>
        <w:ind w:firstLine="567"/>
        <w:contextualSpacing/>
        <w:jc w:val="both"/>
        <w:rPr>
          <w:rFonts w:ascii="Liberation Serif" w:hAnsi="Liberation Serif"/>
          <w:b/>
          <w:sz w:val="24"/>
          <w:szCs w:val="24"/>
        </w:rPr>
      </w:pPr>
    </w:p>
    <w:p w:rsidR="00280E38" w:rsidRDefault="003F3F8E">
      <w:pPr>
        <w:pStyle w:val="msonormalcxspmiddlecxspmiddle"/>
        <w:spacing w:beforeAutospacing="0" w:afterAutospacing="0"/>
        <w:ind w:firstLine="567"/>
        <w:contextualSpacing/>
        <w:jc w:val="both"/>
        <w:rPr>
          <w:rFonts w:ascii="Liberation Serif" w:hAnsi="Liberation Serif"/>
          <w:sz w:val="24"/>
          <w:szCs w:val="24"/>
        </w:rPr>
      </w:pPr>
      <w:r>
        <w:rPr>
          <w:rFonts w:ascii="Liberation Serif" w:hAnsi="Liberation Serif"/>
          <w:sz w:val="24"/>
          <w:szCs w:val="24"/>
        </w:rPr>
        <w:t>- создание программы логопедического сопровождения;</w:t>
      </w:r>
    </w:p>
    <w:p w:rsidR="00280E38" w:rsidRDefault="003F3F8E">
      <w:pPr>
        <w:pStyle w:val="msonormalcxspmiddlecxspmiddle"/>
        <w:spacing w:beforeAutospacing="0" w:afterAutospacing="0"/>
        <w:ind w:firstLine="567"/>
        <w:contextualSpacing/>
        <w:jc w:val="both"/>
        <w:rPr>
          <w:rFonts w:ascii="Liberation Serif" w:hAnsi="Liberation Serif"/>
          <w:sz w:val="24"/>
          <w:szCs w:val="24"/>
        </w:rPr>
      </w:pPr>
      <w:r>
        <w:rPr>
          <w:rFonts w:ascii="Liberation Serif" w:hAnsi="Liberation Serif"/>
          <w:sz w:val="24"/>
          <w:szCs w:val="24"/>
        </w:rPr>
        <w:t>- создание информационной базы о состоянии здоровья детей и рекомендациях для педагогов, учителей и родителей;</w:t>
      </w:r>
    </w:p>
    <w:p w:rsidR="00280E38" w:rsidRDefault="003F3F8E">
      <w:pPr>
        <w:ind w:firstLine="567"/>
        <w:jc w:val="both"/>
        <w:rPr>
          <w:rFonts w:ascii="Liberation Serif" w:hAnsi="Liberation Serif"/>
        </w:rPr>
      </w:pPr>
      <w:r>
        <w:rPr>
          <w:rFonts w:ascii="Liberation Serif" w:hAnsi="Liberation Serif"/>
        </w:rPr>
        <w:t>- создание программ инди</w:t>
      </w:r>
      <w:r>
        <w:rPr>
          <w:rFonts w:ascii="Liberation Serif" w:hAnsi="Liberation Serif"/>
        </w:rPr>
        <w:t>видуального развития ребенка;</w:t>
      </w:r>
    </w:p>
    <w:p w:rsidR="00280E38" w:rsidRDefault="003F3F8E">
      <w:pPr>
        <w:pStyle w:val="msonormalcxspmiddlecxspmiddlecxspmiddle"/>
        <w:spacing w:beforeAutospacing="0" w:afterAutospacing="0"/>
        <w:ind w:firstLine="567"/>
        <w:contextualSpacing/>
        <w:jc w:val="both"/>
        <w:rPr>
          <w:rFonts w:ascii="Liberation Serif" w:hAnsi="Liberation Serif"/>
          <w:sz w:val="24"/>
          <w:szCs w:val="24"/>
        </w:rPr>
      </w:pPr>
      <w:r>
        <w:rPr>
          <w:rFonts w:ascii="Liberation Serif" w:hAnsi="Liberation Serif"/>
          <w:sz w:val="24"/>
          <w:szCs w:val="24"/>
        </w:rPr>
        <w:t>- формирование банка дифференцированных КИМ по предметам.</w:t>
      </w:r>
    </w:p>
    <w:p w:rsidR="00280E38" w:rsidRDefault="00280E38">
      <w:pPr>
        <w:pStyle w:val="msonormalcxspmiddlecxspmiddle"/>
        <w:spacing w:beforeAutospacing="0" w:afterAutospacing="0"/>
        <w:ind w:firstLine="567"/>
        <w:contextualSpacing/>
        <w:jc w:val="both"/>
        <w:rPr>
          <w:rFonts w:ascii="Liberation Serif" w:hAnsi="Liberation Serif"/>
          <w:sz w:val="24"/>
          <w:szCs w:val="24"/>
        </w:rPr>
      </w:pPr>
    </w:p>
    <w:p w:rsidR="00280E38" w:rsidRDefault="003F3F8E">
      <w:pPr>
        <w:pStyle w:val="msonormalcxspmiddlecxspmiddlecxspmiddle"/>
        <w:spacing w:beforeAutospacing="0" w:afterAutospacing="0"/>
        <w:ind w:firstLine="567"/>
        <w:contextualSpacing/>
        <w:jc w:val="both"/>
        <w:rPr>
          <w:rFonts w:ascii="Liberation Serif" w:hAnsi="Liberation Serif"/>
          <w:sz w:val="24"/>
          <w:szCs w:val="24"/>
        </w:rPr>
      </w:pPr>
      <w:r>
        <w:rPr>
          <w:rFonts w:ascii="Liberation Serif" w:hAnsi="Liberation Serif"/>
          <w:b/>
          <w:sz w:val="24"/>
          <w:szCs w:val="24"/>
        </w:rPr>
        <w:t>Виды и формы деятельности, мероприятия</w:t>
      </w:r>
    </w:p>
    <w:p w:rsidR="00280E38" w:rsidRDefault="003F3F8E">
      <w:pPr>
        <w:ind w:firstLine="567"/>
        <w:jc w:val="both"/>
        <w:rPr>
          <w:rFonts w:ascii="Liberation Serif" w:hAnsi="Liberation Serif"/>
        </w:rPr>
      </w:pPr>
      <w:r>
        <w:rPr>
          <w:rFonts w:ascii="Liberation Serif" w:hAnsi="Liberation Serif"/>
          <w:b/>
        </w:rPr>
        <w:t> </w:t>
      </w:r>
      <w:r>
        <w:rPr>
          <w:rFonts w:ascii="Liberation Serif" w:hAnsi="Liberation Serif"/>
        </w:rPr>
        <w:tab/>
      </w:r>
    </w:p>
    <w:p w:rsidR="00280E38" w:rsidRDefault="003F3F8E">
      <w:pPr>
        <w:ind w:firstLine="567"/>
        <w:jc w:val="both"/>
        <w:rPr>
          <w:rFonts w:ascii="Liberation Serif" w:hAnsi="Liberation Serif"/>
        </w:rPr>
      </w:pPr>
      <w:r>
        <w:rPr>
          <w:rFonts w:ascii="Liberation Serif" w:hAnsi="Liberation Serif"/>
          <w:b/>
        </w:rPr>
        <w:t xml:space="preserve">Консультативная работа включает: </w:t>
      </w:r>
    </w:p>
    <w:p w:rsidR="00280E38" w:rsidRDefault="003F3F8E">
      <w:pPr>
        <w:ind w:firstLine="567"/>
        <w:jc w:val="both"/>
        <w:rPr>
          <w:rFonts w:ascii="Liberation Serif" w:hAnsi="Liberation Serif"/>
        </w:rPr>
      </w:pPr>
      <w:r>
        <w:rPr>
          <w:rFonts w:ascii="Liberation Serif" w:hAnsi="Liberation Serif"/>
        </w:rPr>
        <w:t xml:space="preserve">— выработку совместных обоснованных рекомендаций по основным направлениям работы с </w:t>
      </w:r>
      <w:r>
        <w:rPr>
          <w:rFonts w:ascii="Liberation Serif" w:hAnsi="Liberation Serif"/>
        </w:rPr>
        <w:t>обучающимся с ограниченными возможностями здоровья, единых для всех участников образовательного процесса;</w:t>
      </w:r>
    </w:p>
    <w:p w:rsidR="00280E38" w:rsidRDefault="003F3F8E">
      <w:pPr>
        <w:ind w:firstLine="567"/>
        <w:jc w:val="both"/>
        <w:rPr>
          <w:rFonts w:ascii="Liberation Serif" w:hAnsi="Liberation Serif"/>
        </w:rPr>
      </w:pPr>
      <w:r>
        <w:rPr>
          <w:rFonts w:ascii="Liberation Serif" w:hAnsi="Liberation Serif"/>
        </w:rPr>
        <w:t>— консультирование специалистами педагогов по выбору индивидуально -ориентированных методов и приёмов работы с обучающимся с ограниченными возможностя</w:t>
      </w:r>
      <w:r>
        <w:rPr>
          <w:rFonts w:ascii="Liberation Serif" w:hAnsi="Liberation Serif"/>
        </w:rPr>
        <w:t>ми здоровья;</w:t>
      </w:r>
    </w:p>
    <w:p w:rsidR="00280E38" w:rsidRDefault="003F3F8E">
      <w:pPr>
        <w:ind w:firstLine="567"/>
        <w:jc w:val="both"/>
        <w:rPr>
          <w:rFonts w:ascii="Liberation Serif" w:hAnsi="Liberation Serif"/>
        </w:rPr>
      </w:pPr>
      <w:r>
        <w:rPr>
          <w:rFonts w:ascii="Liberation Serif" w:hAnsi="Liberation Serif"/>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80E38" w:rsidRDefault="003F3F8E">
      <w:pPr>
        <w:ind w:firstLine="567"/>
        <w:jc w:val="both"/>
        <w:rPr>
          <w:rFonts w:ascii="Liberation Serif" w:hAnsi="Liberation Serif"/>
        </w:rPr>
      </w:pPr>
      <w:r>
        <w:rPr>
          <w:rFonts w:ascii="Liberation Serif" w:hAnsi="Liberation Serif"/>
          <w:b/>
        </w:rPr>
        <w:t>Цель:</w:t>
      </w:r>
      <w:r>
        <w:rPr>
          <w:rFonts w:ascii="Liberation Serif" w:hAnsi="Liberation Serif"/>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80E38" w:rsidRDefault="003F3F8E">
      <w:pPr>
        <w:ind w:firstLine="567"/>
        <w:jc w:val="both"/>
        <w:rPr>
          <w:rFonts w:ascii="Liberation Serif" w:hAnsi="Liberation Serif"/>
        </w:rPr>
      </w:pPr>
      <w:r>
        <w:rPr>
          <w:rFonts w:ascii="Liberation Serif" w:hAnsi="Liberation Serif"/>
        </w:rPr>
        <w:t> </w:t>
      </w:r>
      <w:r>
        <w:rPr>
          <w:rFonts w:ascii="Liberation Serif" w:hAnsi="Liberation Serif"/>
          <w:b/>
        </w:rPr>
        <w:t xml:space="preserve">Информационно-просветительская работа предусматривает: </w:t>
      </w:r>
    </w:p>
    <w:p w:rsidR="00280E38" w:rsidRDefault="003F3F8E">
      <w:pPr>
        <w:ind w:firstLine="567"/>
        <w:jc w:val="both"/>
        <w:rPr>
          <w:rFonts w:ascii="Liberation Serif" w:hAnsi="Liberation Serif"/>
        </w:rPr>
      </w:pPr>
      <w:r>
        <w:rPr>
          <w:rFonts w:ascii="Liberation Serif" w:hAnsi="Liberation Serif"/>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w:t>
      </w:r>
      <w:r>
        <w:rPr>
          <w:rFonts w:ascii="Liberation Serif" w:hAnsi="Liberation Serif"/>
        </w:rPr>
        <w:t>,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280E38" w:rsidRDefault="003F3F8E">
      <w:pPr>
        <w:ind w:firstLine="567"/>
        <w:jc w:val="both"/>
        <w:rPr>
          <w:rFonts w:ascii="Liberation Serif" w:hAnsi="Liberation Serif"/>
        </w:rPr>
      </w:pPr>
      <w:r>
        <w:rPr>
          <w:rFonts w:ascii="Liberation Serif" w:hAnsi="Liberation Serif"/>
        </w:rPr>
        <w:t>— проведение тематич</w:t>
      </w:r>
      <w:r>
        <w:rPr>
          <w:rFonts w:ascii="Liberation Serif" w:hAnsi="Liberation Serif"/>
        </w:rPr>
        <w:t>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280E38" w:rsidRDefault="003F3F8E">
      <w:pPr>
        <w:ind w:firstLine="567"/>
        <w:jc w:val="both"/>
        <w:rPr>
          <w:rFonts w:ascii="Liberation Serif" w:hAnsi="Liberation Serif"/>
        </w:rPr>
      </w:pPr>
      <w:r>
        <w:rPr>
          <w:rFonts w:ascii="Liberation Serif" w:hAnsi="Liberation Serif"/>
          <w:i/>
          <w:iCs/>
        </w:rPr>
        <w:t> </w:t>
      </w:r>
      <w:r>
        <w:rPr>
          <w:rFonts w:ascii="Liberation Serif" w:hAnsi="Liberation Serif"/>
          <w:b/>
          <w:iCs/>
        </w:rPr>
        <w:t>Цель:</w:t>
      </w:r>
      <w:r>
        <w:rPr>
          <w:rFonts w:ascii="Liberation Serif" w:hAnsi="Liberation Serif"/>
          <w:i/>
          <w:iCs/>
        </w:rPr>
        <w:t xml:space="preserve"> </w:t>
      </w:r>
      <w:r>
        <w:rPr>
          <w:rFonts w:ascii="Liberation Serif" w:hAnsi="Liberation Serif"/>
        </w:rPr>
        <w:t xml:space="preserve">направлена на разъяснительную деятельность по вопросам, связанным с особенностями </w:t>
      </w:r>
      <w:r>
        <w:rPr>
          <w:rFonts w:ascii="Liberation Serif" w:hAnsi="Liberation Serif"/>
        </w:rPr>
        <w:t>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280E38" w:rsidRDefault="003F3F8E">
      <w:pPr>
        <w:ind w:firstLine="567"/>
        <w:jc w:val="both"/>
        <w:rPr>
          <w:rFonts w:ascii="Liberation Serif" w:hAnsi="Liberation Serif"/>
        </w:rPr>
      </w:pPr>
      <w:r>
        <w:rPr>
          <w:rFonts w:ascii="Liberation Serif" w:hAnsi="Liberation Serif"/>
        </w:rPr>
        <w:t xml:space="preserve">           </w:t>
      </w:r>
      <w:r>
        <w:rPr>
          <w:rFonts w:ascii="Liberation Serif" w:hAnsi="Liberation Serif"/>
        </w:rPr>
        <w:t xml:space="preserve">                            </w:t>
      </w:r>
      <w:r>
        <w:rPr>
          <w:rFonts w:ascii="Liberation Serif" w:hAnsi="Liberation Serif"/>
          <w:b/>
        </w:rPr>
        <w:t>Этапы реализации программы</w:t>
      </w:r>
    </w:p>
    <w:p w:rsidR="00280E38" w:rsidRDefault="003F3F8E">
      <w:pPr>
        <w:ind w:firstLine="567"/>
        <w:jc w:val="both"/>
        <w:rPr>
          <w:rFonts w:ascii="Liberation Serif" w:hAnsi="Liberation Serif"/>
        </w:rPr>
      </w:pPr>
      <w:r>
        <w:rPr>
          <w:rFonts w:ascii="Liberation Serif" w:hAnsi="Liberation Serif"/>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80E38" w:rsidRDefault="003F3F8E">
      <w:pPr>
        <w:ind w:firstLine="567"/>
        <w:jc w:val="both"/>
        <w:rPr>
          <w:rFonts w:ascii="Liberation Serif" w:hAnsi="Liberation Serif"/>
        </w:rPr>
      </w:pPr>
      <w:r>
        <w:rPr>
          <w:rFonts w:ascii="Liberation Serif" w:hAnsi="Liberation Serif"/>
          <w:b/>
        </w:rPr>
        <w:t>1. Этап сбора и анализа информации</w:t>
      </w:r>
      <w:r>
        <w:rPr>
          <w:rFonts w:ascii="Liberation Serif" w:hAnsi="Liberation Serif"/>
        </w:rPr>
        <w:t xml:space="preserve"> (информа</w:t>
      </w:r>
      <w:r>
        <w:rPr>
          <w:rFonts w:ascii="Liberation Serif" w:hAnsi="Liberation Serif"/>
        </w:rPr>
        <w:t>ционно - 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w:t>
      </w:r>
      <w:r>
        <w:rPr>
          <w:rFonts w:ascii="Liberation Serif" w:hAnsi="Liberation Serif"/>
        </w:rPr>
        <w:t xml:space="preserve"> требованиям программно-методического обеспечения, материально - технической и кадровой базы учреждения.</w:t>
      </w:r>
    </w:p>
    <w:p w:rsidR="00280E38" w:rsidRDefault="003F3F8E">
      <w:pPr>
        <w:ind w:firstLine="567"/>
        <w:jc w:val="both"/>
        <w:rPr>
          <w:rFonts w:ascii="Liberation Serif" w:hAnsi="Liberation Serif"/>
        </w:rPr>
      </w:pPr>
      <w:r>
        <w:rPr>
          <w:rFonts w:ascii="Liberation Serif" w:hAnsi="Liberation Serif"/>
          <w:b/>
        </w:rPr>
        <w:t>2. Этап планирования, организации,</w:t>
      </w:r>
      <w:r>
        <w:rPr>
          <w:rFonts w:ascii="Liberation Serif" w:hAnsi="Liberation Serif"/>
        </w:rPr>
        <w:t xml:space="preserve"> </w:t>
      </w:r>
      <w:r>
        <w:rPr>
          <w:rFonts w:ascii="Liberation Serif" w:hAnsi="Liberation Serif"/>
          <w:b/>
        </w:rPr>
        <w:t>координации</w:t>
      </w:r>
      <w:r>
        <w:rPr>
          <w:rFonts w:ascii="Liberation Serif" w:hAnsi="Liberation Serif"/>
        </w:rPr>
        <w:t xml:space="preserve"> (организационно - исполнительская деятельность). Результатом работы является особым образом организованн</w:t>
      </w:r>
      <w:r>
        <w:rPr>
          <w:rFonts w:ascii="Liberation Serif" w:hAnsi="Liberation Serif"/>
        </w:rPr>
        <w:t>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w:t>
      </w:r>
      <w:r>
        <w:rPr>
          <w:rFonts w:ascii="Liberation Serif" w:hAnsi="Liberation Serif"/>
        </w:rPr>
        <w:t>атриваемой категории детей.</w:t>
      </w:r>
    </w:p>
    <w:p w:rsidR="00280E38" w:rsidRDefault="003F3F8E">
      <w:pPr>
        <w:ind w:firstLine="567"/>
        <w:jc w:val="both"/>
        <w:rPr>
          <w:rFonts w:ascii="Liberation Serif" w:hAnsi="Liberation Serif"/>
        </w:rPr>
      </w:pPr>
      <w:r>
        <w:rPr>
          <w:rFonts w:ascii="Liberation Serif" w:hAnsi="Liberation Serif"/>
          <w:b/>
        </w:rPr>
        <w:t>3. Этап диагностики коррекционно-развивающей образовательной среды</w:t>
      </w:r>
      <w:r>
        <w:rPr>
          <w:rFonts w:ascii="Liberation Serif" w:hAnsi="Liberation Serif"/>
        </w:rPr>
        <w:t xml:space="preserve"> (контрольно - диагностическая деятельность). Результатом является констатация соответствия созданных условий и выбранных коррекционно - развивающих и образовател</w:t>
      </w:r>
      <w:r>
        <w:rPr>
          <w:rFonts w:ascii="Liberation Serif" w:hAnsi="Liberation Serif"/>
        </w:rPr>
        <w:t>ьных программ особым образовательным потребностям ребёнка.</w:t>
      </w:r>
    </w:p>
    <w:p w:rsidR="00280E38" w:rsidRDefault="003F3F8E">
      <w:pPr>
        <w:ind w:firstLine="567"/>
        <w:jc w:val="both"/>
        <w:rPr>
          <w:rFonts w:ascii="Liberation Serif" w:hAnsi="Liberation Serif"/>
        </w:rPr>
      </w:pPr>
      <w:r>
        <w:rPr>
          <w:rFonts w:ascii="Liberation Serif" w:hAnsi="Liberation Serif"/>
          <w:b/>
        </w:rPr>
        <w:t>4. Этап регуляции и корректировки</w:t>
      </w:r>
      <w:r>
        <w:rPr>
          <w:rFonts w:ascii="Liberation Serif" w:hAnsi="Liberation Serif"/>
        </w:rPr>
        <w:t xml:space="preserve"> (регулятивно - корректировочная деятельность). Результатом является внесение необходимых изменений в образовательный процесс и процесс сопровождения детей с ограни</w:t>
      </w:r>
      <w:r>
        <w:rPr>
          <w:rFonts w:ascii="Liberation Serif" w:hAnsi="Liberation Serif"/>
        </w:rPr>
        <w:t>ченными возможностями здоровья, корректировка условий и форм обучения, методов и приёмов работы.</w:t>
      </w:r>
    </w:p>
    <w:p w:rsidR="00280E38" w:rsidRDefault="003F3F8E">
      <w:pPr>
        <w:ind w:firstLine="567"/>
        <w:jc w:val="both"/>
        <w:rPr>
          <w:rFonts w:ascii="Liberation Serif" w:hAnsi="Liberation Serif"/>
        </w:rPr>
      </w:pPr>
      <w:r>
        <w:rPr>
          <w:rFonts w:ascii="Liberation Serif" w:hAnsi="Liberation Serif"/>
          <w:b/>
        </w:rPr>
        <w:t>Механизм реализации программы</w:t>
      </w:r>
    </w:p>
    <w:p w:rsidR="00280E38" w:rsidRDefault="003F3F8E">
      <w:pPr>
        <w:ind w:firstLine="567"/>
        <w:jc w:val="both"/>
        <w:rPr>
          <w:rFonts w:ascii="Liberation Serif" w:hAnsi="Liberation Serif"/>
        </w:rPr>
      </w:pPr>
      <w:r>
        <w:rPr>
          <w:rFonts w:ascii="Liberation Serif" w:hAnsi="Liberation Serif"/>
        </w:rPr>
        <w:t>Одним из основных механизмов реализации коррекционной работы является оптимально выстроенное взаимодействие специалистов образова</w:t>
      </w:r>
      <w:r>
        <w:rPr>
          <w:rFonts w:ascii="Liberation Serif" w:hAnsi="Liberation Serif"/>
        </w:rPr>
        <w:t>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280E38" w:rsidRDefault="003F3F8E">
      <w:pPr>
        <w:ind w:firstLine="567"/>
        <w:jc w:val="both"/>
        <w:rPr>
          <w:rFonts w:ascii="Liberation Serif" w:hAnsi="Liberation Serif"/>
        </w:rPr>
      </w:pPr>
      <w:r>
        <w:rPr>
          <w:rFonts w:ascii="Liberation Serif" w:hAnsi="Liberation Serif"/>
        </w:rPr>
        <w:t>— комплексность в определении и решении проблем ребёнка, пр</w:t>
      </w:r>
      <w:r>
        <w:rPr>
          <w:rFonts w:ascii="Liberation Serif" w:hAnsi="Liberation Serif"/>
        </w:rPr>
        <w:t>едоставлении ему квалифицированной помощи специалистов разного профиля;</w:t>
      </w:r>
    </w:p>
    <w:p w:rsidR="00280E38" w:rsidRDefault="003F3F8E">
      <w:pPr>
        <w:ind w:firstLine="567"/>
        <w:jc w:val="both"/>
        <w:rPr>
          <w:rFonts w:ascii="Liberation Serif" w:hAnsi="Liberation Serif"/>
        </w:rPr>
      </w:pPr>
      <w:r>
        <w:rPr>
          <w:rFonts w:ascii="Liberation Serif" w:hAnsi="Liberation Serif"/>
        </w:rPr>
        <w:t>— многоаспектный анализ личностного и познавательного развития ребёнка;</w:t>
      </w:r>
    </w:p>
    <w:p w:rsidR="00280E38" w:rsidRDefault="003F3F8E">
      <w:pPr>
        <w:ind w:firstLine="567"/>
        <w:jc w:val="both"/>
        <w:rPr>
          <w:rFonts w:ascii="Liberation Serif" w:hAnsi="Liberation Serif"/>
        </w:rPr>
      </w:pPr>
      <w:r>
        <w:rPr>
          <w:rFonts w:ascii="Liberation Serif" w:hAnsi="Liberation Serif"/>
        </w:rPr>
        <w:t>— составление комплексных индивидуальных программ общего развития и коррекции отдельных сторон учебно-познавател</w:t>
      </w:r>
      <w:r>
        <w:rPr>
          <w:rFonts w:ascii="Liberation Serif" w:hAnsi="Liberation Serif"/>
        </w:rPr>
        <w:t xml:space="preserve">ьной, речевой, эмоциональной - волевой и личностной сфер ребёнка. </w:t>
      </w:r>
    </w:p>
    <w:p w:rsidR="00280E38" w:rsidRDefault="003F3F8E">
      <w:pPr>
        <w:ind w:firstLine="567"/>
        <w:jc w:val="both"/>
        <w:rPr>
          <w:rFonts w:ascii="Liberation Serif" w:hAnsi="Liberation Serif"/>
        </w:rPr>
      </w:pPr>
      <w:r>
        <w:rPr>
          <w:rFonts w:ascii="Liberation Serif" w:hAnsi="Liberation Serif"/>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 - педагогического сопровожде</w:t>
      </w:r>
      <w:r>
        <w:rPr>
          <w:rFonts w:ascii="Liberation Serif" w:hAnsi="Liberation Serif"/>
        </w:rPr>
        <w:t>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w:t>
      </w:r>
      <w:r>
        <w:rPr>
          <w:rFonts w:ascii="Liberation Serif" w:hAnsi="Liberation Serif"/>
        </w:rPr>
        <w:t>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280E38" w:rsidRDefault="003F3F8E">
      <w:pPr>
        <w:ind w:firstLine="567"/>
        <w:jc w:val="both"/>
        <w:rPr>
          <w:rFonts w:ascii="Liberation Serif" w:hAnsi="Liberation Serif"/>
        </w:rPr>
      </w:pPr>
      <w:r>
        <w:rPr>
          <w:rFonts w:ascii="Liberation Serif" w:hAnsi="Liberation Serif"/>
        </w:rPr>
        <w:t>В качестве ещё одно</w:t>
      </w:r>
      <w:r>
        <w:rPr>
          <w:rFonts w:ascii="Liberation Serif" w:hAnsi="Liberation Serif"/>
        </w:rPr>
        <w:t>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w:t>
      </w:r>
      <w:r>
        <w:rPr>
          <w:rFonts w:ascii="Liberation Serif" w:hAnsi="Liberation Serif"/>
        </w:rPr>
        <w:t>ругими институтами общества). Социальное партнёрство включает:</w:t>
      </w:r>
    </w:p>
    <w:p w:rsidR="00280E38" w:rsidRDefault="003F3F8E">
      <w:pPr>
        <w:ind w:firstLine="567"/>
        <w:jc w:val="both"/>
        <w:rPr>
          <w:rFonts w:ascii="Liberation Serif" w:hAnsi="Liberation Serif"/>
        </w:rPr>
      </w:pPr>
      <w:r>
        <w:rPr>
          <w:rFonts w:ascii="Liberation Serif" w:hAnsi="Liberation Serif"/>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w:t>
      </w:r>
      <w:r>
        <w:rPr>
          <w:rFonts w:ascii="Liberation Serif" w:hAnsi="Liberation Serif"/>
        </w:rPr>
        <w:t>и здоровья;</w:t>
      </w:r>
    </w:p>
    <w:p w:rsidR="00280E38" w:rsidRDefault="003F3F8E">
      <w:pPr>
        <w:ind w:firstLine="567"/>
        <w:jc w:val="both"/>
        <w:rPr>
          <w:rFonts w:ascii="Liberation Serif" w:hAnsi="Liberation Serif"/>
        </w:rPr>
      </w:pPr>
      <w:r>
        <w:rPr>
          <w:rFonts w:ascii="Liberation Serif" w:hAnsi="Liberation Serif"/>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280E38" w:rsidRDefault="003F3F8E">
      <w:pPr>
        <w:ind w:firstLine="567"/>
        <w:jc w:val="both"/>
        <w:rPr>
          <w:rFonts w:ascii="Liberation Serif" w:hAnsi="Liberation Serif"/>
        </w:rPr>
      </w:pPr>
      <w:r>
        <w:rPr>
          <w:rFonts w:ascii="Liberation Serif" w:hAnsi="Liberation Serif"/>
        </w:rPr>
        <w:t>— сотрудничество с родител</w:t>
      </w:r>
      <w:r>
        <w:rPr>
          <w:rFonts w:ascii="Liberation Serif" w:hAnsi="Liberation Serif"/>
        </w:rPr>
        <w:t>ьской общественностью.</w:t>
      </w:r>
    </w:p>
    <w:p w:rsidR="00280E38" w:rsidRDefault="003F3F8E">
      <w:pPr>
        <w:ind w:firstLine="567"/>
        <w:jc w:val="both"/>
        <w:rPr>
          <w:rFonts w:ascii="Liberation Serif" w:hAnsi="Liberation Serif"/>
        </w:rPr>
      </w:pPr>
      <w:r>
        <w:rPr>
          <w:rFonts w:ascii="Liberation Serif" w:hAnsi="Liberation Serif"/>
          <w:b/>
        </w:rPr>
        <w:t xml:space="preserve">Требования к условиям реализации программы </w:t>
      </w:r>
    </w:p>
    <w:p w:rsidR="00280E38" w:rsidRDefault="003F3F8E">
      <w:pPr>
        <w:ind w:firstLine="567"/>
        <w:jc w:val="both"/>
        <w:rPr>
          <w:rFonts w:ascii="Liberation Serif" w:hAnsi="Liberation Serif"/>
        </w:rPr>
      </w:pPr>
      <w:r>
        <w:rPr>
          <w:rFonts w:ascii="Liberation Serif" w:hAnsi="Liberation Serif"/>
          <w:b/>
        </w:rPr>
        <w:t xml:space="preserve">Психолого-педагогическое обеспечение: </w:t>
      </w:r>
    </w:p>
    <w:p w:rsidR="00280E38" w:rsidRDefault="003F3F8E">
      <w:pPr>
        <w:ind w:firstLine="567"/>
        <w:jc w:val="both"/>
        <w:rPr>
          <w:rFonts w:ascii="Liberation Serif" w:hAnsi="Liberation Serif"/>
        </w:rPr>
      </w:pPr>
      <w:r>
        <w:rPr>
          <w:rFonts w:ascii="Liberation Serif" w:hAnsi="Liberation Serif"/>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w:t>
      </w:r>
      <w:r>
        <w:rPr>
          <w:rFonts w:ascii="Liberation Serif" w:hAnsi="Liberation Serif"/>
        </w:rPr>
        <w:t>оответствии с рекомендациями психолого – медико - педагогической комиссии;</w:t>
      </w:r>
    </w:p>
    <w:p w:rsidR="00280E38" w:rsidRDefault="003F3F8E">
      <w:pPr>
        <w:ind w:firstLine="567"/>
        <w:jc w:val="both"/>
        <w:rPr>
          <w:rFonts w:ascii="Liberation Serif" w:hAnsi="Liberation Serif"/>
        </w:rPr>
      </w:pPr>
      <w:r>
        <w:rPr>
          <w:rFonts w:ascii="Liberation Serif" w:hAnsi="Liberation Serif"/>
        </w:rPr>
        <w:t>— обеспечение психолого - педагогических условий (коррекционная направленность учебно - воспитательного процесса; учёт индивидуальных особенностей ребёнка; соблюдение комфортного пс</w:t>
      </w:r>
      <w:r>
        <w:rPr>
          <w:rFonts w:ascii="Liberation Serif" w:hAnsi="Liberation Serif"/>
        </w:rPr>
        <w:t>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80E38" w:rsidRDefault="003F3F8E">
      <w:pPr>
        <w:ind w:firstLine="567"/>
        <w:jc w:val="both"/>
        <w:rPr>
          <w:rFonts w:ascii="Liberation Serif" w:hAnsi="Liberation Serif"/>
        </w:rPr>
      </w:pPr>
      <w:r>
        <w:rPr>
          <w:rFonts w:ascii="Liberation Serif" w:hAnsi="Liberation Serif"/>
        </w:rPr>
        <w:t xml:space="preserve">— обеспечение специализированных условий </w:t>
      </w:r>
      <w:r>
        <w:rPr>
          <w:rFonts w:ascii="Liberation Serif" w:hAnsi="Liberation Serif"/>
        </w:rPr>
        <w:t>(выдвижение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w:t>
      </w:r>
      <w:r>
        <w:rPr>
          <w:rFonts w:ascii="Liberation Serif" w:hAnsi="Liberation Serif"/>
        </w:rPr>
        <w:t xml:space="preserve"> отсутствующих в содержании образования нормально развивающегося сверстника;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w:t>
      </w:r>
      <w:r>
        <w:rPr>
          <w:rFonts w:ascii="Liberation Serif" w:hAnsi="Liberation Serif"/>
        </w:rPr>
        <w:t>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80E38" w:rsidRDefault="003F3F8E">
      <w:pPr>
        <w:ind w:firstLine="567"/>
        <w:jc w:val="both"/>
        <w:rPr>
          <w:rFonts w:ascii="Liberation Serif" w:hAnsi="Liberation Serif"/>
        </w:rPr>
      </w:pPr>
      <w:r>
        <w:rPr>
          <w:rFonts w:ascii="Liberation Serif" w:hAnsi="Liberation Serif"/>
        </w:rPr>
        <w:t>— обеспечение здоровьесберегающих условий (оздоровительный и охранительный режим, укрепление физическо</w:t>
      </w:r>
      <w:r>
        <w:rPr>
          <w:rFonts w:ascii="Liberation Serif" w:hAnsi="Liberation Serif"/>
        </w:rPr>
        <w:t>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80E38" w:rsidRDefault="003F3F8E">
      <w:pPr>
        <w:ind w:firstLine="567"/>
        <w:jc w:val="both"/>
        <w:rPr>
          <w:rFonts w:ascii="Liberation Serif" w:hAnsi="Liberation Serif"/>
        </w:rPr>
      </w:pPr>
      <w:r>
        <w:rPr>
          <w:rFonts w:ascii="Liberation Serif" w:hAnsi="Liberation Serif"/>
        </w:rPr>
        <w:t>— обеспечение участия всех детей с ограниченными возможностями здоровья, независимо от степени выра</w:t>
      </w:r>
      <w:r>
        <w:rPr>
          <w:rFonts w:ascii="Liberation Serif" w:hAnsi="Liberation Serif"/>
        </w:rPr>
        <w:t>женности нарушений их развития, вместе с нормально развивающимися детьми в проведении воспитательных, культурно - развлекательных, спортивно-оздоровительных и иных досуговых мероприятий;</w:t>
      </w:r>
    </w:p>
    <w:p w:rsidR="00280E38" w:rsidRDefault="003F3F8E">
      <w:pPr>
        <w:ind w:firstLine="567"/>
        <w:jc w:val="both"/>
        <w:rPr>
          <w:rFonts w:ascii="Liberation Serif" w:hAnsi="Liberation Serif"/>
        </w:rPr>
      </w:pPr>
      <w:r>
        <w:rPr>
          <w:rFonts w:ascii="Liberation Serif" w:hAnsi="Liberation Serif"/>
        </w:rPr>
        <w:t>— развитие системы обучения и воспитания детей, имеющих сложные наруш</w:t>
      </w:r>
      <w:r>
        <w:rPr>
          <w:rFonts w:ascii="Liberation Serif" w:hAnsi="Liberation Serif"/>
        </w:rPr>
        <w:t>ения психического и (или) физического развития.</w:t>
      </w:r>
    </w:p>
    <w:p w:rsidR="00280E38" w:rsidRDefault="003F3F8E">
      <w:pPr>
        <w:ind w:firstLine="567"/>
        <w:jc w:val="both"/>
        <w:rPr>
          <w:rFonts w:ascii="Liberation Serif" w:hAnsi="Liberation Serif"/>
        </w:rPr>
      </w:pPr>
      <w:r>
        <w:rPr>
          <w:rFonts w:ascii="Liberation Serif" w:hAnsi="Liberation Serif"/>
          <w:b/>
        </w:rPr>
        <w:t xml:space="preserve">Программно - методическое обеспечение </w:t>
      </w:r>
    </w:p>
    <w:p w:rsidR="00280E38" w:rsidRDefault="003F3F8E">
      <w:pPr>
        <w:ind w:firstLine="567"/>
        <w:jc w:val="both"/>
        <w:rPr>
          <w:rFonts w:ascii="Liberation Serif" w:hAnsi="Liberation Serif"/>
        </w:rPr>
      </w:pPr>
      <w:r>
        <w:rPr>
          <w:rFonts w:ascii="Liberation Serif" w:hAnsi="Liberation Serif"/>
        </w:rPr>
        <w:t>В процессе реализации программы коррекционной работы могут быть использованы коррекционно - развивающие программы, диагностический и коррекционно - развивающий инструмен</w:t>
      </w:r>
      <w:r>
        <w:rPr>
          <w:rFonts w:ascii="Liberation Serif" w:hAnsi="Liberation Serif"/>
        </w:rPr>
        <w:t>тарий, необходимый для осуществления профессиональной деятельности учителя, педагога - психолога, учителя – логопеда и др.</w:t>
      </w:r>
    </w:p>
    <w:p w:rsidR="00280E38" w:rsidRDefault="003F3F8E">
      <w:pPr>
        <w:ind w:firstLine="567"/>
        <w:jc w:val="both"/>
        <w:rPr>
          <w:rFonts w:ascii="Liberation Serif" w:hAnsi="Liberation Serif"/>
        </w:rPr>
      </w:pPr>
      <w:r>
        <w:rPr>
          <w:rFonts w:ascii="Liberation Serif" w:hAnsi="Liberation Serif"/>
        </w:rPr>
        <w:t>В случаях обучения детей с выраженными нарушениями психического и (или) физического развития по индивидуальному учебному плану целесо</w:t>
      </w:r>
      <w:r>
        <w:rPr>
          <w:rFonts w:ascii="Liberation Serif" w:hAnsi="Liberation Serif"/>
        </w:rPr>
        <w:t>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80E38" w:rsidRDefault="003F3F8E">
      <w:pPr>
        <w:ind w:firstLine="567"/>
        <w:jc w:val="both"/>
        <w:rPr>
          <w:rFonts w:ascii="Liberation Serif" w:hAnsi="Liberation Serif"/>
        </w:rPr>
      </w:pPr>
      <w:r>
        <w:rPr>
          <w:rFonts w:ascii="Liberation Serif" w:hAnsi="Liberation Serif"/>
          <w:b/>
        </w:rPr>
        <w:t>Кадровое об</w:t>
      </w:r>
      <w:r>
        <w:rPr>
          <w:rFonts w:ascii="Liberation Serif" w:hAnsi="Liberation Serif"/>
          <w:b/>
        </w:rPr>
        <w:t xml:space="preserve">еспечение </w:t>
      </w:r>
    </w:p>
    <w:p w:rsidR="00280E38" w:rsidRDefault="003F3F8E">
      <w:pPr>
        <w:ind w:firstLine="567"/>
        <w:jc w:val="both"/>
        <w:rPr>
          <w:rFonts w:ascii="Liberation Serif" w:hAnsi="Liberation Serif"/>
        </w:rPr>
      </w:pPr>
      <w:r>
        <w:rPr>
          <w:rFonts w:ascii="Liberation Serif" w:hAnsi="Liberation Serif"/>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w:t>
      </w:r>
      <w:r>
        <w:rPr>
          <w:rFonts w:ascii="Liberation Serif" w:hAnsi="Liberation Serif"/>
        </w:rPr>
        <w:t>зательную курсовую или другие виды профессиональной подготовки в рамках обозначенной темы.</w:t>
      </w:r>
    </w:p>
    <w:p w:rsidR="00280E38" w:rsidRDefault="003F3F8E">
      <w:pPr>
        <w:ind w:firstLine="567"/>
        <w:jc w:val="both"/>
        <w:rPr>
          <w:rFonts w:ascii="Liberation Serif" w:hAnsi="Liberation Serif"/>
        </w:rPr>
      </w:pPr>
      <w:r>
        <w:rPr>
          <w:rFonts w:ascii="Liberation Serif" w:hAnsi="Liberation Serif"/>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w:t>
      </w:r>
      <w:r>
        <w:rPr>
          <w:rFonts w:ascii="Liberation Serif" w:hAnsi="Liberation Serif"/>
        </w:rPr>
        <w:t>й должности.</w:t>
      </w:r>
    </w:p>
    <w:p w:rsidR="00280E38" w:rsidRDefault="003F3F8E">
      <w:pPr>
        <w:ind w:firstLine="567"/>
        <w:jc w:val="both"/>
        <w:rPr>
          <w:rFonts w:ascii="Liberation Serif" w:hAnsi="Liberation Serif"/>
        </w:rPr>
      </w:pPr>
      <w:r>
        <w:rPr>
          <w:rFonts w:ascii="Liberation Serif" w:hAnsi="Liberation Serif"/>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Педагогические работники образов</w:t>
      </w:r>
      <w:r>
        <w:rPr>
          <w:rFonts w:ascii="Liberation Serif" w:hAnsi="Liberation Serif"/>
        </w:rPr>
        <w:t>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80E38" w:rsidRDefault="003F3F8E">
      <w:pPr>
        <w:ind w:firstLine="567"/>
        <w:jc w:val="both"/>
        <w:rPr>
          <w:rFonts w:ascii="Liberation Serif" w:hAnsi="Liberation Serif"/>
        </w:rPr>
      </w:pPr>
      <w:r>
        <w:rPr>
          <w:rFonts w:ascii="Liberation Serif" w:hAnsi="Liberation Serif"/>
          <w:b/>
        </w:rPr>
        <w:t xml:space="preserve">Материально-техническое обеспечение </w:t>
      </w:r>
    </w:p>
    <w:p w:rsidR="00280E38" w:rsidRDefault="003F3F8E">
      <w:pPr>
        <w:ind w:firstLine="567"/>
        <w:jc w:val="both"/>
        <w:rPr>
          <w:rFonts w:ascii="Liberation Serif" w:hAnsi="Liberation Serif"/>
        </w:rPr>
      </w:pPr>
      <w:r>
        <w:rPr>
          <w:rFonts w:ascii="Liberation Serif" w:hAnsi="Liberation Serif"/>
        </w:rPr>
        <w:t>Материально-техническое обеспечение позволяет обеспечить адаптивную и коррекционно - развивающую среду образовательного учреждения.</w:t>
      </w:r>
    </w:p>
    <w:p w:rsidR="00280E38" w:rsidRDefault="003F3F8E">
      <w:pPr>
        <w:ind w:firstLine="567"/>
        <w:jc w:val="both"/>
        <w:rPr>
          <w:rFonts w:ascii="Liberation Serif" w:hAnsi="Liberation Serif"/>
        </w:rPr>
      </w:pPr>
      <w:r>
        <w:rPr>
          <w:rFonts w:ascii="Liberation Serif" w:hAnsi="Liberation Serif"/>
          <w:b/>
        </w:rPr>
        <w:t xml:space="preserve">Информационное обеспечение </w:t>
      </w:r>
    </w:p>
    <w:p w:rsidR="00280E38" w:rsidRDefault="003F3F8E">
      <w:pPr>
        <w:ind w:firstLine="567"/>
        <w:jc w:val="both"/>
        <w:rPr>
          <w:rFonts w:ascii="Liberation Serif" w:hAnsi="Liberation Serif"/>
        </w:rPr>
      </w:pPr>
      <w:r>
        <w:rPr>
          <w:rFonts w:ascii="Liberation Serif" w:hAnsi="Liberation Serif"/>
        </w:rPr>
        <w:t>Необходимым условием реализации программы является создание</w:t>
      </w:r>
      <w:r>
        <w:rPr>
          <w:rFonts w:ascii="Liberation Serif" w:hAnsi="Liberation Serif"/>
        </w:rPr>
        <w:t xml:space="preserve">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 коммуникационных технологий.</w:t>
      </w:r>
    </w:p>
    <w:p w:rsidR="00280E38" w:rsidRDefault="003F3F8E">
      <w:pPr>
        <w:ind w:firstLine="567"/>
        <w:jc w:val="both"/>
        <w:rPr>
          <w:rFonts w:ascii="Liberation Serif" w:hAnsi="Liberation Serif"/>
        </w:rPr>
      </w:pPr>
      <w:r>
        <w:rPr>
          <w:rFonts w:ascii="Liberation Serif" w:hAnsi="Liberation Serif"/>
        </w:rPr>
        <w:t xml:space="preserve">Обязательным является создание системы широкого </w:t>
      </w:r>
      <w:r>
        <w:rPr>
          <w:rFonts w:ascii="Liberation Serif" w:hAnsi="Liberation Serif"/>
        </w:rPr>
        <w:t>доступа детей с ограниченными возможностями здоровья, родителей (законных представителей), педагогов к сетевым источникам информации, к информационно - методическим фондам, предполагающим наличие методических пособий и рекомендаций по всем направлениям и в</w:t>
      </w:r>
      <w:r>
        <w:rPr>
          <w:rFonts w:ascii="Liberation Serif" w:hAnsi="Liberation Serif"/>
        </w:rPr>
        <w:t>идам деятельности, наглядных пособий, мультимедийных, аудио- и видеоматериалов.</w:t>
      </w:r>
    </w:p>
    <w:p w:rsidR="00280E38" w:rsidRDefault="00280E38">
      <w:pPr>
        <w:tabs>
          <w:tab w:val="left" w:pos="1515"/>
        </w:tabs>
        <w:suppressAutoHyphens w:val="0"/>
        <w:ind w:firstLine="567"/>
        <w:jc w:val="both"/>
        <w:rPr>
          <w:rFonts w:ascii="Liberation Serif" w:eastAsia="SchoolBookSanPin" w:hAnsi="Liberation Serif"/>
          <w:kern w:val="0"/>
          <w:lang w:eastAsia="en-US"/>
        </w:rPr>
      </w:pPr>
    </w:p>
    <w:p w:rsidR="00280E38" w:rsidRDefault="00280E38">
      <w:pPr>
        <w:tabs>
          <w:tab w:val="left" w:pos="1515"/>
        </w:tabs>
        <w:suppressAutoHyphens w:val="0"/>
        <w:ind w:firstLine="567"/>
        <w:jc w:val="both"/>
        <w:rPr>
          <w:rFonts w:ascii="Liberation Serif" w:eastAsia="SchoolBookSanPin" w:hAnsi="Liberation Serif"/>
          <w:kern w:val="0"/>
          <w:lang w:eastAsia="en-US"/>
        </w:rPr>
      </w:pPr>
    </w:p>
    <w:p w:rsidR="00280E38" w:rsidRDefault="00280E38">
      <w:pPr>
        <w:tabs>
          <w:tab w:val="left" w:pos="1515"/>
        </w:tabs>
        <w:suppressAutoHyphens w:val="0"/>
        <w:ind w:firstLine="567"/>
        <w:jc w:val="both"/>
        <w:rPr>
          <w:rFonts w:ascii="Liberation Serif" w:eastAsia="SchoolBookSanPin" w:hAnsi="Liberation Serif"/>
          <w:kern w:val="0"/>
          <w:lang w:eastAsia="en-US"/>
        </w:rPr>
      </w:pPr>
    </w:p>
    <w:p w:rsidR="00280E38" w:rsidRDefault="003F3F8E">
      <w:pPr>
        <w:tabs>
          <w:tab w:val="left" w:pos="1515"/>
        </w:tabs>
        <w:suppressAutoHyphens w:val="0"/>
        <w:ind w:firstLine="567"/>
        <w:jc w:val="both"/>
        <w:rPr>
          <w:rFonts w:ascii="Liberation Serif" w:eastAsia="SchoolBookSanPin" w:hAnsi="Liberation Serif"/>
          <w:kern w:val="0"/>
          <w:lang w:eastAsia="en-US"/>
        </w:rPr>
      </w:pPr>
      <w:r>
        <w:br w:type="page"/>
      </w:r>
    </w:p>
    <w:p w:rsidR="00280E38" w:rsidRDefault="003F3F8E">
      <w:pPr>
        <w:jc w:val="center"/>
        <w:rPr>
          <w:rFonts w:ascii="Liberation Serif" w:hAnsi="Liberation Serif"/>
        </w:rPr>
      </w:pPr>
      <w:r>
        <w:rPr>
          <w:rFonts w:ascii="Liberation Serif" w:hAnsi="Liberation Serif"/>
        </w:rPr>
        <w:t>Учебный план 5 классов</w:t>
      </w:r>
    </w:p>
    <w:tbl>
      <w:tblPr>
        <w:tblW w:w="10514" w:type="dxa"/>
        <w:jc w:val="center"/>
        <w:tblLayout w:type="fixed"/>
        <w:tblLook w:val="04A0" w:firstRow="1" w:lastRow="0" w:firstColumn="1" w:lastColumn="0" w:noHBand="0" w:noVBand="1"/>
      </w:tblPr>
      <w:tblGrid>
        <w:gridCol w:w="2208"/>
        <w:gridCol w:w="3598"/>
        <w:gridCol w:w="458"/>
        <w:gridCol w:w="5"/>
        <w:gridCol w:w="630"/>
        <w:gridCol w:w="721"/>
        <w:gridCol w:w="657"/>
        <w:gridCol w:w="759"/>
        <w:gridCol w:w="664"/>
        <w:gridCol w:w="813"/>
      </w:tblGrid>
      <w:tr w:rsidR="00280E38">
        <w:trPr>
          <w:trHeight w:val="480"/>
          <w:jc w:val="center"/>
        </w:trPr>
        <w:tc>
          <w:tcPr>
            <w:tcW w:w="220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Предметные области</w:t>
            </w:r>
          </w:p>
        </w:tc>
        <w:tc>
          <w:tcPr>
            <w:tcW w:w="359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Учебные</w:t>
            </w:r>
          </w:p>
          <w:p w:rsidR="00280E38" w:rsidRDefault="003F3F8E">
            <w:pPr>
              <w:rPr>
                <w:rFonts w:ascii="Liberation Serif" w:hAnsi="Liberation Serif"/>
              </w:rPr>
            </w:pPr>
            <w:r>
              <w:rPr>
                <w:rFonts w:ascii="Liberation Serif" w:hAnsi="Liberation Serif"/>
              </w:rPr>
              <w:t>предметы</w:t>
            </w:r>
          </w:p>
          <w:p w:rsidR="00280E38" w:rsidRDefault="003F3F8E">
            <w:pPr>
              <w:rPr>
                <w:rFonts w:ascii="Liberation Serif" w:hAnsi="Liberation Serif"/>
              </w:rPr>
            </w:pPr>
            <w:r>
              <w:rPr>
                <w:rFonts w:ascii="Liberation Serif" w:hAnsi="Liberation Serif"/>
              </w:rPr>
              <w:t xml:space="preserve">                Классы</w:t>
            </w:r>
          </w:p>
        </w:tc>
        <w:tc>
          <w:tcPr>
            <w:tcW w:w="4707" w:type="dxa"/>
            <w:gridSpan w:val="8"/>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Количество часов в неделю</w:t>
            </w:r>
            <w:r>
              <w:rPr>
                <w:rFonts w:ascii="Liberation Serif" w:hAnsi="Liberation Serif"/>
                <w:i/>
              </w:rPr>
              <w:t xml:space="preserve"> </w:t>
            </w:r>
          </w:p>
        </w:tc>
      </w:tr>
      <w:tr w:rsidR="00280E38">
        <w:trPr>
          <w:trHeight w:val="243"/>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463"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p>
        </w:tc>
        <w:tc>
          <w:tcPr>
            <w:tcW w:w="63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 А</w:t>
            </w:r>
          </w:p>
        </w:tc>
        <w:tc>
          <w:tcPr>
            <w:tcW w:w="721"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 Б</w:t>
            </w:r>
          </w:p>
        </w:tc>
        <w:tc>
          <w:tcPr>
            <w:tcW w:w="657"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 В</w:t>
            </w:r>
          </w:p>
        </w:tc>
        <w:tc>
          <w:tcPr>
            <w:tcW w:w="75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V Г </w:t>
            </w:r>
          </w:p>
        </w:tc>
        <w:tc>
          <w:tcPr>
            <w:tcW w:w="664"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 Д</w:t>
            </w:r>
          </w:p>
        </w:tc>
        <w:tc>
          <w:tcPr>
            <w:tcW w:w="81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Всего</w:t>
            </w:r>
          </w:p>
        </w:tc>
      </w:tr>
      <w:tr w:rsidR="00280E38">
        <w:trPr>
          <w:trHeight w:val="243"/>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i/>
              </w:rPr>
              <w:t>Обязательная часть</w:t>
            </w:r>
          </w:p>
        </w:tc>
        <w:tc>
          <w:tcPr>
            <w:tcW w:w="463" w:type="dxa"/>
            <w:gridSpan w:val="2"/>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c>
          <w:tcPr>
            <w:tcW w:w="630" w:type="dxa"/>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c>
          <w:tcPr>
            <w:tcW w:w="721" w:type="dxa"/>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c>
          <w:tcPr>
            <w:tcW w:w="657" w:type="dxa"/>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c>
          <w:tcPr>
            <w:tcW w:w="759" w:type="dxa"/>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c>
          <w:tcPr>
            <w:tcW w:w="664" w:type="dxa"/>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c>
          <w:tcPr>
            <w:tcW w:w="813" w:type="dxa"/>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r>
      <w:tr w:rsidR="00280E38">
        <w:trPr>
          <w:trHeight w:val="330"/>
          <w:jc w:val="center"/>
        </w:trPr>
        <w:tc>
          <w:tcPr>
            <w:tcW w:w="220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Русский язык и литература </w:t>
            </w: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Русский язык</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30</w:t>
            </w:r>
          </w:p>
        </w:tc>
      </w:tr>
      <w:tr w:rsidR="00280E38">
        <w:trPr>
          <w:trHeight w:val="314"/>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Литература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18</w:t>
            </w:r>
          </w:p>
        </w:tc>
      </w:tr>
      <w:tr w:rsidR="00280E38">
        <w:trPr>
          <w:trHeight w:val="314"/>
          <w:jc w:val="center"/>
        </w:trPr>
        <w:tc>
          <w:tcPr>
            <w:tcW w:w="22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Иностранные языки </w:t>
            </w: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Иностранный язык (английский)</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18</w:t>
            </w:r>
          </w:p>
        </w:tc>
      </w:tr>
      <w:tr w:rsidR="00280E38">
        <w:trPr>
          <w:trHeight w:val="360"/>
          <w:jc w:val="center"/>
        </w:trPr>
        <w:tc>
          <w:tcPr>
            <w:tcW w:w="2208" w:type="dxa"/>
            <w:vMerge w:val="restart"/>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Математика и информатика</w:t>
            </w: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Математика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30</w:t>
            </w:r>
          </w:p>
        </w:tc>
      </w:tr>
      <w:tr w:rsidR="00280E38">
        <w:trPr>
          <w:trHeight w:val="360"/>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Алгебра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360"/>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Геометрия</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360"/>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Вероятность и статистика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77"/>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Информатика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77"/>
          <w:jc w:val="center"/>
        </w:trPr>
        <w:tc>
          <w:tcPr>
            <w:tcW w:w="220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Общественно-научные предметы</w:t>
            </w: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История </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r>
      <w:tr w:rsidR="00280E38">
        <w:trPr>
          <w:trHeight w:val="234"/>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Обществознание</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318"/>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География</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181"/>
          <w:jc w:val="center"/>
        </w:trPr>
        <w:tc>
          <w:tcPr>
            <w:tcW w:w="220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Естественно-научные предметы</w:t>
            </w: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Физика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215"/>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Химия</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251"/>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Биология</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251"/>
          <w:jc w:val="center"/>
        </w:trPr>
        <w:tc>
          <w:tcPr>
            <w:tcW w:w="22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духовно-нравственной культуры народов России</w:t>
            </w: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духовно-нравственной культуры народов России</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251"/>
          <w:jc w:val="center"/>
        </w:trPr>
        <w:tc>
          <w:tcPr>
            <w:tcW w:w="220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Искусство</w:t>
            </w: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Изобразительное искусство</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215"/>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Музыка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301"/>
          <w:jc w:val="center"/>
        </w:trPr>
        <w:tc>
          <w:tcPr>
            <w:tcW w:w="22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Технология</w:t>
            </w: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Труд (технология)</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r>
      <w:tr w:rsidR="00280E38">
        <w:trPr>
          <w:trHeight w:val="301"/>
          <w:jc w:val="center"/>
        </w:trPr>
        <w:tc>
          <w:tcPr>
            <w:tcW w:w="22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безопасности и защиты Родины</w:t>
            </w: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безопасности и защиты Родины</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301"/>
          <w:jc w:val="center"/>
        </w:trPr>
        <w:tc>
          <w:tcPr>
            <w:tcW w:w="22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359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r>
      <w:tr w:rsidR="00280E38">
        <w:trPr>
          <w:trHeight w:val="284"/>
          <w:jc w:val="center"/>
        </w:trPr>
        <w:tc>
          <w:tcPr>
            <w:tcW w:w="5806"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Итого</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27</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27</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27</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27</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27</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27</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162</w:t>
            </w:r>
          </w:p>
        </w:tc>
      </w:tr>
      <w:tr w:rsidR="00280E38">
        <w:trPr>
          <w:trHeight w:val="301"/>
          <w:jc w:val="center"/>
        </w:trPr>
        <w:tc>
          <w:tcPr>
            <w:tcW w:w="5806"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i/>
              </w:rPr>
            </w:pPr>
            <w:r>
              <w:rPr>
                <w:rFonts w:ascii="Liberation Serif" w:hAnsi="Liberation Serif"/>
                <w:i/>
              </w:rPr>
              <w:t>Часть, формируемая участниками образовательных отношений</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12</w:t>
            </w:r>
          </w:p>
        </w:tc>
      </w:tr>
      <w:tr w:rsidR="00280E38">
        <w:trPr>
          <w:trHeight w:val="301"/>
          <w:jc w:val="center"/>
        </w:trPr>
        <w:tc>
          <w:tcPr>
            <w:tcW w:w="5806"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Информатика и ИКТ</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r>
      <w:tr w:rsidR="00280E38">
        <w:trPr>
          <w:trHeight w:val="77"/>
          <w:jc w:val="center"/>
        </w:trPr>
        <w:tc>
          <w:tcPr>
            <w:tcW w:w="5806"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Практикум по математике</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77"/>
          <w:jc w:val="center"/>
        </w:trPr>
        <w:tc>
          <w:tcPr>
            <w:tcW w:w="5806"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финансовой грамотности</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Максимально допустимая недельная нагрузка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29</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29</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29</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29</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29</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29</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174</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i/>
              </w:rPr>
            </w:pPr>
            <w:r>
              <w:rPr>
                <w:rFonts w:ascii="Liberation Serif" w:hAnsi="Liberation Serif"/>
                <w:i/>
              </w:rPr>
              <w:t xml:space="preserve">Внеурочная деятельность </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5</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3</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16</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Риторика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КБЖ*</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Основы информационно-библиографической грамотности</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Игровые виды спорта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Разговоры о важном</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Основы кройки и шитья</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Основы столярного дела</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Разговорный английский</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ОФП</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r>
      <w:tr w:rsidR="00280E38">
        <w:trPr>
          <w:trHeight w:val="232"/>
          <w:jc w:val="center"/>
        </w:trPr>
        <w:tc>
          <w:tcPr>
            <w:tcW w:w="580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b/>
              </w:rPr>
            </w:pPr>
            <w:r>
              <w:rPr>
                <w:rFonts w:ascii="Liberation Serif" w:hAnsi="Liberation Serif"/>
                <w:b/>
              </w:rPr>
              <w:t xml:space="preserve">Всего к </w:t>
            </w:r>
            <w:r>
              <w:rPr>
                <w:rFonts w:ascii="Liberation Serif" w:hAnsi="Liberation Serif"/>
                <w:b/>
              </w:rPr>
              <w:t>финансированию</w:t>
            </w:r>
          </w:p>
        </w:tc>
        <w:tc>
          <w:tcPr>
            <w:tcW w:w="45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34</w:t>
            </w:r>
          </w:p>
        </w:tc>
        <w:tc>
          <w:tcPr>
            <w:tcW w:w="63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31</w:t>
            </w:r>
          </w:p>
        </w:tc>
        <w:tc>
          <w:tcPr>
            <w:tcW w:w="72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31</w:t>
            </w:r>
          </w:p>
        </w:tc>
        <w:tc>
          <w:tcPr>
            <w:tcW w:w="65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31</w:t>
            </w:r>
          </w:p>
        </w:tc>
        <w:tc>
          <w:tcPr>
            <w:tcW w:w="7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31</w:t>
            </w:r>
          </w:p>
        </w:tc>
        <w:tc>
          <w:tcPr>
            <w:tcW w:w="6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32</w:t>
            </w:r>
          </w:p>
        </w:tc>
        <w:tc>
          <w:tcPr>
            <w:tcW w:w="81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190</w:t>
            </w:r>
          </w:p>
        </w:tc>
      </w:tr>
    </w:tbl>
    <w:p w:rsidR="00280E38" w:rsidRDefault="003F3F8E">
      <w:pPr>
        <w:jc w:val="center"/>
        <w:rPr>
          <w:rFonts w:ascii="Liberation Serif" w:hAnsi="Liberation Serif"/>
        </w:rPr>
      </w:pPr>
      <w:r>
        <w:rPr>
          <w:rFonts w:ascii="Liberation Serif" w:hAnsi="Liberation Serif"/>
        </w:rPr>
        <w:t>Учебный план 6 классов</w:t>
      </w:r>
    </w:p>
    <w:tbl>
      <w:tblPr>
        <w:tblW w:w="9963" w:type="dxa"/>
        <w:jc w:val="center"/>
        <w:tblLayout w:type="fixed"/>
        <w:tblLook w:val="04A0" w:firstRow="1" w:lastRow="0" w:firstColumn="1" w:lastColumn="0" w:noHBand="0" w:noVBand="1"/>
      </w:tblPr>
      <w:tblGrid>
        <w:gridCol w:w="2207"/>
        <w:gridCol w:w="2835"/>
        <w:gridCol w:w="9"/>
        <w:gridCol w:w="587"/>
        <w:gridCol w:w="9"/>
        <w:gridCol w:w="699"/>
        <w:gridCol w:w="688"/>
        <w:gridCol w:w="701"/>
        <w:gridCol w:w="697"/>
        <w:gridCol w:w="700"/>
        <w:gridCol w:w="808"/>
        <w:gridCol w:w="6"/>
        <w:gridCol w:w="15"/>
      </w:tblGrid>
      <w:tr w:rsidR="00280E38">
        <w:trPr>
          <w:trHeight w:val="480"/>
          <w:jc w:val="center"/>
        </w:trPr>
        <w:tc>
          <w:tcPr>
            <w:tcW w:w="2207"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Предметные области</w:t>
            </w:r>
          </w:p>
        </w:tc>
        <w:tc>
          <w:tcPr>
            <w:tcW w:w="2835"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Учебные</w:t>
            </w:r>
          </w:p>
          <w:p w:rsidR="00280E38" w:rsidRDefault="003F3F8E">
            <w:pPr>
              <w:rPr>
                <w:rFonts w:ascii="Liberation Serif" w:hAnsi="Liberation Serif"/>
              </w:rPr>
            </w:pPr>
            <w:r>
              <w:rPr>
                <w:rFonts w:ascii="Liberation Serif" w:hAnsi="Liberation Serif"/>
              </w:rPr>
              <w:t>предметы</w:t>
            </w:r>
          </w:p>
          <w:p w:rsidR="00280E38" w:rsidRDefault="003F3F8E">
            <w:pPr>
              <w:rPr>
                <w:rFonts w:ascii="Liberation Serif" w:hAnsi="Liberation Serif"/>
              </w:rPr>
            </w:pPr>
            <w:r>
              <w:rPr>
                <w:rFonts w:ascii="Liberation Serif" w:hAnsi="Liberation Serif"/>
              </w:rPr>
              <w:t xml:space="preserve">                Классы</w:t>
            </w:r>
          </w:p>
        </w:tc>
        <w:tc>
          <w:tcPr>
            <w:tcW w:w="4919" w:type="dxa"/>
            <w:gridSpan w:val="11"/>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Количество часов в неделю</w:t>
            </w:r>
            <w:r>
              <w:rPr>
                <w:rFonts w:ascii="Liberation Serif" w:hAnsi="Liberation Serif"/>
                <w:i/>
              </w:rPr>
              <w:t xml:space="preserve"> </w:t>
            </w:r>
          </w:p>
        </w:tc>
      </w:tr>
      <w:tr w:rsidR="00280E38">
        <w:trPr>
          <w:trHeight w:val="243"/>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596"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lang w:val="en-US"/>
              </w:rPr>
            </w:pPr>
            <w:r>
              <w:rPr>
                <w:rFonts w:ascii="Liberation Serif" w:hAnsi="Liberation Serif"/>
              </w:rPr>
              <w:t>V</w:t>
            </w:r>
            <w:r>
              <w:rPr>
                <w:rFonts w:ascii="Liberation Serif" w:hAnsi="Liberation Serif"/>
                <w:lang w:val="en-US"/>
              </w:rPr>
              <w:t>I</w:t>
            </w:r>
          </w:p>
        </w:tc>
        <w:tc>
          <w:tcPr>
            <w:tcW w:w="708"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w:t>
            </w:r>
            <w:r>
              <w:rPr>
                <w:rFonts w:ascii="Liberation Serif" w:hAnsi="Liberation Serif"/>
              </w:rPr>
              <w:t xml:space="preserve"> А</w:t>
            </w:r>
          </w:p>
        </w:tc>
        <w:tc>
          <w:tcPr>
            <w:tcW w:w="68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w:t>
            </w:r>
            <w:r>
              <w:rPr>
                <w:rFonts w:ascii="Liberation Serif" w:hAnsi="Liberation Serif"/>
              </w:rPr>
              <w:t xml:space="preserve"> Б</w:t>
            </w:r>
          </w:p>
        </w:tc>
        <w:tc>
          <w:tcPr>
            <w:tcW w:w="701"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w:t>
            </w:r>
            <w:r>
              <w:rPr>
                <w:rFonts w:ascii="Liberation Serif" w:hAnsi="Liberation Serif"/>
              </w:rPr>
              <w:t xml:space="preserve"> В</w:t>
            </w:r>
          </w:p>
        </w:tc>
        <w:tc>
          <w:tcPr>
            <w:tcW w:w="697"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w:t>
            </w:r>
            <w:r>
              <w:rPr>
                <w:rFonts w:ascii="Liberation Serif" w:hAnsi="Liberation Serif"/>
              </w:rPr>
              <w:t xml:space="preserve"> Г</w:t>
            </w:r>
          </w:p>
        </w:tc>
        <w:tc>
          <w:tcPr>
            <w:tcW w:w="70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w:t>
            </w:r>
            <w:r>
              <w:rPr>
                <w:rFonts w:ascii="Liberation Serif" w:hAnsi="Liberation Serif"/>
              </w:rPr>
              <w:t xml:space="preserve"> Д</w:t>
            </w:r>
          </w:p>
        </w:tc>
        <w:tc>
          <w:tcPr>
            <w:tcW w:w="8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Всего</w:t>
            </w:r>
          </w:p>
        </w:tc>
        <w:tc>
          <w:tcPr>
            <w:tcW w:w="6" w:type="dxa"/>
          </w:tcPr>
          <w:p w:rsidR="00280E38" w:rsidRDefault="00280E38">
            <w:pPr>
              <w:rPr>
                <w:rFonts w:ascii="Liberation Serif" w:eastAsia="Calibri" w:hAnsi="Liberation Serif"/>
                <w:kern w:val="0"/>
                <w:lang w:val="en-US" w:eastAsia="en-US"/>
              </w:rPr>
            </w:pPr>
          </w:p>
        </w:tc>
        <w:tc>
          <w:tcPr>
            <w:tcW w:w="15" w:type="dxa"/>
          </w:tcPr>
          <w:p w:rsidR="00280E38" w:rsidRDefault="00280E38">
            <w:pPr>
              <w:rPr>
                <w:rFonts w:ascii="Liberation Serif" w:eastAsia="Calibri" w:hAnsi="Liberation Serif"/>
                <w:kern w:val="0"/>
                <w:lang w:val="en-US" w:eastAsia="en-US"/>
              </w:rPr>
            </w:pPr>
          </w:p>
        </w:tc>
      </w:tr>
      <w:tr w:rsidR="00280E38">
        <w:trPr>
          <w:trHeight w:val="243"/>
          <w:jc w:val="center"/>
        </w:trPr>
        <w:tc>
          <w:tcPr>
            <w:tcW w:w="9940" w:type="dxa"/>
            <w:gridSpan w:val="11"/>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i/>
              </w:rPr>
              <w:t>Обязательная часть</w:t>
            </w:r>
          </w:p>
        </w:tc>
        <w:tc>
          <w:tcPr>
            <w:tcW w:w="6" w:type="dxa"/>
          </w:tcPr>
          <w:p w:rsidR="00280E38" w:rsidRDefault="00280E38">
            <w:pPr>
              <w:rPr>
                <w:rFonts w:ascii="Liberation Serif" w:eastAsia="Calibri" w:hAnsi="Liberation Serif"/>
                <w:kern w:val="0"/>
                <w:lang w:val="en-US" w:eastAsia="en-US"/>
              </w:rPr>
            </w:pPr>
          </w:p>
        </w:tc>
        <w:tc>
          <w:tcPr>
            <w:tcW w:w="15" w:type="dxa"/>
          </w:tcPr>
          <w:p w:rsidR="00280E38" w:rsidRDefault="00280E38">
            <w:pPr>
              <w:rPr>
                <w:rFonts w:ascii="Liberation Serif" w:eastAsia="Calibri" w:hAnsi="Liberation Serif"/>
                <w:kern w:val="0"/>
                <w:lang w:val="en-US" w:eastAsia="en-US"/>
              </w:rPr>
            </w:pPr>
          </w:p>
        </w:tc>
      </w:tr>
      <w:tr w:rsidR="00280E38">
        <w:trPr>
          <w:trHeight w:val="330"/>
          <w:jc w:val="center"/>
        </w:trPr>
        <w:tc>
          <w:tcPr>
            <w:tcW w:w="2207"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Русский язык и литература </w:t>
            </w: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Русский язык</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30</w:t>
            </w:r>
          </w:p>
        </w:tc>
        <w:tc>
          <w:tcPr>
            <w:tcW w:w="15" w:type="dxa"/>
          </w:tcPr>
          <w:p w:rsidR="00280E38" w:rsidRDefault="00280E38">
            <w:pPr>
              <w:rPr>
                <w:rFonts w:ascii="Liberation Serif" w:eastAsia="Calibri" w:hAnsi="Liberation Serif"/>
                <w:kern w:val="0"/>
                <w:lang w:val="en-US" w:eastAsia="en-US"/>
              </w:rPr>
            </w:pPr>
          </w:p>
        </w:tc>
      </w:tr>
      <w:tr w:rsidR="00280E38">
        <w:trPr>
          <w:trHeight w:val="314"/>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Литература</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15</w:t>
            </w:r>
          </w:p>
        </w:tc>
        <w:tc>
          <w:tcPr>
            <w:tcW w:w="15" w:type="dxa"/>
          </w:tcPr>
          <w:p w:rsidR="00280E38" w:rsidRDefault="00280E38">
            <w:pPr>
              <w:rPr>
                <w:rFonts w:ascii="Liberation Serif" w:eastAsia="Calibri" w:hAnsi="Liberation Serif"/>
                <w:kern w:val="0"/>
                <w:lang w:val="en-US" w:eastAsia="en-US"/>
              </w:rPr>
            </w:pPr>
          </w:p>
        </w:tc>
      </w:tr>
      <w:tr w:rsidR="00280E38">
        <w:trPr>
          <w:trHeight w:val="314"/>
          <w:jc w:val="center"/>
        </w:trPr>
        <w:tc>
          <w:tcPr>
            <w:tcW w:w="2207"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Иностранные языки </w:t>
            </w: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Иностранный язык (английский)</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15</w:t>
            </w:r>
          </w:p>
        </w:tc>
        <w:tc>
          <w:tcPr>
            <w:tcW w:w="1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2207" w:type="dxa"/>
            <w:vMerge w:val="restart"/>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Математика и информатика</w:t>
            </w: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Математика</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25</w:t>
            </w:r>
          </w:p>
        </w:tc>
        <w:tc>
          <w:tcPr>
            <w:tcW w:w="1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Алгебра</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Геометрия</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Вероятность и статистика</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Информатика</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2207"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Общественно-научные предметы</w:t>
            </w: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История </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10</w:t>
            </w:r>
          </w:p>
        </w:tc>
        <w:tc>
          <w:tcPr>
            <w:tcW w:w="15" w:type="dxa"/>
          </w:tcPr>
          <w:p w:rsidR="00280E38" w:rsidRDefault="00280E38">
            <w:pPr>
              <w:rPr>
                <w:rFonts w:ascii="Liberation Serif" w:eastAsia="Calibri" w:hAnsi="Liberation Serif"/>
                <w:kern w:val="0"/>
                <w:lang w:val="en-US" w:eastAsia="en-US"/>
              </w:rPr>
            </w:pPr>
          </w:p>
        </w:tc>
      </w:tr>
      <w:tr w:rsidR="00280E38">
        <w:trPr>
          <w:trHeight w:val="234"/>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Обществознание</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15" w:type="dxa"/>
          </w:tcPr>
          <w:p w:rsidR="00280E38" w:rsidRDefault="00280E38">
            <w:pPr>
              <w:rPr>
                <w:rFonts w:ascii="Liberation Serif" w:eastAsia="Calibri" w:hAnsi="Liberation Serif"/>
                <w:kern w:val="0"/>
                <w:lang w:val="en-US" w:eastAsia="en-US"/>
              </w:rPr>
            </w:pPr>
          </w:p>
        </w:tc>
      </w:tr>
      <w:tr w:rsidR="00280E38">
        <w:trPr>
          <w:trHeight w:val="318"/>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География</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15" w:type="dxa"/>
          </w:tcPr>
          <w:p w:rsidR="00280E38" w:rsidRDefault="00280E38">
            <w:pPr>
              <w:rPr>
                <w:rFonts w:ascii="Liberation Serif" w:eastAsia="Calibri" w:hAnsi="Liberation Serif"/>
                <w:kern w:val="0"/>
                <w:lang w:val="en-US" w:eastAsia="en-US"/>
              </w:rPr>
            </w:pPr>
          </w:p>
        </w:tc>
      </w:tr>
      <w:tr w:rsidR="00280E38">
        <w:trPr>
          <w:trHeight w:val="181"/>
          <w:jc w:val="center"/>
        </w:trPr>
        <w:tc>
          <w:tcPr>
            <w:tcW w:w="2207"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Естественно-научные предметы</w:t>
            </w: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Физика</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5" w:type="dxa"/>
          </w:tcPr>
          <w:p w:rsidR="00280E38" w:rsidRDefault="00280E38">
            <w:pPr>
              <w:rPr>
                <w:rFonts w:ascii="Liberation Serif" w:eastAsia="Calibri" w:hAnsi="Liberation Serif"/>
                <w:kern w:val="0"/>
                <w:lang w:val="en-US" w:eastAsia="en-US"/>
              </w:rPr>
            </w:pPr>
          </w:p>
        </w:tc>
      </w:tr>
      <w:tr w:rsidR="00280E38">
        <w:trPr>
          <w:trHeight w:val="215"/>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Химия</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5"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Биология</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15"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2207"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Основы </w:t>
            </w:r>
            <w:r>
              <w:rPr>
                <w:rFonts w:ascii="Liberation Serif" w:hAnsi="Liberation Serif"/>
              </w:rPr>
              <w:t>духовно-нравственной культуры народов России</w:t>
            </w: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духовно-нравственной культуры народов России</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15"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2207"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Искусство</w:t>
            </w: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Изобразительное искусство</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15" w:type="dxa"/>
          </w:tcPr>
          <w:p w:rsidR="00280E38" w:rsidRDefault="00280E38">
            <w:pPr>
              <w:rPr>
                <w:rFonts w:ascii="Liberation Serif" w:eastAsia="Calibri" w:hAnsi="Liberation Serif"/>
                <w:kern w:val="0"/>
                <w:lang w:val="en-US" w:eastAsia="en-US"/>
              </w:rPr>
            </w:pPr>
          </w:p>
        </w:tc>
      </w:tr>
      <w:tr w:rsidR="00280E38">
        <w:trPr>
          <w:trHeight w:val="215"/>
          <w:jc w:val="center"/>
        </w:trPr>
        <w:tc>
          <w:tcPr>
            <w:tcW w:w="2207"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Музыка</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1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2207"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Технология</w:t>
            </w: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Труд (технология)</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10</w:t>
            </w:r>
          </w:p>
        </w:tc>
        <w:tc>
          <w:tcPr>
            <w:tcW w:w="1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2207"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Основы безопасности и </w:t>
            </w:r>
            <w:r>
              <w:rPr>
                <w:rFonts w:ascii="Liberation Serif" w:hAnsi="Liberation Serif"/>
              </w:rPr>
              <w:t>защиты Родины</w:t>
            </w: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безопасности и защиты Родины</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2207"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283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10</w:t>
            </w:r>
          </w:p>
        </w:tc>
        <w:tc>
          <w:tcPr>
            <w:tcW w:w="15" w:type="dxa"/>
          </w:tcPr>
          <w:p w:rsidR="00280E38" w:rsidRDefault="00280E38">
            <w:pPr>
              <w:rPr>
                <w:rFonts w:ascii="Liberation Serif" w:eastAsia="Calibri" w:hAnsi="Liberation Serif"/>
                <w:kern w:val="0"/>
                <w:lang w:val="en-US" w:eastAsia="en-US"/>
              </w:rPr>
            </w:pPr>
          </w:p>
        </w:tc>
      </w:tr>
      <w:tr w:rsidR="00280E38">
        <w:trPr>
          <w:trHeight w:val="284"/>
          <w:jc w:val="center"/>
        </w:trPr>
        <w:tc>
          <w:tcPr>
            <w:tcW w:w="505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Итого</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29</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29</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29</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29</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29</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b/>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145</w:t>
            </w:r>
          </w:p>
        </w:tc>
        <w:tc>
          <w:tcPr>
            <w:tcW w:w="1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505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i/>
              </w:rPr>
            </w:pPr>
            <w:r>
              <w:rPr>
                <w:rFonts w:ascii="Liberation Serif" w:hAnsi="Liberation Serif"/>
                <w:i/>
              </w:rPr>
              <w:t>Часть, формируемая участниками образовательных отношений</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i/>
                <w:lang w:val="en-US"/>
              </w:rPr>
            </w:pPr>
            <w:r>
              <w:rPr>
                <w:rFonts w:ascii="Liberation Serif" w:hAnsi="Liberation Serif"/>
                <w:b/>
                <w:i/>
                <w:lang w:val="en-US"/>
              </w:rPr>
              <w:t>1</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i/>
                <w:lang w:val="en-US"/>
              </w:rPr>
            </w:pPr>
            <w:r>
              <w:rPr>
                <w:rFonts w:ascii="Liberation Serif" w:hAnsi="Liberation Serif"/>
                <w:b/>
                <w:i/>
                <w:lang w:val="en-US"/>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i/>
              </w:rPr>
            </w:pPr>
            <w:r>
              <w:rPr>
                <w:rFonts w:ascii="Liberation Serif" w:hAnsi="Liberation Serif"/>
                <w:b/>
                <w:i/>
              </w:rPr>
              <w:t>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i/>
                <w:lang w:val="en-US"/>
              </w:rPr>
            </w:pPr>
            <w:r>
              <w:rPr>
                <w:rFonts w:ascii="Liberation Serif" w:hAnsi="Liberation Serif"/>
                <w:b/>
                <w:i/>
                <w:lang w:val="en-US"/>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i/>
                <w:lang w:val="en-US"/>
              </w:rPr>
            </w:pPr>
            <w:r>
              <w:rPr>
                <w:rFonts w:ascii="Liberation Serif" w:hAnsi="Liberation Serif"/>
                <w:b/>
                <w:i/>
                <w:lang w:val="en-US"/>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b/>
                <w:i/>
                <w:lang w:val="en-US"/>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i/>
              </w:rPr>
            </w:pPr>
            <w:r>
              <w:rPr>
                <w:rFonts w:ascii="Liberation Serif" w:hAnsi="Liberation Serif"/>
                <w:b/>
                <w:i/>
              </w:rPr>
              <w:t>5</w:t>
            </w:r>
          </w:p>
        </w:tc>
        <w:tc>
          <w:tcPr>
            <w:tcW w:w="1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505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Практикум по математике</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505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Смысловое чтение</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505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Максимально допустимая недельная нагрузка</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30</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30</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30</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30</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30</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b/>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150</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505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i/>
              </w:rPr>
            </w:pPr>
            <w:r>
              <w:rPr>
                <w:rFonts w:ascii="Liberation Serif" w:hAnsi="Liberation Serif"/>
                <w:i/>
              </w:rPr>
              <w:t xml:space="preserve">Внеурочная деятельность </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5</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i/>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10</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505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Риторика</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505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КБЖ*</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505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Игровые виды спорта </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505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Разговоры о важном</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505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Россия – мои горизонты </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505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b/>
              </w:rPr>
            </w:pPr>
            <w:r>
              <w:rPr>
                <w:rFonts w:ascii="Liberation Serif" w:hAnsi="Liberation Serif"/>
                <w:b/>
              </w:rPr>
              <w:t>Всего к финансированию</w:t>
            </w:r>
          </w:p>
        </w:tc>
        <w:tc>
          <w:tcPr>
            <w:tcW w:w="59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35</w:t>
            </w:r>
          </w:p>
        </w:tc>
        <w:tc>
          <w:tcPr>
            <w:tcW w:w="69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32</w:t>
            </w:r>
          </w:p>
        </w:tc>
        <w:tc>
          <w:tcPr>
            <w:tcW w:w="688"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31</w:t>
            </w:r>
          </w:p>
        </w:tc>
        <w:tc>
          <w:tcPr>
            <w:tcW w:w="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31</w:t>
            </w:r>
          </w:p>
        </w:tc>
        <w:tc>
          <w:tcPr>
            <w:tcW w:w="697"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31</w:t>
            </w:r>
          </w:p>
        </w:tc>
        <w:tc>
          <w:tcPr>
            <w:tcW w:w="70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b/>
              </w:rPr>
            </w:pP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160</w:t>
            </w:r>
          </w:p>
        </w:tc>
        <w:tc>
          <w:tcPr>
            <w:tcW w:w="15" w:type="dxa"/>
          </w:tcPr>
          <w:p w:rsidR="00280E38" w:rsidRDefault="00280E38">
            <w:pPr>
              <w:rPr>
                <w:rFonts w:ascii="Liberation Serif" w:eastAsia="Calibri" w:hAnsi="Liberation Serif"/>
                <w:kern w:val="0"/>
                <w:lang w:val="en-US" w:eastAsia="en-US"/>
              </w:rPr>
            </w:pPr>
          </w:p>
        </w:tc>
      </w:tr>
    </w:tbl>
    <w:p w:rsidR="00280E38" w:rsidRDefault="00280E38">
      <w:pPr>
        <w:rPr>
          <w:rFonts w:ascii="Liberation Serif" w:hAnsi="Liberation Serif"/>
        </w:rPr>
      </w:pPr>
    </w:p>
    <w:p w:rsidR="00280E38" w:rsidRDefault="003F3F8E">
      <w:pPr>
        <w:spacing w:after="160" w:line="259" w:lineRule="auto"/>
        <w:rPr>
          <w:rFonts w:ascii="Liberation Serif" w:hAnsi="Liberation Serif"/>
        </w:rPr>
      </w:pPr>
      <w:r>
        <w:br w:type="page"/>
      </w:r>
    </w:p>
    <w:p w:rsidR="00280E38" w:rsidRDefault="003F3F8E">
      <w:pPr>
        <w:jc w:val="center"/>
        <w:rPr>
          <w:rFonts w:ascii="Liberation Serif" w:hAnsi="Liberation Serif"/>
        </w:rPr>
      </w:pPr>
      <w:r>
        <w:rPr>
          <w:rFonts w:ascii="Liberation Serif" w:hAnsi="Liberation Serif"/>
        </w:rPr>
        <w:t>Учебный план 7 классов</w:t>
      </w:r>
    </w:p>
    <w:tbl>
      <w:tblPr>
        <w:tblW w:w="10397" w:type="dxa"/>
        <w:jc w:val="center"/>
        <w:tblLayout w:type="fixed"/>
        <w:tblLook w:val="04A0" w:firstRow="1" w:lastRow="0" w:firstColumn="1" w:lastColumn="0" w:noHBand="0" w:noVBand="1"/>
      </w:tblPr>
      <w:tblGrid>
        <w:gridCol w:w="1984"/>
        <w:gridCol w:w="2269"/>
        <w:gridCol w:w="8"/>
        <w:gridCol w:w="841"/>
        <w:gridCol w:w="10"/>
        <w:gridCol w:w="842"/>
        <w:gridCol w:w="8"/>
        <w:gridCol w:w="958"/>
        <w:gridCol w:w="8"/>
        <w:gridCol w:w="873"/>
        <w:gridCol w:w="10"/>
        <w:gridCol w:w="841"/>
        <w:gridCol w:w="8"/>
        <w:gridCol w:w="837"/>
        <w:gridCol w:w="62"/>
        <w:gridCol w:w="9"/>
        <w:gridCol w:w="784"/>
        <w:gridCol w:w="9"/>
        <w:gridCol w:w="10"/>
        <w:gridCol w:w="25"/>
      </w:tblGrid>
      <w:tr w:rsidR="00280E38">
        <w:trPr>
          <w:trHeight w:val="480"/>
          <w:jc w:val="center"/>
        </w:trPr>
        <w:tc>
          <w:tcPr>
            <w:tcW w:w="1984"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Предметные области</w:t>
            </w:r>
          </w:p>
        </w:tc>
        <w:tc>
          <w:tcPr>
            <w:tcW w:w="2269"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Учебные</w:t>
            </w:r>
          </w:p>
          <w:p w:rsidR="00280E38" w:rsidRDefault="003F3F8E">
            <w:pPr>
              <w:rPr>
                <w:rFonts w:ascii="Liberation Serif" w:hAnsi="Liberation Serif"/>
              </w:rPr>
            </w:pPr>
            <w:r>
              <w:rPr>
                <w:rFonts w:ascii="Liberation Serif" w:hAnsi="Liberation Serif"/>
              </w:rPr>
              <w:t>предметы</w:t>
            </w:r>
          </w:p>
          <w:p w:rsidR="00280E38" w:rsidRDefault="003F3F8E">
            <w:pPr>
              <w:rPr>
                <w:rFonts w:ascii="Liberation Serif" w:hAnsi="Liberation Serif"/>
              </w:rPr>
            </w:pPr>
            <w:r>
              <w:rPr>
                <w:rFonts w:ascii="Liberation Serif" w:hAnsi="Liberation Serif"/>
              </w:rPr>
              <w:t xml:space="preserve">                Классы</w:t>
            </w:r>
          </w:p>
        </w:tc>
        <w:tc>
          <w:tcPr>
            <w:tcW w:w="6143" w:type="dxa"/>
            <w:gridSpan w:val="18"/>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Количество часов в неделю</w:t>
            </w:r>
            <w:r>
              <w:rPr>
                <w:rFonts w:ascii="Liberation Serif" w:hAnsi="Liberation Serif"/>
                <w:i/>
              </w:rPr>
              <w:t xml:space="preserve"> </w:t>
            </w:r>
          </w:p>
        </w:tc>
      </w:tr>
      <w:tr w:rsidR="00280E38">
        <w:trPr>
          <w:trHeight w:val="243"/>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849"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lang w:val="en-US"/>
              </w:rPr>
            </w:pPr>
            <w:r>
              <w:rPr>
                <w:rFonts w:ascii="Liberation Serif" w:hAnsi="Liberation Serif"/>
              </w:rPr>
              <w:t>V</w:t>
            </w:r>
            <w:r>
              <w:rPr>
                <w:rFonts w:ascii="Liberation Serif" w:hAnsi="Liberation Serif"/>
                <w:lang w:val="en-US"/>
              </w:rPr>
              <w:t>II</w:t>
            </w:r>
          </w:p>
        </w:tc>
        <w:tc>
          <w:tcPr>
            <w:tcW w:w="852"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II</w:t>
            </w:r>
            <w:r>
              <w:rPr>
                <w:rFonts w:ascii="Liberation Serif" w:hAnsi="Liberation Serif"/>
              </w:rPr>
              <w:t xml:space="preserve"> А</w:t>
            </w:r>
          </w:p>
        </w:tc>
        <w:tc>
          <w:tcPr>
            <w:tcW w:w="966"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II</w:t>
            </w:r>
            <w:r>
              <w:rPr>
                <w:rFonts w:ascii="Liberation Serif" w:hAnsi="Liberation Serif"/>
              </w:rPr>
              <w:t xml:space="preserve"> Б</w:t>
            </w:r>
          </w:p>
        </w:tc>
        <w:tc>
          <w:tcPr>
            <w:tcW w:w="881"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II</w:t>
            </w:r>
            <w:r>
              <w:rPr>
                <w:rFonts w:ascii="Liberation Serif" w:hAnsi="Liberation Serif"/>
              </w:rPr>
              <w:t xml:space="preserve"> В</w:t>
            </w:r>
          </w:p>
        </w:tc>
        <w:tc>
          <w:tcPr>
            <w:tcW w:w="851" w:type="dxa"/>
            <w:gridSpan w:val="2"/>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c>
          <w:tcPr>
            <w:tcW w:w="845" w:type="dxa"/>
            <w:gridSpan w:val="2"/>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c>
          <w:tcPr>
            <w:tcW w:w="855"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Всего</w:t>
            </w:r>
          </w:p>
        </w:tc>
        <w:tc>
          <w:tcPr>
            <w:tcW w:w="9" w:type="dxa"/>
          </w:tcPr>
          <w:p w:rsidR="00280E38" w:rsidRDefault="00280E38">
            <w:pPr>
              <w:rPr>
                <w:rFonts w:ascii="Liberation Serif" w:eastAsia="Calibri" w:hAnsi="Liberation Serif"/>
                <w:kern w:val="0"/>
                <w:lang w:val="en-US" w:eastAsia="en-US"/>
              </w:rPr>
            </w:pP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243"/>
          <w:jc w:val="center"/>
        </w:trPr>
        <w:tc>
          <w:tcPr>
            <w:tcW w:w="10352" w:type="dxa"/>
            <w:gridSpan w:val="17"/>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i/>
              </w:rPr>
              <w:t>Обязательная часть</w:t>
            </w:r>
          </w:p>
        </w:tc>
        <w:tc>
          <w:tcPr>
            <w:tcW w:w="9" w:type="dxa"/>
          </w:tcPr>
          <w:p w:rsidR="00280E38" w:rsidRDefault="00280E38">
            <w:pPr>
              <w:rPr>
                <w:rFonts w:ascii="Liberation Serif" w:eastAsia="Calibri" w:hAnsi="Liberation Serif"/>
                <w:kern w:val="0"/>
                <w:lang w:val="en-US" w:eastAsia="en-US"/>
              </w:rPr>
            </w:pP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30"/>
          <w:jc w:val="center"/>
        </w:trPr>
        <w:tc>
          <w:tcPr>
            <w:tcW w:w="1984"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Русский язык и литература </w:t>
            </w: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Русский язык</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16</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14"/>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Литература</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8</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14"/>
          <w:jc w:val="center"/>
        </w:trPr>
        <w:tc>
          <w:tcPr>
            <w:tcW w:w="1984"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Иностранные языки </w:t>
            </w: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Иностранный язык (английский)</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Математика и информатика</w:t>
            </w: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Математика</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Алгебра</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Геометрия</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8</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Вероятность и статистика</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Информатика</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1984"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Общественно-научные предметы</w:t>
            </w: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История </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8</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234"/>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Обществознание</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18"/>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География</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8</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181"/>
          <w:jc w:val="center"/>
        </w:trPr>
        <w:tc>
          <w:tcPr>
            <w:tcW w:w="1984"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Естественно-научные предметы</w:t>
            </w: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Физика</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8</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215"/>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Химия</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Биология</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1984"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духовно-нравственной культуры народов России</w:t>
            </w: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духовно-нравственной культуры народов России</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1984"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Искусство</w:t>
            </w: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Изобразительное искусство</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215"/>
          <w:jc w:val="center"/>
        </w:trPr>
        <w:tc>
          <w:tcPr>
            <w:tcW w:w="1984"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Музыка</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1984"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Технология</w:t>
            </w: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Труд (технология)</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8</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1984"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безопасности и защиты Родины</w:t>
            </w: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безопасности и защиты Родины</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1984"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226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2"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7"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2"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8</w:t>
            </w:r>
          </w:p>
        </w:tc>
        <w:tc>
          <w:tcPr>
            <w:tcW w:w="10" w:type="dxa"/>
          </w:tcPr>
          <w:p w:rsidR="00280E38" w:rsidRDefault="00280E38">
            <w:pPr>
              <w:rPr>
                <w:rFonts w:ascii="Liberation Serif" w:eastAsia="Calibri" w:hAnsi="Liberation Serif"/>
                <w:kern w:val="0"/>
                <w:lang w:val="en-US" w:eastAsia="en-US"/>
              </w:rPr>
            </w:pPr>
          </w:p>
        </w:tc>
        <w:tc>
          <w:tcPr>
            <w:tcW w:w="25" w:type="dxa"/>
          </w:tcPr>
          <w:p w:rsidR="00280E38" w:rsidRDefault="00280E38">
            <w:pPr>
              <w:rPr>
                <w:rFonts w:ascii="Liberation Serif" w:eastAsia="Calibri" w:hAnsi="Liberation Serif"/>
                <w:kern w:val="0"/>
                <w:lang w:val="en-US" w:eastAsia="en-US"/>
              </w:rPr>
            </w:pPr>
          </w:p>
        </w:tc>
      </w:tr>
      <w:tr w:rsidR="00280E38">
        <w:trPr>
          <w:trHeight w:val="284"/>
          <w:jc w:val="center"/>
        </w:trPr>
        <w:tc>
          <w:tcPr>
            <w:tcW w:w="426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Итого</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30</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30</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30</w:t>
            </w: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30</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b/>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b/>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120</w:t>
            </w:r>
          </w:p>
        </w:tc>
        <w:tc>
          <w:tcPr>
            <w:tcW w:w="2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426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i/>
              </w:rPr>
            </w:pPr>
            <w:r>
              <w:rPr>
                <w:rFonts w:ascii="Liberation Serif" w:hAnsi="Liberation Serif"/>
                <w:i/>
              </w:rPr>
              <w:t>Часть, формируемая участниками образовательных отношений</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i/>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i/>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8</w:t>
            </w:r>
          </w:p>
        </w:tc>
        <w:tc>
          <w:tcPr>
            <w:tcW w:w="2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426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Практикум по</w:t>
            </w:r>
            <w:r>
              <w:rPr>
                <w:rFonts w:ascii="Liberation Serif" w:hAnsi="Liberation Serif"/>
              </w:rPr>
              <w:t xml:space="preserve"> математике</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2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426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Проектно-исследовательская деятельность</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2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426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финансовой грамотности</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2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426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80E38" w:rsidRDefault="003F3F8E">
            <w:pPr>
              <w:rPr>
                <w:rFonts w:ascii="Liberation Serif" w:hAnsi="Liberation Serif"/>
              </w:rPr>
            </w:pPr>
            <w:r>
              <w:rPr>
                <w:rFonts w:ascii="Liberation Serif" w:hAnsi="Liberation Serif"/>
              </w:rPr>
              <w:t xml:space="preserve">Смысловое чтение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0E38" w:rsidRDefault="00280E38">
            <w:pPr>
              <w:jc w:val="center"/>
              <w:rPr>
                <w:rFonts w:ascii="Liberation Serif" w:hAnsi="Liberation Serif"/>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0E38" w:rsidRDefault="003F3F8E">
            <w:pPr>
              <w:jc w:val="center"/>
              <w:rPr>
                <w:rFonts w:ascii="Liberation Serif" w:hAnsi="Liberation Serif"/>
              </w:rPr>
            </w:pPr>
            <w:r>
              <w:rPr>
                <w:rFonts w:ascii="Liberation Serif" w:hAnsi="Liberation Serif"/>
              </w:rPr>
              <w:t>1</w:t>
            </w:r>
          </w:p>
        </w:tc>
        <w:tc>
          <w:tcPr>
            <w:tcW w:w="9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0E38" w:rsidRDefault="003F3F8E">
            <w:pPr>
              <w:jc w:val="center"/>
              <w:rPr>
                <w:rFonts w:ascii="Liberation Serif" w:hAnsi="Liberation Serif"/>
              </w:rPr>
            </w:pPr>
            <w:r>
              <w:rPr>
                <w:rFonts w:ascii="Liberation Serif" w:hAnsi="Liberation Serif"/>
              </w:rPr>
              <w:t>1</w:t>
            </w:r>
          </w:p>
        </w:tc>
        <w:tc>
          <w:tcPr>
            <w:tcW w:w="88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0E38" w:rsidRDefault="003F3F8E">
            <w:pPr>
              <w:jc w:val="center"/>
              <w:rPr>
                <w:rFonts w:ascii="Liberation Serif" w:hAnsi="Liberation Serif"/>
              </w:rPr>
            </w:pPr>
            <w:r>
              <w:rPr>
                <w:rFonts w:ascii="Liberation Serif" w:hAnsi="Liberation Serif"/>
              </w:rPr>
              <w:t>1</w:t>
            </w: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0E38" w:rsidRDefault="003F3F8E">
            <w:pPr>
              <w:jc w:val="center"/>
              <w:rPr>
                <w:rFonts w:ascii="Liberation Serif" w:hAnsi="Liberation Serif"/>
              </w:rPr>
            </w:pPr>
            <w:r>
              <w:rPr>
                <w:rFonts w:ascii="Liberation Serif" w:hAnsi="Liberation Serif"/>
              </w:rPr>
              <w:t>3</w:t>
            </w: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Максимально допустимая недельная нагрузка</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32</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32</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32</w:t>
            </w: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32</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b/>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b/>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128</w:t>
            </w: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i/>
              </w:rPr>
            </w:pPr>
            <w:r>
              <w:rPr>
                <w:rFonts w:ascii="Liberation Serif" w:hAnsi="Liberation Serif"/>
                <w:i/>
              </w:rPr>
              <w:t xml:space="preserve">Внеурочная деятельность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6</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i/>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i/>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11</w:t>
            </w: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Риторика</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КБЖ*</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Экология животных</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Игровые виды спорта</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Разговоры о важном</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4</w:t>
            </w: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Россия – мои горизонты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Разговорный английский</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Основы квадрокоптеров</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2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261"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b/>
              </w:rPr>
            </w:pPr>
            <w:r>
              <w:rPr>
                <w:rFonts w:ascii="Liberation Serif" w:hAnsi="Liberation Serif"/>
                <w:b/>
              </w:rPr>
              <w:t>Всего к финансированию</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38</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34</w:t>
            </w:r>
          </w:p>
        </w:tc>
        <w:tc>
          <w:tcPr>
            <w:tcW w:w="966"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34</w:t>
            </w:r>
          </w:p>
        </w:tc>
        <w:tc>
          <w:tcPr>
            <w:tcW w:w="883"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33</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b/>
              </w:rPr>
            </w:pPr>
          </w:p>
        </w:tc>
        <w:tc>
          <w:tcPr>
            <w:tcW w:w="908"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b/>
              </w:rPr>
            </w:pPr>
          </w:p>
        </w:tc>
        <w:tc>
          <w:tcPr>
            <w:tcW w:w="803" w:type="dxa"/>
            <w:gridSpan w:val="3"/>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139</w:t>
            </w:r>
          </w:p>
        </w:tc>
        <w:tc>
          <w:tcPr>
            <w:tcW w:w="25" w:type="dxa"/>
          </w:tcPr>
          <w:p w:rsidR="00280E38" w:rsidRDefault="00280E38">
            <w:pPr>
              <w:rPr>
                <w:rFonts w:ascii="Liberation Serif" w:eastAsia="Calibri" w:hAnsi="Liberation Serif"/>
                <w:kern w:val="0"/>
                <w:lang w:val="en-US" w:eastAsia="en-US"/>
              </w:rPr>
            </w:pPr>
          </w:p>
        </w:tc>
      </w:tr>
    </w:tbl>
    <w:p w:rsidR="00280E38" w:rsidRDefault="00280E38">
      <w:pPr>
        <w:rPr>
          <w:rFonts w:ascii="Liberation Serif" w:hAnsi="Liberation Serif"/>
        </w:rPr>
      </w:pPr>
    </w:p>
    <w:p w:rsidR="00280E38" w:rsidRDefault="003F3F8E">
      <w:pPr>
        <w:spacing w:after="160" w:line="259" w:lineRule="auto"/>
        <w:rPr>
          <w:rFonts w:ascii="Liberation Serif" w:hAnsi="Liberation Serif"/>
        </w:rPr>
      </w:pPr>
      <w:r>
        <w:br w:type="page"/>
      </w:r>
    </w:p>
    <w:p w:rsidR="00280E38" w:rsidRDefault="003F3F8E">
      <w:pPr>
        <w:jc w:val="center"/>
        <w:rPr>
          <w:rFonts w:ascii="Liberation Serif" w:hAnsi="Liberation Serif"/>
        </w:rPr>
      </w:pPr>
      <w:r>
        <w:rPr>
          <w:rFonts w:ascii="Liberation Serif" w:hAnsi="Liberation Serif"/>
        </w:rPr>
        <w:t>Учебный план 8 классов</w:t>
      </w:r>
    </w:p>
    <w:tbl>
      <w:tblPr>
        <w:tblW w:w="10695" w:type="dxa"/>
        <w:jc w:val="center"/>
        <w:tblLayout w:type="fixed"/>
        <w:tblLook w:val="04A0" w:firstRow="1" w:lastRow="0" w:firstColumn="1" w:lastColumn="0" w:noHBand="0" w:noVBand="1"/>
      </w:tblPr>
      <w:tblGrid>
        <w:gridCol w:w="2208"/>
        <w:gridCol w:w="2323"/>
        <w:gridCol w:w="630"/>
        <w:gridCol w:w="926"/>
        <w:gridCol w:w="833"/>
        <w:gridCol w:w="1012"/>
        <w:gridCol w:w="841"/>
        <w:gridCol w:w="1003"/>
        <w:gridCol w:w="807"/>
        <w:gridCol w:w="11"/>
        <w:gridCol w:w="99"/>
      </w:tblGrid>
      <w:tr w:rsidR="00280E38">
        <w:trPr>
          <w:trHeight w:val="480"/>
          <w:jc w:val="center"/>
        </w:trPr>
        <w:tc>
          <w:tcPr>
            <w:tcW w:w="220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Предметные области</w:t>
            </w:r>
          </w:p>
        </w:tc>
        <w:tc>
          <w:tcPr>
            <w:tcW w:w="2323"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Учебные</w:t>
            </w:r>
          </w:p>
          <w:p w:rsidR="00280E38" w:rsidRDefault="003F3F8E">
            <w:pPr>
              <w:rPr>
                <w:rFonts w:ascii="Liberation Serif" w:hAnsi="Liberation Serif"/>
              </w:rPr>
            </w:pPr>
            <w:r>
              <w:rPr>
                <w:rFonts w:ascii="Liberation Serif" w:hAnsi="Liberation Serif"/>
              </w:rPr>
              <w:t>предметы</w:t>
            </w:r>
          </w:p>
          <w:p w:rsidR="00280E38" w:rsidRDefault="003F3F8E">
            <w:pPr>
              <w:rPr>
                <w:rFonts w:ascii="Liberation Serif" w:hAnsi="Liberation Serif"/>
              </w:rPr>
            </w:pPr>
            <w:r>
              <w:rPr>
                <w:rFonts w:ascii="Liberation Serif" w:hAnsi="Liberation Serif"/>
              </w:rPr>
              <w:t xml:space="preserve">                  Классы</w:t>
            </w:r>
          </w:p>
        </w:tc>
        <w:tc>
          <w:tcPr>
            <w:tcW w:w="6162" w:type="dxa"/>
            <w:gridSpan w:val="9"/>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Количество часов в неделю</w:t>
            </w:r>
            <w:r>
              <w:rPr>
                <w:rFonts w:ascii="Liberation Serif" w:hAnsi="Liberation Serif"/>
                <w:i/>
              </w:rPr>
              <w:t xml:space="preserve"> </w:t>
            </w:r>
          </w:p>
        </w:tc>
      </w:tr>
      <w:tr w:rsidR="00280E38">
        <w:trPr>
          <w:trHeight w:val="243"/>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63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lang w:val="en-US"/>
              </w:rPr>
            </w:pPr>
            <w:r>
              <w:rPr>
                <w:rFonts w:ascii="Liberation Serif" w:hAnsi="Liberation Serif"/>
              </w:rPr>
              <w:t>V</w:t>
            </w:r>
            <w:r>
              <w:rPr>
                <w:rFonts w:ascii="Liberation Serif" w:hAnsi="Liberation Serif"/>
                <w:lang w:val="en-US"/>
              </w:rPr>
              <w:t>III</w:t>
            </w:r>
          </w:p>
        </w:tc>
        <w:tc>
          <w:tcPr>
            <w:tcW w:w="926"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III</w:t>
            </w:r>
            <w:r>
              <w:rPr>
                <w:rFonts w:ascii="Liberation Serif" w:hAnsi="Liberation Serif"/>
              </w:rPr>
              <w:t xml:space="preserve"> А</w:t>
            </w:r>
          </w:p>
        </w:tc>
        <w:tc>
          <w:tcPr>
            <w:tcW w:w="83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III</w:t>
            </w:r>
            <w:r>
              <w:rPr>
                <w:rFonts w:ascii="Liberation Serif" w:hAnsi="Liberation Serif"/>
              </w:rPr>
              <w:t xml:space="preserve"> Б</w:t>
            </w:r>
          </w:p>
        </w:tc>
        <w:tc>
          <w:tcPr>
            <w:tcW w:w="1012"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III</w:t>
            </w:r>
            <w:r>
              <w:rPr>
                <w:rFonts w:ascii="Liberation Serif" w:hAnsi="Liberation Serif"/>
              </w:rPr>
              <w:t xml:space="preserve"> В</w:t>
            </w:r>
          </w:p>
        </w:tc>
        <w:tc>
          <w:tcPr>
            <w:tcW w:w="841"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III</w:t>
            </w:r>
            <w:r>
              <w:rPr>
                <w:rFonts w:ascii="Liberation Serif" w:hAnsi="Liberation Serif"/>
              </w:rPr>
              <w:t xml:space="preserve"> Г</w:t>
            </w:r>
          </w:p>
        </w:tc>
        <w:tc>
          <w:tcPr>
            <w:tcW w:w="100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V</w:t>
            </w:r>
            <w:r>
              <w:rPr>
                <w:rFonts w:ascii="Liberation Serif" w:hAnsi="Liberation Serif"/>
                <w:lang w:val="en-US"/>
              </w:rPr>
              <w:t>III</w:t>
            </w:r>
            <w:r>
              <w:rPr>
                <w:rFonts w:ascii="Liberation Serif" w:hAnsi="Liberation Serif"/>
              </w:rPr>
              <w:t xml:space="preserve"> Д</w:t>
            </w:r>
          </w:p>
        </w:tc>
        <w:tc>
          <w:tcPr>
            <w:tcW w:w="807"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Всего</w:t>
            </w:r>
          </w:p>
        </w:tc>
        <w:tc>
          <w:tcPr>
            <w:tcW w:w="11" w:type="dxa"/>
          </w:tcPr>
          <w:p w:rsidR="00280E38" w:rsidRDefault="00280E38">
            <w:pPr>
              <w:rPr>
                <w:rFonts w:ascii="Liberation Serif" w:eastAsia="Calibri" w:hAnsi="Liberation Serif"/>
                <w:kern w:val="0"/>
                <w:lang w:val="en-US" w:eastAsia="en-US"/>
              </w:rPr>
            </w:pPr>
          </w:p>
        </w:tc>
        <w:tc>
          <w:tcPr>
            <w:tcW w:w="99" w:type="dxa"/>
          </w:tcPr>
          <w:p w:rsidR="00280E38" w:rsidRDefault="00280E38">
            <w:pPr>
              <w:rPr>
                <w:rFonts w:ascii="Liberation Serif" w:eastAsia="Calibri" w:hAnsi="Liberation Serif"/>
                <w:kern w:val="0"/>
                <w:lang w:val="en-US" w:eastAsia="en-US"/>
              </w:rPr>
            </w:pPr>
          </w:p>
        </w:tc>
      </w:tr>
      <w:tr w:rsidR="00280E38">
        <w:trPr>
          <w:trHeight w:val="243"/>
          <w:jc w:val="center"/>
        </w:trPr>
        <w:tc>
          <w:tcPr>
            <w:tcW w:w="10583" w:type="dxa"/>
            <w:gridSpan w:val="9"/>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i/>
              </w:rPr>
              <w:t>Обязательная часть</w:t>
            </w:r>
          </w:p>
        </w:tc>
        <w:tc>
          <w:tcPr>
            <w:tcW w:w="11" w:type="dxa"/>
          </w:tcPr>
          <w:p w:rsidR="00280E38" w:rsidRDefault="00280E38">
            <w:pPr>
              <w:rPr>
                <w:rFonts w:ascii="Liberation Serif" w:eastAsia="Calibri" w:hAnsi="Liberation Serif"/>
                <w:kern w:val="0"/>
                <w:lang w:val="en-US" w:eastAsia="en-US"/>
              </w:rPr>
            </w:pPr>
          </w:p>
        </w:tc>
        <w:tc>
          <w:tcPr>
            <w:tcW w:w="99" w:type="dxa"/>
          </w:tcPr>
          <w:p w:rsidR="00280E38" w:rsidRDefault="00280E38">
            <w:pPr>
              <w:rPr>
                <w:rFonts w:ascii="Liberation Serif" w:eastAsia="Calibri" w:hAnsi="Liberation Serif"/>
                <w:kern w:val="0"/>
                <w:lang w:val="en-US" w:eastAsia="en-US"/>
              </w:rPr>
            </w:pPr>
          </w:p>
        </w:tc>
      </w:tr>
      <w:tr w:rsidR="00280E38">
        <w:trPr>
          <w:trHeight w:val="330"/>
          <w:jc w:val="center"/>
        </w:trPr>
        <w:tc>
          <w:tcPr>
            <w:tcW w:w="220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Русский язык и литература </w:t>
            </w: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Русский язык</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18</w:t>
            </w:r>
          </w:p>
        </w:tc>
        <w:tc>
          <w:tcPr>
            <w:tcW w:w="99" w:type="dxa"/>
          </w:tcPr>
          <w:p w:rsidR="00280E38" w:rsidRDefault="00280E38">
            <w:pPr>
              <w:rPr>
                <w:rFonts w:ascii="Liberation Serif" w:eastAsia="Calibri" w:hAnsi="Liberation Serif"/>
                <w:kern w:val="0"/>
                <w:lang w:val="en-US" w:eastAsia="en-US"/>
              </w:rPr>
            </w:pPr>
          </w:p>
        </w:tc>
      </w:tr>
      <w:tr w:rsidR="00280E38">
        <w:trPr>
          <w:trHeight w:val="314"/>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Литература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c>
          <w:tcPr>
            <w:tcW w:w="99" w:type="dxa"/>
          </w:tcPr>
          <w:p w:rsidR="00280E38" w:rsidRDefault="00280E38">
            <w:pPr>
              <w:rPr>
                <w:rFonts w:ascii="Liberation Serif" w:eastAsia="Calibri" w:hAnsi="Liberation Serif"/>
                <w:kern w:val="0"/>
                <w:lang w:val="en-US" w:eastAsia="en-US"/>
              </w:rPr>
            </w:pPr>
          </w:p>
        </w:tc>
      </w:tr>
      <w:tr w:rsidR="00280E38">
        <w:trPr>
          <w:trHeight w:val="314"/>
          <w:jc w:val="center"/>
        </w:trPr>
        <w:tc>
          <w:tcPr>
            <w:tcW w:w="22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Иностранные языки </w:t>
            </w: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Иностранный язык (английский)</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18</w:t>
            </w:r>
          </w:p>
        </w:tc>
        <w:tc>
          <w:tcPr>
            <w:tcW w:w="99"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2208" w:type="dxa"/>
            <w:vMerge w:val="restart"/>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Математика и информатика</w:t>
            </w: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Математика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c>
          <w:tcPr>
            <w:tcW w:w="99"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Алгебра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18</w:t>
            </w:r>
          </w:p>
        </w:tc>
        <w:tc>
          <w:tcPr>
            <w:tcW w:w="99"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Геометрия</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c>
          <w:tcPr>
            <w:tcW w:w="99"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Вероятность и статистика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99" w:type="dxa"/>
          </w:tcPr>
          <w:p w:rsidR="00280E38" w:rsidRDefault="00280E38">
            <w:pPr>
              <w:rPr>
                <w:rFonts w:ascii="Liberation Serif" w:eastAsia="Calibri" w:hAnsi="Liberation Serif"/>
                <w:kern w:val="0"/>
                <w:lang w:val="en-US" w:eastAsia="en-US"/>
              </w:rPr>
            </w:pPr>
          </w:p>
        </w:tc>
      </w:tr>
      <w:tr w:rsidR="00280E38">
        <w:trPr>
          <w:trHeight w:val="77"/>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Информатика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99" w:type="dxa"/>
          </w:tcPr>
          <w:p w:rsidR="00280E38" w:rsidRDefault="00280E38">
            <w:pPr>
              <w:rPr>
                <w:rFonts w:ascii="Liberation Serif" w:eastAsia="Calibri" w:hAnsi="Liberation Serif"/>
                <w:kern w:val="0"/>
                <w:lang w:val="en-US" w:eastAsia="en-US"/>
              </w:rPr>
            </w:pPr>
          </w:p>
        </w:tc>
      </w:tr>
      <w:tr w:rsidR="00280E38">
        <w:trPr>
          <w:trHeight w:val="77"/>
          <w:jc w:val="center"/>
        </w:trPr>
        <w:tc>
          <w:tcPr>
            <w:tcW w:w="220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Общественно-научные предметы</w:t>
            </w: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История </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c>
          <w:tcPr>
            <w:tcW w:w="99" w:type="dxa"/>
          </w:tcPr>
          <w:p w:rsidR="00280E38" w:rsidRDefault="00280E38">
            <w:pPr>
              <w:rPr>
                <w:rFonts w:ascii="Liberation Serif" w:eastAsia="Calibri" w:hAnsi="Liberation Serif"/>
                <w:kern w:val="0"/>
                <w:lang w:val="en-US" w:eastAsia="en-US"/>
              </w:rPr>
            </w:pPr>
          </w:p>
        </w:tc>
      </w:tr>
      <w:tr w:rsidR="00280E38">
        <w:trPr>
          <w:trHeight w:val="234"/>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Обществознание</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99" w:type="dxa"/>
          </w:tcPr>
          <w:p w:rsidR="00280E38" w:rsidRDefault="00280E38">
            <w:pPr>
              <w:rPr>
                <w:rFonts w:ascii="Liberation Serif" w:eastAsia="Calibri" w:hAnsi="Liberation Serif"/>
                <w:kern w:val="0"/>
                <w:lang w:val="en-US" w:eastAsia="en-US"/>
              </w:rPr>
            </w:pPr>
          </w:p>
        </w:tc>
      </w:tr>
      <w:tr w:rsidR="00280E38">
        <w:trPr>
          <w:trHeight w:val="318"/>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География</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c>
          <w:tcPr>
            <w:tcW w:w="99" w:type="dxa"/>
          </w:tcPr>
          <w:p w:rsidR="00280E38" w:rsidRDefault="00280E38">
            <w:pPr>
              <w:rPr>
                <w:rFonts w:ascii="Liberation Serif" w:eastAsia="Calibri" w:hAnsi="Liberation Serif"/>
                <w:kern w:val="0"/>
                <w:lang w:val="en-US" w:eastAsia="en-US"/>
              </w:rPr>
            </w:pPr>
          </w:p>
        </w:tc>
      </w:tr>
      <w:tr w:rsidR="00280E38">
        <w:trPr>
          <w:trHeight w:val="181"/>
          <w:jc w:val="center"/>
        </w:trPr>
        <w:tc>
          <w:tcPr>
            <w:tcW w:w="220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Естественно-научные предметы</w:t>
            </w: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Физика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c>
          <w:tcPr>
            <w:tcW w:w="99" w:type="dxa"/>
          </w:tcPr>
          <w:p w:rsidR="00280E38" w:rsidRDefault="00280E38">
            <w:pPr>
              <w:rPr>
                <w:rFonts w:ascii="Liberation Serif" w:eastAsia="Calibri" w:hAnsi="Liberation Serif"/>
                <w:kern w:val="0"/>
                <w:lang w:val="en-US" w:eastAsia="en-US"/>
              </w:rPr>
            </w:pPr>
          </w:p>
        </w:tc>
      </w:tr>
      <w:tr w:rsidR="00280E38">
        <w:trPr>
          <w:trHeight w:val="215"/>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Химия</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c>
          <w:tcPr>
            <w:tcW w:w="99"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Биология</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c>
          <w:tcPr>
            <w:tcW w:w="99"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22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Основы </w:t>
            </w:r>
            <w:r>
              <w:rPr>
                <w:rFonts w:ascii="Liberation Serif" w:hAnsi="Liberation Serif"/>
              </w:rPr>
              <w:t>духовно-нравственной культуры народов России</w:t>
            </w: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духовно-нравственной культуры народов России</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c>
          <w:tcPr>
            <w:tcW w:w="99"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2208"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Искусство</w:t>
            </w: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Изобразительное искусство</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c>
          <w:tcPr>
            <w:tcW w:w="99" w:type="dxa"/>
          </w:tcPr>
          <w:p w:rsidR="00280E38" w:rsidRDefault="00280E38">
            <w:pPr>
              <w:rPr>
                <w:rFonts w:ascii="Liberation Serif" w:eastAsia="Calibri" w:hAnsi="Liberation Serif"/>
                <w:kern w:val="0"/>
                <w:lang w:val="en-US" w:eastAsia="en-US"/>
              </w:rPr>
            </w:pPr>
          </w:p>
        </w:tc>
      </w:tr>
      <w:tr w:rsidR="00280E38">
        <w:trPr>
          <w:trHeight w:val="215"/>
          <w:jc w:val="center"/>
        </w:trPr>
        <w:tc>
          <w:tcPr>
            <w:tcW w:w="2208"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Музыка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99"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22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Технология</w:t>
            </w: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Труд (технология)</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99"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22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Основы безопасности и </w:t>
            </w:r>
            <w:r>
              <w:rPr>
                <w:rFonts w:ascii="Liberation Serif" w:hAnsi="Liberation Serif"/>
              </w:rPr>
              <w:t>защиты Родины</w:t>
            </w: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безопасности и защиты Родины</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99"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2208"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23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12</w:t>
            </w:r>
          </w:p>
        </w:tc>
        <w:tc>
          <w:tcPr>
            <w:tcW w:w="99" w:type="dxa"/>
          </w:tcPr>
          <w:p w:rsidR="00280E38" w:rsidRDefault="00280E38">
            <w:pPr>
              <w:rPr>
                <w:rFonts w:ascii="Liberation Serif" w:eastAsia="Calibri" w:hAnsi="Liberation Serif"/>
                <w:kern w:val="0"/>
                <w:lang w:val="en-US" w:eastAsia="en-US"/>
              </w:rPr>
            </w:pPr>
          </w:p>
        </w:tc>
      </w:tr>
      <w:tr w:rsidR="00280E38">
        <w:trPr>
          <w:trHeight w:val="284"/>
          <w:jc w:val="center"/>
        </w:trPr>
        <w:tc>
          <w:tcPr>
            <w:tcW w:w="4531"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Итого</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186</w:t>
            </w:r>
          </w:p>
        </w:tc>
        <w:tc>
          <w:tcPr>
            <w:tcW w:w="99"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4531"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i/>
              </w:rPr>
            </w:pPr>
            <w:r>
              <w:rPr>
                <w:rFonts w:ascii="Liberation Serif" w:hAnsi="Liberation Serif"/>
                <w:i/>
              </w:rPr>
              <w:t>Часть, формируемая участниками образовательных отношений</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lang w:val="en-US"/>
              </w:rPr>
            </w:pPr>
            <w:r>
              <w:rPr>
                <w:rFonts w:ascii="Liberation Serif" w:hAnsi="Liberation Serif"/>
                <w:i/>
                <w:lang w:val="en-US"/>
              </w:rPr>
              <w:t>2</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lang w:val="en-US"/>
              </w:rPr>
            </w:pPr>
            <w:r>
              <w:rPr>
                <w:rFonts w:ascii="Liberation Serif" w:hAnsi="Liberation Serif"/>
                <w:i/>
                <w:lang w:val="en-US"/>
              </w:rPr>
              <w:t>2</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lang w:val="en-US"/>
              </w:rPr>
            </w:pPr>
            <w:r>
              <w:rPr>
                <w:rFonts w:ascii="Liberation Serif" w:hAnsi="Liberation Serif"/>
                <w:i/>
                <w:lang w:val="en-US"/>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lang w:val="en-US"/>
              </w:rPr>
            </w:pPr>
            <w:r>
              <w:rPr>
                <w:rFonts w:ascii="Liberation Serif" w:hAnsi="Liberation Serif"/>
                <w:i/>
                <w:lang w:val="en-US"/>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lang w:val="en-US"/>
              </w:rPr>
            </w:pPr>
            <w:r>
              <w:rPr>
                <w:rFonts w:ascii="Liberation Serif" w:hAnsi="Liberation Serif"/>
                <w:i/>
                <w:lang w:val="en-US"/>
              </w:rPr>
              <w:t>2</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lang w:val="en-US"/>
              </w:rPr>
            </w:pPr>
            <w:r>
              <w:rPr>
                <w:rFonts w:ascii="Liberation Serif" w:hAnsi="Liberation Serif"/>
                <w:i/>
                <w:lang w:val="en-US"/>
              </w:rPr>
              <w:t>2</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12</w:t>
            </w:r>
          </w:p>
        </w:tc>
        <w:tc>
          <w:tcPr>
            <w:tcW w:w="99" w:type="dxa"/>
          </w:tcPr>
          <w:p w:rsidR="00280E38" w:rsidRDefault="00280E38">
            <w:pPr>
              <w:rPr>
                <w:rFonts w:ascii="Liberation Serif" w:eastAsia="Calibri" w:hAnsi="Liberation Serif"/>
                <w:kern w:val="0"/>
                <w:lang w:val="en-US" w:eastAsia="en-US"/>
              </w:rPr>
            </w:pPr>
          </w:p>
        </w:tc>
      </w:tr>
      <w:tr w:rsidR="00280E38">
        <w:trPr>
          <w:trHeight w:val="77"/>
          <w:jc w:val="center"/>
        </w:trPr>
        <w:tc>
          <w:tcPr>
            <w:tcW w:w="4531"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Практикум по математике</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9" w:type="dxa"/>
          </w:tcPr>
          <w:p w:rsidR="00280E38" w:rsidRDefault="00280E38">
            <w:pPr>
              <w:rPr>
                <w:rFonts w:ascii="Liberation Serif" w:eastAsia="Calibri" w:hAnsi="Liberation Serif"/>
                <w:kern w:val="0"/>
                <w:lang w:val="en-US" w:eastAsia="en-US"/>
              </w:rPr>
            </w:pPr>
          </w:p>
        </w:tc>
      </w:tr>
      <w:tr w:rsidR="00280E38">
        <w:trPr>
          <w:trHeight w:val="77"/>
          <w:jc w:val="center"/>
        </w:trPr>
        <w:tc>
          <w:tcPr>
            <w:tcW w:w="4531"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Проектно-исследовательская деятельность</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99" w:type="dxa"/>
          </w:tcPr>
          <w:p w:rsidR="00280E38" w:rsidRDefault="00280E38">
            <w:pPr>
              <w:rPr>
                <w:rFonts w:ascii="Liberation Serif" w:eastAsia="Calibri" w:hAnsi="Liberation Serif"/>
                <w:kern w:val="0"/>
                <w:lang w:val="en-US" w:eastAsia="en-US"/>
              </w:rPr>
            </w:pPr>
          </w:p>
        </w:tc>
      </w:tr>
      <w:tr w:rsidR="00280E38">
        <w:trPr>
          <w:trHeight w:val="77"/>
          <w:jc w:val="center"/>
        </w:trPr>
        <w:tc>
          <w:tcPr>
            <w:tcW w:w="4531"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Практикум по русскому языку</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5</w:t>
            </w:r>
          </w:p>
        </w:tc>
        <w:tc>
          <w:tcPr>
            <w:tcW w:w="99"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531"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Максимально допустимая недельная нагрузка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33</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33</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33</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33</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33</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33</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198</w:t>
            </w:r>
          </w:p>
        </w:tc>
        <w:tc>
          <w:tcPr>
            <w:tcW w:w="99"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i/>
              </w:rPr>
            </w:pPr>
            <w:r>
              <w:rPr>
                <w:rFonts w:ascii="Liberation Serif" w:hAnsi="Liberation Serif"/>
                <w:i/>
              </w:rPr>
              <w:t xml:space="preserve">Внеурочная деятельность </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lang w:val="en-US"/>
              </w:rPr>
            </w:pPr>
            <w:r>
              <w:rPr>
                <w:rFonts w:ascii="Liberation Serif" w:hAnsi="Liberation Serif"/>
                <w:i/>
                <w:lang w:val="en-US"/>
              </w:rPr>
              <w:t>6</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2</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12</w:t>
            </w:r>
          </w:p>
        </w:tc>
        <w:tc>
          <w:tcPr>
            <w:tcW w:w="99"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Риторика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9"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Общество и мир</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9"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Основы финансовой грамотности</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9"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Разговоры о важном</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c>
          <w:tcPr>
            <w:tcW w:w="99"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Игровые виды спорта</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9"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Россия – мои горизонты </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9"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b/>
              </w:rPr>
            </w:pPr>
            <w:r>
              <w:rPr>
                <w:rFonts w:ascii="Liberation Serif" w:hAnsi="Liberation Serif"/>
                <w:b/>
              </w:rPr>
              <w:t>Всего к финансированию</w:t>
            </w:r>
          </w:p>
        </w:tc>
        <w:tc>
          <w:tcPr>
            <w:tcW w:w="630"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39</w:t>
            </w:r>
          </w:p>
        </w:tc>
        <w:tc>
          <w:tcPr>
            <w:tcW w:w="926"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35</w:t>
            </w:r>
          </w:p>
        </w:tc>
        <w:tc>
          <w:tcPr>
            <w:tcW w:w="83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34</w:t>
            </w:r>
          </w:p>
        </w:tc>
        <w:tc>
          <w:tcPr>
            <w:tcW w:w="101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34</w:t>
            </w:r>
          </w:p>
        </w:tc>
        <w:tc>
          <w:tcPr>
            <w:tcW w:w="841"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34</w:t>
            </w:r>
          </w:p>
        </w:tc>
        <w:tc>
          <w:tcPr>
            <w:tcW w:w="10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34</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210</w:t>
            </w:r>
          </w:p>
        </w:tc>
        <w:tc>
          <w:tcPr>
            <w:tcW w:w="99" w:type="dxa"/>
          </w:tcPr>
          <w:p w:rsidR="00280E38" w:rsidRDefault="00280E38">
            <w:pPr>
              <w:rPr>
                <w:rFonts w:ascii="Liberation Serif" w:eastAsia="Calibri" w:hAnsi="Liberation Serif"/>
                <w:kern w:val="0"/>
                <w:lang w:val="en-US" w:eastAsia="en-US"/>
              </w:rPr>
            </w:pPr>
          </w:p>
        </w:tc>
      </w:tr>
    </w:tbl>
    <w:p w:rsidR="00280E38" w:rsidRDefault="00280E38">
      <w:pPr>
        <w:spacing w:after="160" w:line="259" w:lineRule="auto"/>
        <w:rPr>
          <w:rFonts w:ascii="Liberation Serif" w:hAnsi="Liberation Serif"/>
        </w:rPr>
      </w:pPr>
    </w:p>
    <w:p w:rsidR="00280E38" w:rsidRDefault="003F3F8E">
      <w:pPr>
        <w:spacing w:after="160" w:line="259" w:lineRule="auto"/>
        <w:ind w:firstLine="708"/>
        <w:jc w:val="center"/>
        <w:rPr>
          <w:rFonts w:ascii="Liberation Serif" w:hAnsi="Liberation Serif"/>
        </w:rPr>
      </w:pPr>
      <w:r>
        <w:rPr>
          <w:rFonts w:ascii="Liberation Serif" w:hAnsi="Liberation Serif"/>
        </w:rPr>
        <w:t>Учебный план 9 классов</w:t>
      </w:r>
    </w:p>
    <w:tbl>
      <w:tblPr>
        <w:tblW w:w="9345" w:type="dxa"/>
        <w:jc w:val="center"/>
        <w:tblLayout w:type="fixed"/>
        <w:tblLook w:val="04A0" w:firstRow="1" w:lastRow="0" w:firstColumn="1" w:lastColumn="0" w:noHBand="0" w:noVBand="1"/>
      </w:tblPr>
      <w:tblGrid>
        <w:gridCol w:w="3081"/>
        <w:gridCol w:w="2723"/>
        <w:gridCol w:w="559"/>
        <w:gridCol w:w="832"/>
        <w:gridCol w:w="964"/>
        <w:gridCol w:w="1185"/>
      </w:tblGrid>
      <w:tr w:rsidR="00280E38">
        <w:trPr>
          <w:trHeight w:val="480"/>
          <w:jc w:val="center"/>
        </w:trPr>
        <w:tc>
          <w:tcPr>
            <w:tcW w:w="3081"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Предметные области</w:t>
            </w:r>
          </w:p>
        </w:tc>
        <w:tc>
          <w:tcPr>
            <w:tcW w:w="2723"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Учебные</w:t>
            </w:r>
          </w:p>
          <w:p w:rsidR="00280E38" w:rsidRDefault="003F3F8E">
            <w:pPr>
              <w:rPr>
                <w:rFonts w:ascii="Liberation Serif" w:hAnsi="Liberation Serif"/>
              </w:rPr>
            </w:pPr>
            <w:r>
              <w:rPr>
                <w:rFonts w:ascii="Liberation Serif" w:hAnsi="Liberation Serif"/>
              </w:rPr>
              <w:t>предметы</w:t>
            </w:r>
          </w:p>
          <w:p w:rsidR="00280E38" w:rsidRDefault="003F3F8E">
            <w:pPr>
              <w:rPr>
                <w:rFonts w:ascii="Liberation Serif" w:hAnsi="Liberation Serif"/>
              </w:rPr>
            </w:pPr>
            <w:r>
              <w:rPr>
                <w:rFonts w:ascii="Liberation Serif" w:hAnsi="Liberation Serif"/>
              </w:rPr>
              <w:t xml:space="preserve">                  Классы</w:t>
            </w:r>
          </w:p>
        </w:tc>
        <w:tc>
          <w:tcPr>
            <w:tcW w:w="3540" w:type="dxa"/>
            <w:gridSpan w:val="4"/>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Количество часов в неделю</w:t>
            </w:r>
            <w:r>
              <w:rPr>
                <w:rFonts w:ascii="Liberation Serif" w:hAnsi="Liberation Serif"/>
                <w:i/>
              </w:rPr>
              <w:t xml:space="preserve"> </w:t>
            </w:r>
          </w:p>
        </w:tc>
      </w:tr>
      <w:tr w:rsidR="00280E38">
        <w:trPr>
          <w:trHeight w:val="243"/>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559"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lang w:val="en-US"/>
              </w:rPr>
            </w:pPr>
            <w:r>
              <w:rPr>
                <w:rFonts w:ascii="Liberation Serif" w:hAnsi="Liberation Serif"/>
                <w:lang w:val="en-US"/>
              </w:rPr>
              <w:t>IX</w:t>
            </w:r>
          </w:p>
        </w:tc>
        <w:tc>
          <w:tcPr>
            <w:tcW w:w="832"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lang w:val="en-US"/>
              </w:rPr>
              <w:t>IX</w:t>
            </w:r>
            <w:r>
              <w:rPr>
                <w:rFonts w:ascii="Liberation Serif" w:hAnsi="Liberation Serif"/>
              </w:rPr>
              <w:t xml:space="preserve"> А</w:t>
            </w:r>
          </w:p>
        </w:tc>
        <w:tc>
          <w:tcPr>
            <w:tcW w:w="964"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lang w:val="en-US"/>
              </w:rPr>
              <w:t>IX</w:t>
            </w:r>
            <w:r>
              <w:rPr>
                <w:rFonts w:ascii="Liberation Serif" w:hAnsi="Liberation Serif"/>
              </w:rPr>
              <w:t xml:space="preserve"> Б</w:t>
            </w:r>
          </w:p>
        </w:tc>
        <w:tc>
          <w:tcPr>
            <w:tcW w:w="118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Всего</w:t>
            </w:r>
          </w:p>
        </w:tc>
      </w:tr>
      <w:tr w:rsidR="00280E38">
        <w:trPr>
          <w:trHeight w:val="243"/>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i/>
              </w:rPr>
              <w:t>Обязательная часть</w:t>
            </w:r>
          </w:p>
        </w:tc>
        <w:tc>
          <w:tcPr>
            <w:tcW w:w="559" w:type="dxa"/>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lang w:val="en-US"/>
              </w:rPr>
            </w:pPr>
          </w:p>
        </w:tc>
        <w:tc>
          <w:tcPr>
            <w:tcW w:w="832" w:type="dxa"/>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lang w:val="en-US"/>
              </w:rPr>
            </w:pPr>
          </w:p>
        </w:tc>
        <w:tc>
          <w:tcPr>
            <w:tcW w:w="964" w:type="dxa"/>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lang w:val="en-US"/>
              </w:rPr>
            </w:pPr>
          </w:p>
        </w:tc>
        <w:tc>
          <w:tcPr>
            <w:tcW w:w="1185" w:type="dxa"/>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r>
      <w:tr w:rsidR="00280E38">
        <w:trPr>
          <w:trHeight w:val="330"/>
          <w:jc w:val="center"/>
        </w:trPr>
        <w:tc>
          <w:tcPr>
            <w:tcW w:w="3081"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Русский язык и литература </w:t>
            </w: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Русский язык</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9</w:t>
            </w:r>
          </w:p>
        </w:tc>
      </w:tr>
      <w:tr w:rsidR="00280E38">
        <w:trPr>
          <w:trHeight w:val="314"/>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Литература</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9</w:t>
            </w:r>
          </w:p>
        </w:tc>
      </w:tr>
      <w:tr w:rsidR="00280E38">
        <w:trPr>
          <w:trHeight w:val="314"/>
          <w:jc w:val="center"/>
        </w:trPr>
        <w:tc>
          <w:tcPr>
            <w:tcW w:w="3081"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Иностранные языки </w:t>
            </w: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Иностранный язык (английский)</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9</w:t>
            </w:r>
          </w:p>
        </w:tc>
      </w:tr>
      <w:tr w:rsidR="00280E38">
        <w:trPr>
          <w:trHeight w:val="360"/>
          <w:jc w:val="center"/>
        </w:trPr>
        <w:tc>
          <w:tcPr>
            <w:tcW w:w="3081" w:type="dxa"/>
            <w:vMerge w:val="restart"/>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Математика и информатика</w:t>
            </w: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Математика</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360"/>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Алгебра</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9</w:t>
            </w:r>
          </w:p>
        </w:tc>
      </w:tr>
      <w:tr w:rsidR="00280E38">
        <w:trPr>
          <w:trHeight w:val="360"/>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Геометрия</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360"/>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Вероятность и статистика</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r>
      <w:tr w:rsidR="00280E38">
        <w:trPr>
          <w:trHeight w:val="77"/>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Информатика</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r>
      <w:tr w:rsidR="00280E38">
        <w:trPr>
          <w:trHeight w:val="77"/>
          <w:jc w:val="center"/>
        </w:trPr>
        <w:tc>
          <w:tcPr>
            <w:tcW w:w="3081"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Общественно-научные предметы</w:t>
            </w: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История </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234"/>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Обществознание</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r>
      <w:tr w:rsidR="00280E38">
        <w:trPr>
          <w:trHeight w:val="318"/>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География</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181"/>
          <w:jc w:val="center"/>
        </w:trPr>
        <w:tc>
          <w:tcPr>
            <w:tcW w:w="3081"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Естественно-научные предметы</w:t>
            </w: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Физика</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9</w:t>
            </w:r>
          </w:p>
        </w:tc>
      </w:tr>
      <w:tr w:rsidR="00280E38">
        <w:trPr>
          <w:trHeight w:val="215"/>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Химия</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251"/>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Биология</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251"/>
          <w:jc w:val="center"/>
        </w:trPr>
        <w:tc>
          <w:tcPr>
            <w:tcW w:w="3081"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духовно-нравственной культуры народов России</w:t>
            </w: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духовно-нравственной культуры народов России</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251"/>
          <w:jc w:val="center"/>
        </w:trPr>
        <w:tc>
          <w:tcPr>
            <w:tcW w:w="3081"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Искусство</w:t>
            </w: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Изобразительное искусство</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215"/>
          <w:jc w:val="center"/>
        </w:trPr>
        <w:tc>
          <w:tcPr>
            <w:tcW w:w="3081"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Музыка</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0</w:t>
            </w:r>
          </w:p>
        </w:tc>
      </w:tr>
      <w:tr w:rsidR="00280E38">
        <w:trPr>
          <w:trHeight w:val="301"/>
          <w:jc w:val="center"/>
        </w:trPr>
        <w:tc>
          <w:tcPr>
            <w:tcW w:w="3081"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Технология</w:t>
            </w: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Труд (технология)</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r>
      <w:tr w:rsidR="00280E38">
        <w:trPr>
          <w:trHeight w:val="301"/>
          <w:jc w:val="center"/>
        </w:trPr>
        <w:tc>
          <w:tcPr>
            <w:tcW w:w="3081"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Основы </w:t>
            </w:r>
            <w:r>
              <w:rPr>
                <w:rFonts w:ascii="Liberation Serif" w:hAnsi="Liberation Serif"/>
              </w:rPr>
              <w:t>безопасности и защиты Родины</w:t>
            </w: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безопасности и защиты Родины</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r>
      <w:tr w:rsidR="00280E38">
        <w:trPr>
          <w:trHeight w:val="301"/>
          <w:jc w:val="center"/>
        </w:trPr>
        <w:tc>
          <w:tcPr>
            <w:tcW w:w="3081"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2723"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6</w:t>
            </w:r>
          </w:p>
        </w:tc>
      </w:tr>
      <w:tr w:rsidR="00280E38">
        <w:trPr>
          <w:trHeight w:val="284"/>
          <w:jc w:val="center"/>
        </w:trPr>
        <w:tc>
          <w:tcPr>
            <w:tcW w:w="5804"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Итого</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32</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32</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32</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96</w:t>
            </w:r>
          </w:p>
        </w:tc>
      </w:tr>
      <w:tr w:rsidR="00280E38">
        <w:trPr>
          <w:trHeight w:val="301"/>
          <w:jc w:val="center"/>
        </w:trPr>
        <w:tc>
          <w:tcPr>
            <w:tcW w:w="5804"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i/>
              </w:rPr>
            </w:pPr>
            <w:r>
              <w:rPr>
                <w:rFonts w:ascii="Liberation Serif" w:hAnsi="Liberation Serif"/>
                <w:i/>
              </w:rPr>
              <w:t>Часть, формируемая участниками образовательных отношений</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lang w:val="en-US"/>
              </w:rPr>
            </w:pPr>
            <w:r>
              <w:rPr>
                <w:rFonts w:ascii="Liberation Serif" w:hAnsi="Liberation Serif"/>
                <w:i/>
                <w:lang w:val="en-US"/>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lang w:val="en-US"/>
              </w:rPr>
            </w:pPr>
            <w:r>
              <w:rPr>
                <w:rFonts w:ascii="Liberation Serif" w:hAnsi="Liberation Serif"/>
                <w:i/>
                <w:lang w:val="en-US"/>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3</w:t>
            </w:r>
          </w:p>
        </w:tc>
      </w:tr>
      <w:tr w:rsidR="00280E38">
        <w:trPr>
          <w:trHeight w:val="77"/>
          <w:jc w:val="center"/>
        </w:trPr>
        <w:tc>
          <w:tcPr>
            <w:tcW w:w="5804"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Практикум по математике</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r>
      <w:tr w:rsidR="00280E38">
        <w:trPr>
          <w:trHeight w:val="232"/>
          <w:jc w:val="center"/>
        </w:trPr>
        <w:tc>
          <w:tcPr>
            <w:tcW w:w="5804"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 xml:space="preserve">Максимально </w:t>
            </w:r>
            <w:r>
              <w:rPr>
                <w:rFonts w:ascii="Liberation Serif" w:hAnsi="Liberation Serif"/>
                <w:b/>
              </w:rPr>
              <w:t>допустимая недельная нагрузка</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33</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33</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lang w:val="en-US"/>
              </w:rPr>
            </w:pPr>
            <w:r>
              <w:rPr>
                <w:rFonts w:ascii="Liberation Serif" w:hAnsi="Liberation Serif"/>
                <w:b/>
                <w:lang w:val="en-US"/>
              </w:rPr>
              <w:t>33</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99</w:t>
            </w:r>
          </w:p>
        </w:tc>
      </w:tr>
      <w:tr w:rsidR="00280E38">
        <w:trPr>
          <w:trHeight w:val="232"/>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i/>
              </w:rPr>
            </w:pPr>
            <w:r>
              <w:rPr>
                <w:rFonts w:ascii="Liberation Serif" w:hAnsi="Liberation Serif"/>
                <w:i/>
              </w:rPr>
              <w:t xml:space="preserve">Внеурочная деятельность </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lang w:val="en-US"/>
              </w:rPr>
            </w:pPr>
            <w:r>
              <w:rPr>
                <w:rFonts w:ascii="Liberation Serif" w:hAnsi="Liberation Serif"/>
                <w:i/>
                <w:lang w:val="en-US"/>
              </w:rPr>
              <w:t>6</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5</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5</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i/>
              </w:rPr>
            </w:pPr>
            <w:r>
              <w:rPr>
                <w:rFonts w:ascii="Liberation Serif" w:hAnsi="Liberation Serif"/>
                <w:i/>
              </w:rPr>
              <w:t>16</w:t>
            </w:r>
          </w:p>
        </w:tc>
      </w:tr>
      <w:tr w:rsidR="00280E38">
        <w:trPr>
          <w:trHeight w:val="232"/>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Риторика</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r>
      <w:tr w:rsidR="00280E38">
        <w:trPr>
          <w:trHeight w:val="232"/>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Основы финансовой грамотности </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r>
      <w:tr w:rsidR="00280E38">
        <w:trPr>
          <w:trHeight w:val="232"/>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Общество и мир</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lang w:val="en-US"/>
              </w:rPr>
            </w:pPr>
            <w:r>
              <w:rPr>
                <w:rFonts w:ascii="Liberation Serif" w:hAnsi="Liberation Serif"/>
                <w:lang w:val="en-US"/>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r>
      <w:tr w:rsidR="00280E38">
        <w:trPr>
          <w:trHeight w:val="232"/>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Игровые виды спорта </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lang w:val="en-US"/>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r>
      <w:tr w:rsidR="00280E38">
        <w:trPr>
          <w:trHeight w:val="232"/>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Разговоры о важном</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3</w:t>
            </w:r>
          </w:p>
        </w:tc>
      </w:tr>
      <w:tr w:rsidR="00280E38">
        <w:trPr>
          <w:trHeight w:val="84"/>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Россия – мои горизонты </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r>
      <w:tr w:rsidR="00280E38">
        <w:trPr>
          <w:trHeight w:val="84"/>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За страницами учебника по информатике </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r>
      <w:tr w:rsidR="00280E38">
        <w:trPr>
          <w:trHeight w:val="84"/>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За страницами учебника по географии  </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r>
      <w:tr w:rsidR="00280E38">
        <w:trPr>
          <w:trHeight w:val="84"/>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Практикум по русскому языку</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280E38">
            <w:pPr>
              <w:jc w:val="center"/>
              <w:rPr>
                <w:rFonts w:ascii="Liberation Serif" w:hAnsi="Liberation Serif"/>
              </w:rPr>
            </w:pP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2</w:t>
            </w:r>
          </w:p>
        </w:tc>
      </w:tr>
      <w:tr w:rsidR="00280E38">
        <w:trPr>
          <w:trHeight w:val="232"/>
          <w:jc w:val="center"/>
        </w:trPr>
        <w:tc>
          <w:tcPr>
            <w:tcW w:w="5804"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b/>
              </w:rPr>
            </w:pPr>
            <w:r>
              <w:rPr>
                <w:rFonts w:ascii="Liberation Serif" w:hAnsi="Liberation Serif"/>
                <w:b/>
              </w:rPr>
              <w:t>Всего к финансированию</w:t>
            </w:r>
          </w:p>
        </w:tc>
        <w:tc>
          <w:tcPr>
            <w:tcW w:w="559"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39</w:t>
            </w:r>
          </w:p>
        </w:tc>
        <w:tc>
          <w:tcPr>
            <w:tcW w:w="832"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38</w:t>
            </w:r>
          </w:p>
        </w:tc>
        <w:tc>
          <w:tcPr>
            <w:tcW w:w="96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38</w:t>
            </w:r>
          </w:p>
        </w:tc>
        <w:tc>
          <w:tcPr>
            <w:tcW w:w="1185"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b/>
              </w:rPr>
            </w:pPr>
            <w:r>
              <w:rPr>
                <w:rFonts w:ascii="Liberation Serif" w:hAnsi="Liberation Serif"/>
                <w:b/>
              </w:rPr>
              <w:t>115</w:t>
            </w:r>
          </w:p>
        </w:tc>
      </w:tr>
    </w:tbl>
    <w:p w:rsidR="00280E38" w:rsidRDefault="003F3F8E">
      <w:pPr>
        <w:rPr>
          <w:rFonts w:ascii="Liberation Serif" w:hAnsi="Liberation Serif"/>
        </w:rPr>
      </w:pPr>
      <w:r>
        <w:br w:type="page"/>
      </w:r>
    </w:p>
    <w:p w:rsidR="00280E38" w:rsidRDefault="003F3F8E">
      <w:pPr>
        <w:jc w:val="center"/>
        <w:rPr>
          <w:rFonts w:ascii="Liberation Serif" w:hAnsi="Liberation Serif"/>
        </w:rPr>
      </w:pPr>
      <w:r>
        <w:rPr>
          <w:rFonts w:ascii="Liberation Serif" w:hAnsi="Liberation Serif"/>
        </w:rPr>
        <w:t>Учебный план 9Ж класса</w:t>
      </w:r>
    </w:p>
    <w:tbl>
      <w:tblPr>
        <w:tblW w:w="8424" w:type="dxa"/>
        <w:jc w:val="center"/>
        <w:tblLayout w:type="fixed"/>
        <w:tblLook w:val="04A0" w:firstRow="1" w:lastRow="0" w:firstColumn="1" w:lastColumn="0" w:noHBand="0" w:noVBand="1"/>
      </w:tblPr>
      <w:tblGrid>
        <w:gridCol w:w="3495"/>
        <w:gridCol w:w="2710"/>
        <w:gridCol w:w="1303"/>
        <w:gridCol w:w="894"/>
        <w:gridCol w:w="6"/>
        <w:gridCol w:w="15"/>
      </w:tblGrid>
      <w:tr w:rsidR="00280E38">
        <w:trPr>
          <w:trHeight w:val="480"/>
          <w:jc w:val="center"/>
        </w:trPr>
        <w:tc>
          <w:tcPr>
            <w:tcW w:w="3495"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Предметные области</w:t>
            </w:r>
          </w:p>
        </w:tc>
        <w:tc>
          <w:tcPr>
            <w:tcW w:w="2710"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Учебные</w:t>
            </w:r>
          </w:p>
          <w:p w:rsidR="00280E38" w:rsidRDefault="003F3F8E">
            <w:pPr>
              <w:rPr>
                <w:rFonts w:ascii="Liberation Serif" w:hAnsi="Liberation Serif"/>
              </w:rPr>
            </w:pPr>
            <w:r>
              <w:rPr>
                <w:rFonts w:ascii="Liberation Serif" w:hAnsi="Liberation Serif"/>
              </w:rPr>
              <w:t>предметы</w:t>
            </w:r>
          </w:p>
          <w:p w:rsidR="00280E38" w:rsidRDefault="003F3F8E">
            <w:pPr>
              <w:rPr>
                <w:rFonts w:ascii="Liberation Serif" w:hAnsi="Liberation Serif"/>
              </w:rPr>
            </w:pPr>
            <w:r>
              <w:rPr>
                <w:rFonts w:ascii="Liberation Serif" w:hAnsi="Liberation Serif"/>
              </w:rPr>
              <w:t xml:space="preserve">                Классы</w:t>
            </w:r>
          </w:p>
        </w:tc>
        <w:tc>
          <w:tcPr>
            <w:tcW w:w="2218" w:type="dxa"/>
            <w:gridSpan w:val="4"/>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Количество часов в неделю</w:t>
            </w:r>
          </w:p>
        </w:tc>
      </w:tr>
      <w:tr w:rsidR="00280E38">
        <w:trPr>
          <w:trHeight w:val="243"/>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1303"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lang w:val="en-US"/>
              </w:rPr>
              <w:t>IX</w:t>
            </w:r>
            <w:r>
              <w:rPr>
                <w:rFonts w:ascii="Liberation Serif" w:hAnsi="Liberation Serif"/>
              </w:rPr>
              <w:t xml:space="preserve"> Ж</w:t>
            </w:r>
          </w:p>
        </w:tc>
        <w:tc>
          <w:tcPr>
            <w:tcW w:w="894" w:type="dxa"/>
            <w:tcBorders>
              <w:top w:val="single" w:sz="4" w:space="0" w:color="000000"/>
              <w:left w:val="single" w:sz="4" w:space="0" w:color="000000"/>
              <w:bottom w:val="single" w:sz="4" w:space="0" w:color="000000"/>
              <w:right w:val="single" w:sz="4" w:space="0" w:color="000000"/>
            </w:tcBorders>
            <w:vAlign w:val="center"/>
          </w:tcPr>
          <w:p w:rsidR="00280E38" w:rsidRDefault="003F3F8E">
            <w:pPr>
              <w:jc w:val="center"/>
              <w:rPr>
                <w:rFonts w:ascii="Liberation Serif" w:hAnsi="Liberation Serif"/>
              </w:rPr>
            </w:pPr>
            <w:r>
              <w:rPr>
                <w:rFonts w:ascii="Liberation Serif" w:hAnsi="Liberation Serif"/>
              </w:rPr>
              <w:t>Всего</w:t>
            </w:r>
          </w:p>
        </w:tc>
        <w:tc>
          <w:tcPr>
            <w:tcW w:w="6" w:type="dxa"/>
          </w:tcPr>
          <w:p w:rsidR="00280E38" w:rsidRDefault="00280E38">
            <w:pPr>
              <w:rPr>
                <w:rFonts w:ascii="Liberation Serif" w:eastAsia="Calibri" w:hAnsi="Liberation Serif"/>
                <w:kern w:val="0"/>
                <w:lang w:val="en-US" w:eastAsia="en-US"/>
              </w:rPr>
            </w:pPr>
          </w:p>
        </w:tc>
        <w:tc>
          <w:tcPr>
            <w:tcW w:w="15" w:type="dxa"/>
          </w:tcPr>
          <w:p w:rsidR="00280E38" w:rsidRDefault="00280E38">
            <w:pPr>
              <w:rPr>
                <w:rFonts w:ascii="Liberation Serif" w:eastAsia="Calibri" w:hAnsi="Liberation Serif"/>
                <w:kern w:val="0"/>
                <w:lang w:val="en-US" w:eastAsia="en-US"/>
              </w:rPr>
            </w:pPr>
          </w:p>
        </w:tc>
      </w:tr>
      <w:tr w:rsidR="00280E38">
        <w:trPr>
          <w:trHeight w:val="315"/>
          <w:jc w:val="center"/>
        </w:trPr>
        <w:tc>
          <w:tcPr>
            <w:tcW w:w="6205"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i/>
              </w:rPr>
            </w:pPr>
            <w:r>
              <w:rPr>
                <w:rFonts w:ascii="Liberation Serif" w:hAnsi="Liberation Serif"/>
                <w:i/>
              </w:rPr>
              <w:t>Обязательная часть</w:t>
            </w:r>
          </w:p>
        </w:tc>
        <w:tc>
          <w:tcPr>
            <w:tcW w:w="2218" w:type="dxa"/>
            <w:gridSpan w:val="4"/>
            <w:tcBorders>
              <w:top w:val="single" w:sz="4" w:space="0" w:color="000000"/>
              <w:left w:val="single" w:sz="4" w:space="0" w:color="000000"/>
              <w:bottom w:val="single" w:sz="4" w:space="0" w:color="000000"/>
              <w:right w:val="single" w:sz="4" w:space="0" w:color="000000"/>
            </w:tcBorders>
          </w:tcPr>
          <w:p w:rsidR="00280E38" w:rsidRDefault="00280E38">
            <w:pPr>
              <w:rPr>
                <w:rFonts w:ascii="Liberation Serif" w:hAnsi="Liberation Serif"/>
              </w:rPr>
            </w:pPr>
          </w:p>
        </w:tc>
      </w:tr>
      <w:tr w:rsidR="00280E38">
        <w:trPr>
          <w:trHeight w:val="330"/>
          <w:jc w:val="center"/>
        </w:trPr>
        <w:tc>
          <w:tcPr>
            <w:tcW w:w="3495"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Русский язык и литература </w:t>
            </w: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Русский язык</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3</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3</w:t>
            </w:r>
          </w:p>
        </w:tc>
        <w:tc>
          <w:tcPr>
            <w:tcW w:w="15" w:type="dxa"/>
          </w:tcPr>
          <w:p w:rsidR="00280E38" w:rsidRDefault="00280E38">
            <w:pPr>
              <w:rPr>
                <w:rFonts w:ascii="Liberation Serif" w:eastAsia="Calibri" w:hAnsi="Liberation Serif"/>
                <w:kern w:val="0"/>
                <w:lang w:val="en-US" w:eastAsia="en-US"/>
              </w:rPr>
            </w:pPr>
          </w:p>
        </w:tc>
      </w:tr>
      <w:tr w:rsidR="00280E38">
        <w:trPr>
          <w:trHeight w:val="314"/>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Литература</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3</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2</w:t>
            </w:r>
          </w:p>
        </w:tc>
        <w:tc>
          <w:tcPr>
            <w:tcW w:w="15" w:type="dxa"/>
          </w:tcPr>
          <w:p w:rsidR="00280E38" w:rsidRDefault="00280E38">
            <w:pPr>
              <w:rPr>
                <w:rFonts w:ascii="Liberation Serif" w:eastAsia="Calibri" w:hAnsi="Liberation Serif"/>
                <w:kern w:val="0"/>
                <w:lang w:val="en-US" w:eastAsia="en-US"/>
              </w:rPr>
            </w:pPr>
          </w:p>
        </w:tc>
      </w:tr>
      <w:tr w:rsidR="00280E38">
        <w:trPr>
          <w:trHeight w:val="314"/>
          <w:jc w:val="center"/>
        </w:trPr>
        <w:tc>
          <w:tcPr>
            <w:tcW w:w="349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Иностранные языки </w:t>
            </w: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Иностранный язык (английский)</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3</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3</w:t>
            </w:r>
          </w:p>
        </w:tc>
        <w:tc>
          <w:tcPr>
            <w:tcW w:w="1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3495" w:type="dxa"/>
            <w:vMerge w:val="restart"/>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Математика и информатика</w:t>
            </w: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Математика</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0</w:t>
            </w:r>
          </w:p>
        </w:tc>
        <w:tc>
          <w:tcPr>
            <w:tcW w:w="1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Алгебра</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3</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3</w:t>
            </w:r>
          </w:p>
        </w:tc>
        <w:tc>
          <w:tcPr>
            <w:tcW w:w="1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Геометрия</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2</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2</w:t>
            </w:r>
          </w:p>
        </w:tc>
        <w:tc>
          <w:tcPr>
            <w:tcW w:w="15" w:type="dxa"/>
          </w:tcPr>
          <w:p w:rsidR="00280E38" w:rsidRDefault="00280E38">
            <w:pPr>
              <w:rPr>
                <w:rFonts w:ascii="Liberation Serif" w:eastAsia="Calibri" w:hAnsi="Liberation Serif"/>
                <w:kern w:val="0"/>
                <w:lang w:val="en-US" w:eastAsia="en-US"/>
              </w:rPr>
            </w:pPr>
          </w:p>
        </w:tc>
      </w:tr>
      <w:tr w:rsidR="00280E38">
        <w:trPr>
          <w:trHeight w:val="360"/>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Вероятность и статистика</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1</w:t>
            </w:r>
          </w:p>
        </w:tc>
        <w:tc>
          <w:tcPr>
            <w:tcW w:w="1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Информатика</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1</w:t>
            </w:r>
          </w:p>
        </w:tc>
        <w:tc>
          <w:tcPr>
            <w:tcW w:w="1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3495"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Общественно-научные предметы</w:t>
            </w: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История </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2</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2</w:t>
            </w:r>
          </w:p>
        </w:tc>
        <w:tc>
          <w:tcPr>
            <w:tcW w:w="15" w:type="dxa"/>
          </w:tcPr>
          <w:p w:rsidR="00280E38" w:rsidRDefault="00280E38">
            <w:pPr>
              <w:rPr>
                <w:rFonts w:ascii="Liberation Serif" w:eastAsia="Calibri" w:hAnsi="Liberation Serif"/>
                <w:kern w:val="0"/>
                <w:lang w:val="en-US" w:eastAsia="en-US"/>
              </w:rPr>
            </w:pPr>
          </w:p>
        </w:tc>
      </w:tr>
      <w:tr w:rsidR="00280E38">
        <w:trPr>
          <w:trHeight w:val="234"/>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Обществознание</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1</w:t>
            </w:r>
          </w:p>
        </w:tc>
        <w:tc>
          <w:tcPr>
            <w:tcW w:w="15" w:type="dxa"/>
          </w:tcPr>
          <w:p w:rsidR="00280E38" w:rsidRDefault="00280E38">
            <w:pPr>
              <w:rPr>
                <w:rFonts w:ascii="Liberation Serif" w:eastAsia="Calibri" w:hAnsi="Liberation Serif"/>
                <w:kern w:val="0"/>
                <w:lang w:val="en-US" w:eastAsia="en-US"/>
              </w:rPr>
            </w:pPr>
          </w:p>
        </w:tc>
      </w:tr>
      <w:tr w:rsidR="00280E38">
        <w:trPr>
          <w:trHeight w:val="318"/>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География</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2</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2</w:t>
            </w:r>
          </w:p>
        </w:tc>
        <w:tc>
          <w:tcPr>
            <w:tcW w:w="15" w:type="dxa"/>
          </w:tcPr>
          <w:p w:rsidR="00280E38" w:rsidRDefault="00280E38">
            <w:pPr>
              <w:rPr>
                <w:rFonts w:ascii="Liberation Serif" w:eastAsia="Calibri" w:hAnsi="Liberation Serif"/>
                <w:kern w:val="0"/>
                <w:lang w:val="en-US" w:eastAsia="en-US"/>
              </w:rPr>
            </w:pPr>
          </w:p>
        </w:tc>
      </w:tr>
      <w:tr w:rsidR="00280E38">
        <w:trPr>
          <w:trHeight w:val="181"/>
          <w:jc w:val="center"/>
        </w:trPr>
        <w:tc>
          <w:tcPr>
            <w:tcW w:w="3495"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Естественно-научные предметы</w:t>
            </w: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Физика</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3</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3</w:t>
            </w:r>
          </w:p>
        </w:tc>
        <w:tc>
          <w:tcPr>
            <w:tcW w:w="15" w:type="dxa"/>
          </w:tcPr>
          <w:p w:rsidR="00280E38" w:rsidRDefault="00280E38">
            <w:pPr>
              <w:rPr>
                <w:rFonts w:ascii="Liberation Serif" w:eastAsia="Calibri" w:hAnsi="Liberation Serif"/>
                <w:kern w:val="0"/>
                <w:lang w:val="en-US" w:eastAsia="en-US"/>
              </w:rPr>
            </w:pPr>
          </w:p>
        </w:tc>
      </w:tr>
      <w:tr w:rsidR="00280E38">
        <w:trPr>
          <w:trHeight w:val="215"/>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Химия</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2</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2</w:t>
            </w:r>
          </w:p>
        </w:tc>
        <w:tc>
          <w:tcPr>
            <w:tcW w:w="15"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Биология</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2</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2</w:t>
            </w:r>
          </w:p>
        </w:tc>
        <w:tc>
          <w:tcPr>
            <w:tcW w:w="15"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349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 xml:space="preserve">Основы духовно-нравственной культуры народов </w:t>
            </w:r>
            <w:r>
              <w:rPr>
                <w:rFonts w:ascii="Liberation Serif" w:hAnsi="Liberation Serif"/>
              </w:rPr>
              <w:t>России</w:t>
            </w: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духовно-нравственной культуры народов России</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0</w:t>
            </w:r>
          </w:p>
        </w:tc>
        <w:tc>
          <w:tcPr>
            <w:tcW w:w="15" w:type="dxa"/>
          </w:tcPr>
          <w:p w:rsidR="00280E38" w:rsidRDefault="00280E38">
            <w:pPr>
              <w:rPr>
                <w:rFonts w:ascii="Liberation Serif" w:eastAsia="Calibri" w:hAnsi="Liberation Serif"/>
                <w:kern w:val="0"/>
                <w:lang w:val="en-US" w:eastAsia="en-US"/>
              </w:rPr>
            </w:pPr>
          </w:p>
        </w:tc>
      </w:tr>
      <w:tr w:rsidR="00280E38">
        <w:trPr>
          <w:trHeight w:val="251"/>
          <w:jc w:val="center"/>
        </w:trPr>
        <w:tc>
          <w:tcPr>
            <w:tcW w:w="3495" w:type="dxa"/>
            <w:vMerge w:val="restart"/>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Искусство</w:t>
            </w: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Изобразительное искусство</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0</w:t>
            </w:r>
          </w:p>
        </w:tc>
        <w:tc>
          <w:tcPr>
            <w:tcW w:w="15" w:type="dxa"/>
          </w:tcPr>
          <w:p w:rsidR="00280E38" w:rsidRDefault="00280E38">
            <w:pPr>
              <w:rPr>
                <w:rFonts w:ascii="Liberation Serif" w:eastAsia="Calibri" w:hAnsi="Liberation Serif"/>
                <w:kern w:val="0"/>
                <w:lang w:val="en-US" w:eastAsia="en-US"/>
              </w:rPr>
            </w:pPr>
          </w:p>
        </w:tc>
      </w:tr>
      <w:tr w:rsidR="00280E38">
        <w:trPr>
          <w:trHeight w:val="215"/>
          <w:jc w:val="center"/>
        </w:trPr>
        <w:tc>
          <w:tcPr>
            <w:tcW w:w="3495" w:type="dxa"/>
            <w:vMerge/>
            <w:tcBorders>
              <w:top w:val="single" w:sz="4" w:space="0" w:color="000000"/>
              <w:left w:val="single" w:sz="4" w:space="0" w:color="000000"/>
              <w:bottom w:val="single" w:sz="4" w:space="0" w:color="000000"/>
              <w:right w:val="single" w:sz="4" w:space="0" w:color="000000"/>
            </w:tcBorders>
            <w:vAlign w:val="center"/>
          </w:tcPr>
          <w:p w:rsidR="00280E38" w:rsidRDefault="00280E38">
            <w:pPr>
              <w:rPr>
                <w:rFonts w:ascii="Liberation Serif" w:hAnsi="Liberation Serif"/>
              </w:rPr>
            </w:pP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Музыка</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0</w:t>
            </w:r>
          </w:p>
        </w:tc>
        <w:tc>
          <w:tcPr>
            <w:tcW w:w="1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349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Технология</w:t>
            </w: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Технология</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1</w:t>
            </w:r>
          </w:p>
        </w:tc>
        <w:tc>
          <w:tcPr>
            <w:tcW w:w="1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349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безопасности и защиты Родины</w:t>
            </w: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Основы безопасности и защиты Родины</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1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3495"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Физическая культура</w:t>
            </w:r>
          </w:p>
        </w:tc>
        <w:tc>
          <w:tcPr>
            <w:tcW w:w="2710" w:type="dxa"/>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Адаптивная физическая культура</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2</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2</w:t>
            </w:r>
          </w:p>
        </w:tc>
        <w:tc>
          <w:tcPr>
            <w:tcW w:w="15" w:type="dxa"/>
          </w:tcPr>
          <w:p w:rsidR="00280E38" w:rsidRDefault="00280E38">
            <w:pPr>
              <w:rPr>
                <w:rFonts w:ascii="Liberation Serif" w:eastAsia="Calibri" w:hAnsi="Liberation Serif"/>
                <w:kern w:val="0"/>
                <w:lang w:val="en-US" w:eastAsia="en-US"/>
              </w:rPr>
            </w:pPr>
          </w:p>
        </w:tc>
      </w:tr>
      <w:tr w:rsidR="00280E38">
        <w:trPr>
          <w:trHeight w:val="284"/>
          <w:jc w:val="center"/>
        </w:trPr>
        <w:tc>
          <w:tcPr>
            <w:tcW w:w="6205"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Итого</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b/>
              </w:rPr>
            </w:pPr>
            <w:r>
              <w:rPr>
                <w:rFonts w:ascii="Liberation Serif" w:hAnsi="Liberation Serif"/>
                <w:b/>
              </w:rPr>
              <w:t>32</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b/>
              </w:rPr>
            </w:pPr>
            <w:r>
              <w:rPr>
                <w:rFonts w:ascii="Liberation Serif" w:hAnsi="Liberation Serif"/>
                <w:b/>
              </w:rPr>
              <w:t>32</w:t>
            </w:r>
          </w:p>
        </w:tc>
        <w:tc>
          <w:tcPr>
            <w:tcW w:w="15" w:type="dxa"/>
          </w:tcPr>
          <w:p w:rsidR="00280E38" w:rsidRDefault="00280E38">
            <w:pPr>
              <w:rPr>
                <w:rFonts w:ascii="Liberation Serif" w:eastAsia="Calibri" w:hAnsi="Liberation Serif"/>
                <w:kern w:val="0"/>
                <w:lang w:val="en-US" w:eastAsia="en-US"/>
              </w:rPr>
            </w:pPr>
          </w:p>
        </w:tc>
      </w:tr>
      <w:tr w:rsidR="00280E38">
        <w:trPr>
          <w:trHeight w:val="301"/>
          <w:jc w:val="center"/>
        </w:trPr>
        <w:tc>
          <w:tcPr>
            <w:tcW w:w="6205"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i/>
              </w:rPr>
            </w:pPr>
            <w:r>
              <w:rPr>
                <w:rFonts w:ascii="Liberation Serif" w:hAnsi="Liberation Serif"/>
                <w:i/>
              </w:rPr>
              <w:t>Часть, формируемая участниками образовательных отношений</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i/>
              </w:rPr>
            </w:pPr>
            <w:r>
              <w:rPr>
                <w:rFonts w:ascii="Liberation Serif" w:hAnsi="Liberation Serif"/>
                <w:i/>
              </w:rPr>
              <w:t>1</w:t>
            </w:r>
          </w:p>
        </w:tc>
        <w:tc>
          <w:tcPr>
            <w:tcW w:w="15" w:type="dxa"/>
          </w:tcPr>
          <w:p w:rsidR="00280E38" w:rsidRDefault="00280E38">
            <w:pPr>
              <w:rPr>
                <w:rFonts w:ascii="Liberation Serif" w:eastAsia="Calibri" w:hAnsi="Liberation Serif"/>
                <w:kern w:val="0"/>
                <w:lang w:val="en-US" w:eastAsia="en-US"/>
              </w:rPr>
            </w:pPr>
          </w:p>
        </w:tc>
      </w:tr>
      <w:tr w:rsidR="00280E38">
        <w:trPr>
          <w:trHeight w:val="77"/>
          <w:jc w:val="center"/>
        </w:trPr>
        <w:tc>
          <w:tcPr>
            <w:tcW w:w="6205"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rPr>
            </w:pPr>
            <w:r>
              <w:rPr>
                <w:rFonts w:ascii="Liberation Serif" w:hAnsi="Liberation Serif"/>
              </w:rPr>
              <w:t>Практикум по математике</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1</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6205" w:type="dxa"/>
            <w:gridSpan w:val="2"/>
            <w:tcBorders>
              <w:top w:val="single" w:sz="4" w:space="0" w:color="000000"/>
              <w:left w:val="single" w:sz="4" w:space="0" w:color="000000"/>
              <w:bottom w:val="single" w:sz="4" w:space="0" w:color="000000"/>
              <w:right w:val="single" w:sz="4" w:space="0" w:color="000000"/>
            </w:tcBorders>
          </w:tcPr>
          <w:p w:rsidR="00280E38" w:rsidRDefault="003F3F8E">
            <w:pPr>
              <w:rPr>
                <w:rFonts w:ascii="Liberation Serif" w:hAnsi="Liberation Serif"/>
                <w:b/>
              </w:rPr>
            </w:pPr>
            <w:r>
              <w:rPr>
                <w:rFonts w:ascii="Liberation Serif" w:hAnsi="Liberation Serif"/>
                <w:b/>
              </w:rPr>
              <w:t>Максимально допустимая недельная нагрузка</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b/>
                <w:lang w:val="en-US"/>
              </w:rPr>
            </w:pPr>
            <w:r>
              <w:rPr>
                <w:rFonts w:ascii="Liberation Serif" w:hAnsi="Liberation Serif"/>
                <w:b/>
                <w:lang w:val="en-US"/>
              </w:rPr>
              <w:t>33</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b/>
                <w:lang w:val="en-US"/>
              </w:rPr>
            </w:pPr>
            <w:r>
              <w:rPr>
                <w:rFonts w:ascii="Liberation Serif" w:hAnsi="Liberation Serif"/>
                <w:b/>
                <w:lang w:val="en-US"/>
              </w:rPr>
              <w:t>33</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35"/>
              <w:jc w:val="both"/>
              <w:rPr>
                <w:rFonts w:ascii="Liberation Serif" w:hAnsi="Liberation Serif"/>
              </w:rPr>
            </w:pPr>
            <w:r>
              <w:rPr>
                <w:rFonts w:ascii="Liberation Serif" w:hAnsi="Liberation Serif"/>
                <w:b/>
              </w:rPr>
              <w:t>Внеурочная деятельность</w:t>
            </w:r>
            <w:r>
              <w:rPr>
                <w:rFonts w:ascii="Liberation Serif" w:hAnsi="Liberation Serif"/>
              </w:rPr>
              <w:t xml:space="preserve"> (включая коррекционно-развивающую область):</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ind w:firstLine="35"/>
              <w:jc w:val="center"/>
              <w:rPr>
                <w:rFonts w:ascii="Liberation Serif" w:hAnsi="Liberation Serif"/>
              </w:rPr>
            </w:pPr>
            <w:r>
              <w:rPr>
                <w:rFonts w:ascii="Liberation Serif" w:hAnsi="Liberation Serif"/>
              </w:rPr>
              <w:t>9</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ind w:firstLine="35"/>
              <w:jc w:val="center"/>
              <w:rPr>
                <w:rFonts w:ascii="Liberation Serif" w:hAnsi="Liberation Serif"/>
              </w:rPr>
            </w:pPr>
            <w:r>
              <w:rPr>
                <w:rFonts w:ascii="Liberation Serif" w:hAnsi="Liberation Serif"/>
              </w:rPr>
              <w:t>9</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22"/>
              <w:jc w:val="both"/>
              <w:rPr>
                <w:rFonts w:ascii="Liberation Serif" w:hAnsi="Liberation Serif"/>
              </w:rPr>
            </w:pPr>
            <w:r>
              <w:rPr>
                <w:rFonts w:ascii="Liberation Serif" w:hAnsi="Liberation Serif" w:cs="Arial"/>
                <w:shd w:val="clear" w:color="auto" w:fill="FFFFFF"/>
              </w:rPr>
              <w:t>Коррекционный курс: «Коррекционно-развивающие занятия: психокоррекционные (психологические и дефектологические)»</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ind w:firstLine="35"/>
              <w:jc w:val="center"/>
              <w:rPr>
                <w:rFonts w:ascii="Liberation Serif" w:hAnsi="Liberation Serif"/>
              </w:rPr>
            </w:pPr>
            <w:r>
              <w:rPr>
                <w:rFonts w:ascii="Liberation Serif" w:hAnsi="Liberation Serif"/>
              </w:rPr>
              <w:t>3</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ind w:firstLine="35"/>
              <w:jc w:val="center"/>
              <w:rPr>
                <w:rFonts w:ascii="Liberation Serif" w:hAnsi="Liberation Serif"/>
              </w:rPr>
            </w:pPr>
            <w:r>
              <w:rPr>
                <w:rFonts w:ascii="Liberation Serif" w:hAnsi="Liberation Serif"/>
              </w:rPr>
              <w:t>3</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22"/>
              <w:jc w:val="both"/>
              <w:rPr>
                <w:rFonts w:ascii="Liberation Serif" w:hAnsi="Liberation Serif"/>
              </w:rPr>
            </w:pPr>
            <w:r>
              <w:rPr>
                <w:rFonts w:ascii="Liberation Serif" w:hAnsi="Liberation Serif" w:cs="Arial"/>
                <w:shd w:val="clear" w:color="auto" w:fill="FFFFFF"/>
              </w:rPr>
              <w:t>Коррекционный курс: «Логопедические занятия»</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ind w:firstLine="35"/>
              <w:jc w:val="center"/>
              <w:rPr>
                <w:rFonts w:ascii="Liberation Serif" w:hAnsi="Liberation Serif"/>
              </w:rPr>
            </w:pPr>
            <w:r>
              <w:rPr>
                <w:rFonts w:ascii="Liberation Serif" w:hAnsi="Liberation Serif"/>
              </w:rPr>
              <w:t>2</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ind w:firstLine="35"/>
              <w:jc w:val="center"/>
              <w:rPr>
                <w:rFonts w:ascii="Liberation Serif" w:hAnsi="Liberation Serif"/>
              </w:rPr>
            </w:pPr>
            <w:r>
              <w:rPr>
                <w:rFonts w:ascii="Liberation Serif" w:hAnsi="Liberation Serif"/>
              </w:rPr>
              <w:t>2</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35"/>
              <w:jc w:val="both"/>
              <w:rPr>
                <w:rFonts w:ascii="Liberation Serif" w:hAnsi="Liberation Serif"/>
                <w:i/>
              </w:rPr>
            </w:pPr>
            <w:r>
              <w:rPr>
                <w:rFonts w:ascii="Liberation Serif" w:hAnsi="Liberation Serif"/>
                <w:i/>
              </w:rPr>
              <w:t>направления внеурочной деятельности</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ind w:firstLine="35"/>
              <w:jc w:val="center"/>
              <w:rPr>
                <w:rFonts w:ascii="Liberation Serif" w:hAnsi="Liberation Serif"/>
              </w:rPr>
            </w:pPr>
            <w:r>
              <w:rPr>
                <w:rFonts w:ascii="Liberation Serif" w:hAnsi="Liberation Serif"/>
              </w:rPr>
              <w:t>4</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ind w:firstLine="35"/>
              <w:jc w:val="center"/>
              <w:rPr>
                <w:rFonts w:ascii="Liberation Serif" w:hAnsi="Liberation Serif"/>
              </w:rPr>
            </w:pPr>
            <w:r>
              <w:rPr>
                <w:rFonts w:ascii="Liberation Serif" w:hAnsi="Liberation Serif"/>
              </w:rPr>
              <w:t>4</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Основы финансовой грамотности </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lang w:val="en-US"/>
              </w:rPr>
            </w:pPr>
            <w:r>
              <w:rPr>
                <w:rFonts w:ascii="Liberation Serif" w:hAnsi="Liberation Serif"/>
                <w:lang w:val="en-US"/>
              </w:rPr>
              <w:t>1</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Риторика</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Разговоры о важном</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rPr>
            </w:pPr>
            <w:r>
              <w:rPr>
                <w:rFonts w:ascii="Liberation Serif" w:hAnsi="Liberation Serif"/>
              </w:rPr>
              <w:t xml:space="preserve">Россия – мои горизонты </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rPr>
            </w:pPr>
            <w:r>
              <w:rPr>
                <w:rFonts w:ascii="Liberation Serif" w:hAnsi="Liberation Serif"/>
              </w:rPr>
              <w:t>1</w:t>
            </w:r>
          </w:p>
        </w:tc>
        <w:tc>
          <w:tcPr>
            <w:tcW w:w="15" w:type="dxa"/>
          </w:tcPr>
          <w:p w:rsidR="00280E38" w:rsidRDefault="00280E38">
            <w:pPr>
              <w:rPr>
                <w:rFonts w:ascii="Liberation Serif" w:eastAsia="Calibri" w:hAnsi="Liberation Serif"/>
                <w:kern w:val="0"/>
                <w:lang w:val="en-US" w:eastAsia="en-US"/>
              </w:rPr>
            </w:pPr>
          </w:p>
        </w:tc>
      </w:tr>
      <w:tr w:rsidR="00280E38">
        <w:trPr>
          <w:trHeight w:val="232"/>
          <w:jc w:val="center"/>
        </w:trPr>
        <w:tc>
          <w:tcPr>
            <w:tcW w:w="6205" w:type="dxa"/>
            <w:gridSpan w:val="2"/>
            <w:tcBorders>
              <w:top w:val="single" w:sz="4" w:space="0" w:color="000000"/>
              <w:left w:val="single" w:sz="4" w:space="0" w:color="000000"/>
              <w:bottom w:val="single" w:sz="4" w:space="0" w:color="000000"/>
              <w:right w:val="single" w:sz="4" w:space="0" w:color="000000"/>
            </w:tcBorders>
            <w:vAlign w:val="center"/>
          </w:tcPr>
          <w:p w:rsidR="00280E38" w:rsidRDefault="003F3F8E">
            <w:pPr>
              <w:rPr>
                <w:rFonts w:ascii="Liberation Serif" w:hAnsi="Liberation Serif"/>
                <w:b/>
              </w:rPr>
            </w:pPr>
            <w:r>
              <w:rPr>
                <w:rFonts w:ascii="Liberation Serif" w:hAnsi="Liberation Serif"/>
                <w:b/>
              </w:rPr>
              <w:t>Всего к финансированию</w:t>
            </w:r>
          </w:p>
        </w:tc>
        <w:tc>
          <w:tcPr>
            <w:tcW w:w="1303" w:type="dxa"/>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b/>
              </w:rPr>
            </w:pPr>
            <w:r>
              <w:rPr>
                <w:rFonts w:ascii="Liberation Serif" w:hAnsi="Liberation Serif"/>
                <w:b/>
              </w:rPr>
              <w:t>42</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280E38" w:rsidRDefault="003F3F8E">
            <w:pPr>
              <w:jc w:val="center"/>
              <w:rPr>
                <w:rFonts w:ascii="Liberation Serif" w:hAnsi="Liberation Serif"/>
                <w:b/>
              </w:rPr>
            </w:pPr>
            <w:r>
              <w:rPr>
                <w:rFonts w:ascii="Liberation Serif" w:hAnsi="Liberation Serif"/>
                <w:b/>
              </w:rPr>
              <w:t>42</w:t>
            </w:r>
          </w:p>
        </w:tc>
        <w:tc>
          <w:tcPr>
            <w:tcW w:w="15" w:type="dxa"/>
          </w:tcPr>
          <w:p w:rsidR="00280E38" w:rsidRDefault="00280E38">
            <w:pPr>
              <w:rPr>
                <w:rFonts w:ascii="Liberation Serif" w:eastAsia="Calibri" w:hAnsi="Liberation Serif"/>
                <w:kern w:val="0"/>
                <w:lang w:val="en-US" w:eastAsia="en-US"/>
              </w:rPr>
            </w:pPr>
          </w:p>
        </w:tc>
      </w:tr>
    </w:tbl>
    <w:p w:rsidR="00280E38" w:rsidRDefault="003F3F8E">
      <w:pPr>
        <w:ind w:firstLine="567"/>
        <w:jc w:val="both"/>
        <w:rPr>
          <w:rFonts w:ascii="Liberation Serif" w:eastAsia="Calibri" w:hAnsi="Liberation Serif"/>
          <w:b/>
          <w:kern w:val="0"/>
          <w:lang w:eastAsia="en-US"/>
        </w:rPr>
      </w:pPr>
      <w:r>
        <w:br w:type="page"/>
      </w:r>
    </w:p>
    <w:p w:rsidR="00280E38" w:rsidRDefault="003F3F8E">
      <w:pPr>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3.2 Календарный учебный график</w:t>
      </w:r>
    </w:p>
    <w:p w:rsidR="00280E38" w:rsidRDefault="003F3F8E">
      <w:pPr>
        <w:ind w:firstLine="567"/>
        <w:contextualSpacing/>
        <w:jc w:val="both"/>
        <w:rPr>
          <w:rFonts w:ascii="Liberation Serif" w:hAnsi="Liberation Serif"/>
        </w:rPr>
      </w:pPr>
      <w:r>
        <w:rPr>
          <w:rFonts w:ascii="Liberation Serif" w:hAnsi="Liberation Serif"/>
        </w:rP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280E38" w:rsidRDefault="003F3F8E">
      <w:pPr>
        <w:ind w:firstLine="567"/>
        <w:contextualSpacing/>
        <w:jc w:val="both"/>
        <w:rPr>
          <w:rFonts w:ascii="Liberation Serif" w:hAnsi="Liberation Serif"/>
        </w:rPr>
      </w:pPr>
      <w:r>
        <w:rPr>
          <w:rFonts w:ascii="Liberation Serif" w:hAnsi="Liberation Serif"/>
        </w:rPr>
        <w:t>Календарный учебный график сос</w:t>
      </w:r>
      <w:r>
        <w:rPr>
          <w:rFonts w:ascii="Liberation Serif" w:hAnsi="Liberation Serif"/>
        </w:rPr>
        <w:t xml:space="preserve">тавлен в соответствии со следующими нормативно-правовыми документами: </w:t>
      </w:r>
    </w:p>
    <w:p w:rsidR="00280E38" w:rsidRDefault="003F3F8E">
      <w:pPr>
        <w:ind w:firstLine="567"/>
        <w:contextualSpacing/>
        <w:jc w:val="both"/>
        <w:rPr>
          <w:rFonts w:ascii="Liberation Serif" w:hAnsi="Liberation Serif"/>
        </w:rPr>
      </w:pPr>
      <w:r>
        <w:rPr>
          <w:rFonts w:ascii="Liberation Serif" w:hAnsi="Liberation Serif"/>
        </w:rPr>
        <w:t>1. Федеральный закон от 29.12.2012 года № 273-ФЗ «Об образовании в Российской Федерации».</w:t>
      </w:r>
    </w:p>
    <w:p w:rsidR="00280E38" w:rsidRDefault="003F3F8E">
      <w:pPr>
        <w:ind w:firstLine="567"/>
        <w:contextualSpacing/>
        <w:jc w:val="both"/>
        <w:rPr>
          <w:rFonts w:ascii="Liberation Serif" w:hAnsi="Liberation Serif"/>
        </w:rPr>
      </w:pPr>
      <w:r>
        <w:rPr>
          <w:rFonts w:ascii="Liberation Serif" w:hAnsi="Liberation Serif"/>
        </w:rPr>
        <w:t>2. Федеральный государственный стандарт основного общего образования, утвержденный приказом Мин</w:t>
      </w:r>
      <w:r>
        <w:rPr>
          <w:rFonts w:ascii="Liberation Serif" w:hAnsi="Liberation Serif"/>
        </w:rPr>
        <w:t>истерства просвещения Российской Федерации от 31.05.2021 года № 287 (с изменениями).</w:t>
      </w:r>
    </w:p>
    <w:p w:rsidR="00280E38" w:rsidRDefault="003F3F8E">
      <w:pPr>
        <w:ind w:firstLine="567"/>
        <w:contextualSpacing/>
        <w:jc w:val="both"/>
        <w:rPr>
          <w:rFonts w:ascii="Liberation Serif" w:hAnsi="Liberation Serif"/>
        </w:rPr>
      </w:pPr>
      <w:r>
        <w:rPr>
          <w:rFonts w:ascii="Liberation Serif" w:hAnsi="Liberation Serif"/>
        </w:rPr>
        <w:t xml:space="preserve">3. </w:t>
      </w:r>
      <w:r>
        <w:rPr>
          <w:rFonts w:ascii="Liberation Serif" w:hAnsi="Liberation Serif" w:cs="Arial"/>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r>
        <w:rPr>
          <w:rFonts w:ascii="Liberation Serif" w:hAnsi="Liberation Serif"/>
        </w:rPr>
        <w:t>.</w:t>
      </w:r>
    </w:p>
    <w:p w:rsidR="00280E38" w:rsidRDefault="003F3F8E">
      <w:pPr>
        <w:ind w:firstLine="567"/>
        <w:contextualSpacing/>
        <w:jc w:val="both"/>
        <w:rPr>
          <w:rFonts w:ascii="Liberation Serif" w:hAnsi="Liberation Serif"/>
        </w:rPr>
      </w:pPr>
      <w:r>
        <w:rPr>
          <w:rFonts w:ascii="Liberation Serif" w:hAnsi="Liberation Serif"/>
        </w:rPr>
        <w:t xml:space="preserve">4. </w:t>
      </w:r>
      <w:r>
        <w:rPr>
          <w:rFonts w:ascii="Liberation Serif" w:hAnsi="Liberation Serif"/>
          <w:color w:val="000000"/>
          <w:shd w:val="clear" w:color="auto" w:fill="FFFFFF"/>
        </w:rPr>
        <w:t>Приказ Министерства просвещени</w:t>
      </w:r>
      <w:r>
        <w:rPr>
          <w:rFonts w:ascii="Liberation Serif" w:hAnsi="Liberation Serif"/>
          <w:color w:val="000000"/>
          <w:shd w:val="clear" w:color="auto" w:fill="FFFFFF"/>
        </w:rPr>
        <w:t>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w:t>
      </w:r>
      <w:r>
        <w:rPr>
          <w:rFonts w:ascii="Liberation Serif" w:hAnsi="Liberation Serif"/>
          <w:color w:val="000000"/>
          <w:shd w:val="clear" w:color="auto" w:fill="FFFFFF"/>
        </w:rPr>
        <w:t>вания" (с изменениями)</w:t>
      </w:r>
      <w:r>
        <w:rPr>
          <w:rFonts w:ascii="Liberation Serif" w:hAnsi="Liberation Serif"/>
        </w:rPr>
        <w:t>.</w:t>
      </w:r>
    </w:p>
    <w:p w:rsidR="00280E38" w:rsidRDefault="003F3F8E">
      <w:pPr>
        <w:ind w:firstLine="567"/>
        <w:contextualSpacing/>
        <w:jc w:val="both"/>
        <w:rPr>
          <w:rFonts w:ascii="Liberation Serif" w:hAnsi="Liberation Serif"/>
        </w:rPr>
      </w:pPr>
      <w:r>
        <w:rPr>
          <w:rFonts w:ascii="Liberation Serif" w:hAnsi="Liberation Serif"/>
        </w:rPr>
        <w:t>5. Устав МАОУ СОШ № 21.</w:t>
      </w:r>
    </w:p>
    <w:p w:rsidR="00280E38" w:rsidRDefault="00280E38">
      <w:pPr>
        <w:ind w:firstLine="567"/>
        <w:jc w:val="both"/>
        <w:rPr>
          <w:rFonts w:ascii="Liberation Serif" w:hAnsi="Liberation Serif"/>
          <w:b/>
        </w:rPr>
      </w:pPr>
    </w:p>
    <w:p w:rsidR="00280E38" w:rsidRDefault="003F3F8E">
      <w:pPr>
        <w:ind w:firstLine="567"/>
        <w:jc w:val="both"/>
        <w:rPr>
          <w:rFonts w:ascii="Liberation Serif" w:hAnsi="Liberation Serif"/>
          <w:b/>
        </w:rPr>
      </w:pPr>
      <w:r>
        <w:rPr>
          <w:rFonts w:ascii="Liberation Serif" w:hAnsi="Liberation Serif"/>
          <w:b/>
        </w:rPr>
        <w:t>Дата начала и окончания учебного года</w:t>
      </w:r>
    </w:p>
    <w:tbl>
      <w:tblPr>
        <w:tblStyle w:val="affe"/>
        <w:tblW w:w="9356" w:type="dxa"/>
        <w:tblInd w:w="108" w:type="dxa"/>
        <w:tblLayout w:type="fixed"/>
        <w:tblLook w:val="04A0" w:firstRow="1" w:lastRow="0" w:firstColumn="1" w:lastColumn="0" w:noHBand="0" w:noVBand="1"/>
      </w:tblPr>
      <w:tblGrid>
        <w:gridCol w:w="2203"/>
        <w:gridCol w:w="3280"/>
        <w:gridCol w:w="3873"/>
      </w:tblGrid>
      <w:tr w:rsidR="00280E38">
        <w:tc>
          <w:tcPr>
            <w:tcW w:w="2203"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Класс</w:t>
            </w:r>
          </w:p>
        </w:tc>
        <w:tc>
          <w:tcPr>
            <w:tcW w:w="3280"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Начало учебного года</w:t>
            </w:r>
          </w:p>
        </w:tc>
        <w:tc>
          <w:tcPr>
            <w:tcW w:w="3873"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Окончание учебного года</w:t>
            </w:r>
          </w:p>
        </w:tc>
      </w:tr>
      <w:tr w:rsidR="00280E38">
        <w:tc>
          <w:tcPr>
            <w:tcW w:w="2203"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5-8 класс</w:t>
            </w:r>
          </w:p>
        </w:tc>
        <w:tc>
          <w:tcPr>
            <w:tcW w:w="3280"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02.09.2024</w:t>
            </w:r>
          </w:p>
        </w:tc>
        <w:tc>
          <w:tcPr>
            <w:tcW w:w="3873"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26.05.2025</w:t>
            </w:r>
          </w:p>
        </w:tc>
      </w:tr>
      <w:tr w:rsidR="00280E38">
        <w:tc>
          <w:tcPr>
            <w:tcW w:w="2203"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9 класс</w:t>
            </w:r>
          </w:p>
        </w:tc>
        <w:tc>
          <w:tcPr>
            <w:tcW w:w="3280"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02.09.2024</w:t>
            </w:r>
          </w:p>
        </w:tc>
        <w:tc>
          <w:tcPr>
            <w:tcW w:w="3873"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w:t>
            </w:r>
          </w:p>
        </w:tc>
      </w:tr>
    </w:tbl>
    <w:p w:rsidR="00280E38" w:rsidRDefault="003F3F8E">
      <w:pPr>
        <w:pStyle w:val="aff6"/>
        <w:spacing w:beforeAutospacing="0" w:afterAutospacing="0"/>
        <w:ind w:left="0" w:firstLine="567"/>
        <w:jc w:val="both"/>
        <w:rPr>
          <w:rFonts w:ascii="Liberation Serif" w:hAnsi="Liberation Serif"/>
          <w:sz w:val="24"/>
          <w:szCs w:val="24"/>
          <w:lang w:val="ru-RU"/>
        </w:rPr>
      </w:pPr>
      <w:r>
        <w:rPr>
          <w:rFonts w:ascii="Liberation Serif" w:hAnsi="Liberation Serif"/>
          <w:sz w:val="24"/>
          <w:szCs w:val="24"/>
          <w:lang w:val="ru-RU"/>
        </w:rPr>
        <w:t xml:space="preserve">* У выпускников 9 класса окончание учебного года </w:t>
      </w:r>
      <w:r>
        <w:rPr>
          <w:rFonts w:ascii="Liberation Serif" w:hAnsi="Liberation Serif"/>
          <w:sz w:val="24"/>
          <w:szCs w:val="24"/>
          <w:lang w:val="ru-RU"/>
        </w:rPr>
        <w:t>устанавливается в соответствии с графиком проведения итоговой аттестации</w:t>
      </w:r>
    </w:p>
    <w:p w:rsidR="00280E38" w:rsidRDefault="00280E38">
      <w:pPr>
        <w:pStyle w:val="aff6"/>
        <w:spacing w:beforeAutospacing="0" w:afterAutospacing="0"/>
        <w:ind w:left="0" w:firstLine="567"/>
        <w:jc w:val="both"/>
        <w:rPr>
          <w:rFonts w:ascii="Liberation Serif" w:hAnsi="Liberation Serif"/>
          <w:sz w:val="24"/>
          <w:szCs w:val="24"/>
          <w:lang w:val="ru-RU"/>
        </w:rPr>
      </w:pPr>
    </w:p>
    <w:p w:rsidR="00280E38" w:rsidRDefault="003F3F8E">
      <w:pPr>
        <w:pStyle w:val="aff6"/>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2. Продолжительность учебного года</w:t>
      </w:r>
    </w:p>
    <w:tbl>
      <w:tblPr>
        <w:tblStyle w:val="affe"/>
        <w:tblW w:w="9464" w:type="dxa"/>
        <w:tblLayout w:type="fixed"/>
        <w:tblLook w:val="04A0" w:firstRow="1" w:lastRow="0" w:firstColumn="1" w:lastColumn="0" w:noHBand="0" w:noVBand="1"/>
      </w:tblPr>
      <w:tblGrid>
        <w:gridCol w:w="2518"/>
        <w:gridCol w:w="2834"/>
        <w:gridCol w:w="4112"/>
      </w:tblGrid>
      <w:tr w:rsidR="00280E38">
        <w:tc>
          <w:tcPr>
            <w:tcW w:w="251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Класс</w:t>
            </w:r>
          </w:p>
        </w:tc>
        <w:tc>
          <w:tcPr>
            <w:tcW w:w="2834"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Количество учебных недель</w:t>
            </w:r>
          </w:p>
        </w:tc>
        <w:tc>
          <w:tcPr>
            <w:tcW w:w="4112"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Учебная неделя</w:t>
            </w:r>
          </w:p>
        </w:tc>
      </w:tr>
      <w:tr w:rsidR="00280E38">
        <w:tc>
          <w:tcPr>
            <w:tcW w:w="2518"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5-8 класс</w:t>
            </w:r>
          </w:p>
        </w:tc>
        <w:tc>
          <w:tcPr>
            <w:tcW w:w="2834"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34 учебные недели</w:t>
            </w:r>
          </w:p>
        </w:tc>
        <w:tc>
          <w:tcPr>
            <w:tcW w:w="4112"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5-ти дневная учебная неделя</w:t>
            </w:r>
          </w:p>
        </w:tc>
      </w:tr>
      <w:tr w:rsidR="00280E38">
        <w:tc>
          <w:tcPr>
            <w:tcW w:w="2518"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9 класс</w:t>
            </w:r>
          </w:p>
        </w:tc>
        <w:tc>
          <w:tcPr>
            <w:tcW w:w="2834"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34 учебные недели**</w:t>
            </w:r>
          </w:p>
        </w:tc>
        <w:tc>
          <w:tcPr>
            <w:tcW w:w="4112"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 xml:space="preserve">5-ти дневная </w:t>
            </w:r>
            <w:r>
              <w:rPr>
                <w:rFonts w:ascii="Liberation Serif" w:hAnsi="Liberation Serif"/>
                <w:sz w:val="24"/>
                <w:szCs w:val="24"/>
              </w:rPr>
              <w:t>учебная неделя</w:t>
            </w:r>
          </w:p>
        </w:tc>
      </w:tr>
    </w:tbl>
    <w:p w:rsidR="00280E38" w:rsidRDefault="003F3F8E">
      <w:pPr>
        <w:pStyle w:val="aff6"/>
        <w:spacing w:beforeAutospacing="0" w:afterAutospacing="0"/>
        <w:ind w:left="0" w:firstLine="567"/>
        <w:jc w:val="both"/>
        <w:rPr>
          <w:rFonts w:ascii="Liberation Serif" w:hAnsi="Liberation Serif"/>
          <w:sz w:val="24"/>
          <w:szCs w:val="24"/>
          <w:lang w:val="ru-RU"/>
        </w:rPr>
      </w:pPr>
      <w:r>
        <w:rPr>
          <w:rFonts w:ascii="Liberation Serif" w:hAnsi="Liberation Serif"/>
          <w:sz w:val="24"/>
          <w:szCs w:val="24"/>
          <w:lang w:val="ru-RU"/>
        </w:rPr>
        <w:t xml:space="preserve">** Без учета сроков проведения государственной итоговой аттестации </w:t>
      </w:r>
    </w:p>
    <w:p w:rsidR="00280E38" w:rsidRDefault="00280E38">
      <w:pPr>
        <w:pStyle w:val="aff6"/>
        <w:spacing w:beforeAutospacing="0" w:afterAutospacing="0"/>
        <w:ind w:left="0" w:firstLine="567"/>
        <w:jc w:val="both"/>
        <w:rPr>
          <w:rFonts w:ascii="Liberation Serif" w:hAnsi="Liberation Serif"/>
          <w:sz w:val="24"/>
          <w:szCs w:val="24"/>
          <w:lang w:val="ru-RU"/>
        </w:rPr>
      </w:pPr>
    </w:p>
    <w:p w:rsidR="00280E38" w:rsidRDefault="003F3F8E">
      <w:pPr>
        <w:pStyle w:val="aff6"/>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 xml:space="preserve">3. Продолжительность четвертей </w:t>
      </w:r>
    </w:p>
    <w:tbl>
      <w:tblPr>
        <w:tblStyle w:val="affe"/>
        <w:tblW w:w="9351" w:type="dxa"/>
        <w:tblLayout w:type="fixed"/>
        <w:tblLook w:val="04A0" w:firstRow="1" w:lastRow="0" w:firstColumn="1" w:lastColumn="0" w:noHBand="0" w:noVBand="1"/>
      </w:tblPr>
      <w:tblGrid>
        <w:gridCol w:w="4672"/>
        <w:gridCol w:w="2552"/>
        <w:gridCol w:w="2127"/>
      </w:tblGrid>
      <w:tr w:rsidR="00280E38">
        <w:tc>
          <w:tcPr>
            <w:tcW w:w="9351" w:type="dxa"/>
            <w:gridSpan w:val="3"/>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Для 5-8 классов</w:t>
            </w:r>
          </w:p>
        </w:tc>
      </w:tr>
      <w:tr w:rsidR="00280E38">
        <w:tc>
          <w:tcPr>
            <w:tcW w:w="4672"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Четверть</w:t>
            </w:r>
          </w:p>
        </w:tc>
        <w:tc>
          <w:tcPr>
            <w:tcW w:w="2552"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Начало</w:t>
            </w:r>
          </w:p>
        </w:tc>
        <w:tc>
          <w:tcPr>
            <w:tcW w:w="2127"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Окончание</w:t>
            </w:r>
          </w:p>
        </w:tc>
      </w:tr>
      <w:tr w:rsidR="00280E38">
        <w:tc>
          <w:tcPr>
            <w:tcW w:w="4672"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1-ая учебная четверть</w:t>
            </w:r>
          </w:p>
        </w:tc>
        <w:tc>
          <w:tcPr>
            <w:tcW w:w="2552"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02.09.2024</w:t>
            </w:r>
          </w:p>
        </w:tc>
        <w:tc>
          <w:tcPr>
            <w:tcW w:w="2127"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27.10.2024</w:t>
            </w:r>
          </w:p>
        </w:tc>
      </w:tr>
      <w:tr w:rsidR="00280E38">
        <w:tc>
          <w:tcPr>
            <w:tcW w:w="4672"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2-ая учебная четверть</w:t>
            </w:r>
          </w:p>
        </w:tc>
        <w:tc>
          <w:tcPr>
            <w:tcW w:w="2552"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06.11.2024</w:t>
            </w:r>
          </w:p>
        </w:tc>
        <w:tc>
          <w:tcPr>
            <w:tcW w:w="2127"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29.12.2024</w:t>
            </w:r>
          </w:p>
        </w:tc>
      </w:tr>
      <w:tr w:rsidR="00280E38">
        <w:trPr>
          <w:trHeight w:val="82"/>
        </w:trPr>
        <w:tc>
          <w:tcPr>
            <w:tcW w:w="4672"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 xml:space="preserve">3-ая </w:t>
            </w:r>
            <w:r>
              <w:rPr>
                <w:rFonts w:ascii="Liberation Serif" w:hAnsi="Liberation Serif"/>
                <w:b/>
                <w:sz w:val="24"/>
                <w:szCs w:val="24"/>
              </w:rPr>
              <w:t>учебная четверть</w:t>
            </w:r>
          </w:p>
        </w:tc>
        <w:tc>
          <w:tcPr>
            <w:tcW w:w="2552"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08.01.2025</w:t>
            </w:r>
          </w:p>
        </w:tc>
        <w:tc>
          <w:tcPr>
            <w:tcW w:w="2127"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23.03.2025</w:t>
            </w:r>
          </w:p>
        </w:tc>
      </w:tr>
      <w:tr w:rsidR="00280E38">
        <w:tc>
          <w:tcPr>
            <w:tcW w:w="4672"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4-ая учебная четверть</w:t>
            </w:r>
          </w:p>
        </w:tc>
        <w:tc>
          <w:tcPr>
            <w:tcW w:w="2552"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02.04.2025</w:t>
            </w:r>
          </w:p>
        </w:tc>
        <w:tc>
          <w:tcPr>
            <w:tcW w:w="2127"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26.05.2025</w:t>
            </w:r>
          </w:p>
        </w:tc>
      </w:tr>
      <w:tr w:rsidR="00280E38">
        <w:tc>
          <w:tcPr>
            <w:tcW w:w="9351" w:type="dxa"/>
            <w:gridSpan w:val="3"/>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Всего учебных недель: 34 недели</w:t>
            </w:r>
          </w:p>
        </w:tc>
      </w:tr>
    </w:tbl>
    <w:p w:rsidR="00280E38" w:rsidRDefault="00280E38">
      <w:pPr>
        <w:pStyle w:val="aff6"/>
        <w:spacing w:beforeAutospacing="0" w:afterAutospacing="0"/>
        <w:ind w:left="0" w:firstLine="567"/>
        <w:jc w:val="both"/>
        <w:rPr>
          <w:rFonts w:ascii="Liberation Serif" w:hAnsi="Liberation Serif"/>
          <w:b/>
          <w:sz w:val="24"/>
          <w:szCs w:val="24"/>
        </w:rPr>
      </w:pPr>
    </w:p>
    <w:tbl>
      <w:tblPr>
        <w:tblStyle w:val="affe"/>
        <w:tblW w:w="9351" w:type="dxa"/>
        <w:tblLayout w:type="fixed"/>
        <w:tblLook w:val="04A0" w:firstRow="1" w:lastRow="0" w:firstColumn="1" w:lastColumn="0" w:noHBand="0" w:noVBand="1"/>
      </w:tblPr>
      <w:tblGrid>
        <w:gridCol w:w="4594"/>
        <w:gridCol w:w="2533"/>
        <w:gridCol w:w="2224"/>
      </w:tblGrid>
      <w:tr w:rsidR="00280E38">
        <w:tc>
          <w:tcPr>
            <w:tcW w:w="9351" w:type="dxa"/>
            <w:gridSpan w:val="3"/>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Для 9 классов</w:t>
            </w:r>
          </w:p>
        </w:tc>
      </w:tr>
      <w:tr w:rsidR="00280E38">
        <w:tc>
          <w:tcPr>
            <w:tcW w:w="4594"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Четверть</w:t>
            </w:r>
          </w:p>
        </w:tc>
        <w:tc>
          <w:tcPr>
            <w:tcW w:w="2533"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Начало</w:t>
            </w:r>
          </w:p>
        </w:tc>
        <w:tc>
          <w:tcPr>
            <w:tcW w:w="2224"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Окончание</w:t>
            </w:r>
          </w:p>
        </w:tc>
      </w:tr>
      <w:tr w:rsidR="00280E38">
        <w:tc>
          <w:tcPr>
            <w:tcW w:w="4594"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1-ая учебная четверть</w:t>
            </w:r>
          </w:p>
        </w:tc>
        <w:tc>
          <w:tcPr>
            <w:tcW w:w="2533"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02.09.2024</w:t>
            </w:r>
          </w:p>
        </w:tc>
        <w:tc>
          <w:tcPr>
            <w:tcW w:w="2224"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27.10.2024</w:t>
            </w:r>
          </w:p>
        </w:tc>
      </w:tr>
      <w:tr w:rsidR="00280E38">
        <w:tc>
          <w:tcPr>
            <w:tcW w:w="4594"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2-ая учебная четверть</w:t>
            </w:r>
          </w:p>
        </w:tc>
        <w:tc>
          <w:tcPr>
            <w:tcW w:w="2533"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06.11.2024</w:t>
            </w:r>
          </w:p>
        </w:tc>
        <w:tc>
          <w:tcPr>
            <w:tcW w:w="2224"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29.12.2024</w:t>
            </w:r>
          </w:p>
        </w:tc>
      </w:tr>
      <w:tr w:rsidR="00280E38">
        <w:trPr>
          <w:trHeight w:val="82"/>
        </w:trPr>
        <w:tc>
          <w:tcPr>
            <w:tcW w:w="4594"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 xml:space="preserve">3-ая </w:t>
            </w:r>
            <w:r>
              <w:rPr>
                <w:rFonts w:ascii="Liberation Serif" w:hAnsi="Liberation Serif"/>
                <w:b/>
                <w:sz w:val="24"/>
                <w:szCs w:val="24"/>
              </w:rPr>
              <w:t>учебная четверть</w:t>
            </w:r>
          </w:p>
        </w:tc>
        <w:tc>
          <w:tcPr>
            <w:tcW w:w="2533"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08.01.2025</w:t>
            </w:r>
          </w:p>
        </w:tc>
        <w:tc>
          <w:tcPr>
            <w:tcW w:w="2224"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23.03.2025</w:t>
            </w:r>
          </w:p>
        </w:tc>
      </w:tr>
      <w:tr w:rsidR="00280E38">
        <w:tc>
          <w:tcPr>
            <w:tcW w:w="4594"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4-ая учебная четверть</w:t>
            </w:r>
          </w:p>
        </w:tc>
        <w:tc>
          <w:tcPr>
            <w:tcW w:w="2533"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02.04.2025</w:t>
            </w:r>
          </w:p>
        </w:tc>
        <w:tc>
          <w:tcPr>
            <w:tcW w:w="2224"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26.05.2025***</w:t>
            </w:r>
          </w:p>
        </w:tc>
      </w:tr>
      <w:tr w:rsidR="00280E38">
        <w:tc>
          <w:tcPr>
            <w:tcW w:w="9351" w:type="dxa"/>
            <w:gridSpan w:val="3"/>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Всего учебных недель: 34 недели****</w:t>
            </w:r>
          </w:p>
        </w:tc>
      </w:tr>
    </w:tbl>
    <w:p w:rsidR="00280E38" w:rsidRDefault="003F3F8E">
      <w:pPr>
        <w:pStyle w:val="aff6"/>
        <w:spacing w:beforeAutospacing="0" w:afterAutospacing="0"/>
        <w:ind w:left="0" w:firstLine="567"/>
        <w:jc w:val="both"/>
        <w:rPr>
          <w:rFonts w:ascii="Liberation Serif" w:hAnsi="Liberation Serif"/>
          <w:sz w:val="24"/>
          <w:szCs w:val="24"/>
          <w:lang w:val="ru-RU"/>
        </w:rPr>
      </w:pPr>
      <w:r>
        <w:rPr>
          <w:rFonts w:ascii="Liberation Serif" w:hAnsi="Liberation Serif"/>
          <w:sz w:val="24"/>
          <w:szCs w:val="24"/>
          <w:lang w:val="ru-RU"/>
        </w:rPr>
        <w:t>*** У выпускников 9 класса окончание учебного года устанавливается в соответствии с графиком проведения итоговой аттестации</w:t>
      </w:r>
    </w:p>
    <w:p w:rsidR="00280E38" w:rsidRDefault="003F3F8E">
      <w:pPr>
        <w:pStyle w:val="aff6"/>
        <w:spacing w:beforeAutospacing="0" w:afterAutospacing="0"/>
        <w:ind w:left="0" w:firstLine="567"/>
        <w:jc w:val="both"/>
        <w:rPr>
          <w:rFonts w:ascii="Liberation Serif" w:hAnsi="Liberation Serif"/>
          <w:sz w:val="24"/>
          <w:szCs w:val="24"/>
          <w:lang w:val="ru-RU"/>
        </w:rPr>
      </w:pPr>
      <w:r>
        <w:rPr>
          <w:rFonts w:ascii="Liberation Serif" w:hAnsi="Liberation Serif"/>
          <w:sz w:val="24"/>
          <w:szCs w:val="24"/>
          <w:lang w:val="ru-RU"/>
        </w:rPr>
        <w:t xml:space="preserve">**** </w:t>
      </w:r>
      <w:r>
        <w:rPr>
          <w:rFonts w:ascii="Liberation Serif" w:hAnsi="Liberation Serif"/>
          <w:sz w:val="24"/>
          <w:szCs w:val="24"/>
          <w:lang w:val="ru-RU"/>
        </w:rPr>
        <w:t>Без учета сроков проведения государственной итоговой аттестации</w:t>
      </w:r>
    </w:p>
    <w:p w:rsidR="00280E38" w:rsidRDefault="00280E38">
      <w:pPr>
        <w:pStyle w:val="aff6"/>
        <w:spacing w:beforeAutospacing="0" w:afterAutospacing="0"/>
        <w:ind w:left="0" w:firstLine="567"/>
        <w:jc w:val="both"/>
        <w:rPr>
          <w:rFonts w:ascii="Liberation Serif" w:hAnsi="Liberation Serif"/>
          <w:sz w:val="24"/>
          <w:szCs w:val="24"/>
          <w:lang w:val="ru-RU"/>
        </w:rPr>
      </w:pPr>
    </w:p>
    <w:p w:rsidR="00280E38" w:rsidRDefault="003F3F8E">
      <w:pPr>
        <w:pStyle w:val="aff6"/>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 xml:space="preserve">4.Сроки и продолжительность каникул </w:t>
      </w:r>
    </w:p>
    <w:tbl>
      <w:tblPr>
        <w:tblStyle w:val="affe"/>
        <w:tblW w:w="9345" w:type="dxa"/>
        <w:tblLayout w:type="fixed"/>
        <w:tblLook w:val="04A0" w:firstRow="1" w:lastRow="0" w:firstColumn="1" w:lastColumn="0" w:noHBand="0" w:noVBand="1"/>
      </w:tblPr>
      <w:tblGrid>
        <w:gridCol w:w="2408"/>
        <w:gridCol w:w="2301"/>
        <w:gridCol w:w="2315"/>
        <w:gridCol w:w="2320"/>
      </w:tblGrid>
      <w:tr w:rsidR="00280E38">
        <w:tc>
          <w:tcPr>
            <w:tcW w:w="9344" w:type="dxa"/>
            <w:gridSpan w:val="4"/>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Для 5-8 классов</w:t>
            </w:r>
          </w:p>
        </w:tc>
      </w:tr>
      <w:tr w:rsidR="00280E38">
        <w:tc>
          <w:tcPr>
            <w:tcW w:w="240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Каникулы</w:t>
            </w:r>
          </w:p>
        </w:tc>
        <w:tc>
          <w:tcPr>
            <w:tcW w:w="2301"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Начало</w:t>
            </w:r>
          </w:p>
        </w:tc>
        <w:tc>
          <w:tcPr>
            <w:tcW w:w="2315"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Окончание</w:t>
            </w:r>
          </w:p>
        </w:tc>
        <w:tc>
          <w:tcPr>
            <w:tcW w:w="2320"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Всего дней(недель)</w:t>
            </w:r>
          </w:p>
        </w:tc>
      </w:tr>
      <w:tr w:rsidR="00280E38">
        <w:tc>
          <w:tcPr>
            <w:tcW w:w="240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Осенние</w:t>
            </w:r>
          </w:p>
        </w:tc>
        <w:tc>
          <w:tcPr>
            <w:tcW w:w="2301"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28.10.2024</w:t>
            </w:r>
          </w:p>
        </w:tc>
        <w:tc>
          <w:tcPr>
            <w:tcW w:w="2315"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05.11.2024</w:t>
            </w:r>
          </w:p>
        </w:tc>
        <w:tc>
          <w:tcPr>
            <w:tcW w:w="2320"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9 дней</w:t>
            </w:r>
          </w:p>
        </w:tc>
      </w:tr>
      <w:tr w:rsidR="00280E38">
        <w:tc>
          <w:tcPr>
            <w:tcW w:w="240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Зимние</w:t>
            </w:r>
          </w:p>
        </w:tc>
        <w:tc>
          <w:tcPr>
            <w:tcW w:w="2301"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30.12.2024</w:t>
            </w:r>
          </w:p>
        </w:tc>
        <w:tc>
          <w:tcPr>
            <w:tcW w:w="2315"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07.01.2025</w:t>
            </w:r>
          </w:p>
        </w:tc>
        <w:tc>
          <w:tcPr>
            <w:tcW w:w="2320"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9 дней</w:t>
            </w:r>
          </w:p>
        </w:tc>
      </w:tr>
      <w:tr w:rsidR="00280E38">
        <w:tc>
          <w:tcPr>
            <w:tcW w:w="240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Весенние</w:t>
            </w:r>
          </w:p>
        </w:tc>
        <w:tc>
          <w:tcPr>
            <w:tcW w:w="2301"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24.03.2025</w:t>
            </w:r>
          </w:p>
        </w:tc>
        <w:tc>
          <w:tcPr>
            <w:tcW w:w="2315"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01.04.2025</w:t>
            </w:r>
          </w:p>
        </w:tc>
        <w:tc>
          <w:tcPr>
            <w:tcW w:w="2320"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9 дней</w:t>
            </w:r>
          </w:p>
        </w:tc>
      </w:tr>
      <w:tr w:rsidR="00280E38">
        <w:tc>
          <w:tcPr>
            <w:tcW w:w="240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 xml:space="preserve">Летние </w:t>
            </w:r>
          </w:p>
        </w:tc>
        <w:tc>
          <w:tcPr>
            <w:tcW w:w="2301"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27.05.2025</w:t>
            </w:r>
          </w:p>
        </w:tc>
        <w:tc>
          <w:tcPr>
            <w:tcW w:w="2315"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31.08.2025</w:t>
            </w:r>
          </w:p>
        </w:tc>
        <w:tc>
          <w:tcPr>
            <w:tcW w:w="2320"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14 недель</w:t>
            </w:r>
          </w:p>
        </w:tc>
      </w:tr>
    </w:tbl>
    <w:p w:rsidR="00280E38" w:rsidRDefault="00280E38">
      <w:pPr>
        <w:pStyle w:val="aff6"/>
        <w:spacing w:beforeAutospacing="0" w:afterAutospacing="0"/>
        <w:ind w:left="0" w:firstLine="567"/>
        <w:jc w:val="both"/>
        <w:rPr>
          <w:rFonts w:ascii="Liberation Serif" w:hAnsi="Liberation Serif"/>
          <w:b/>
          <w:sz w:val="24"/>
          <w:szCs w:val="24"/>
        </w:rPr>
      </w:pPr>
    </w:p>
    <w:tbl>
      <w:tblPr>
        <w:tblStyle w:val="affe"/>
        <w:tblW w:w="9345" w:type="dxa"/>
        <w:tblLayout w:type="fixed"/>
        <w:tblLook w:val="04A0" w:firstRow="1" w:lastRow="0" w:firstColumn="1" w:lastColumn="0" w:noHBand="0" w:noVBand="1"/>
      </w:tblPr>
      <w:tblGrid>
        <w:gridCol w:w="2408"/>
        <w:gridCol w:w="2301"/>
        <w:gridCol w:w="2315"/>
        <w:gridCol w:w="2320"/>
      </w:tblGrid>
      <w:tr w:rsidR="00280E38">
        <w:tc>
          <w:tcPr>
            <w:tcW w:w="9344" w:type="dxa"/>
            <w:gridSpan w:val="4"/>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Для 9 классов</w:t>
            </w:r>
          </w:p>
        </w:tc>
      </w:tr>
      <w:tr w:rsidR="00280E38">
        <w:tc>
          <w:tcPr>
            <w:tcW w:w="240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Каникулы</w:t>
            </w:r>
          </w:p>
        </w:tc>
        <w:tc>
          <w:tcPr>
            <w:tcW w:w="2301"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Начало</w:t>
            </w:r>
          </w:p>
        </w:tc>
        <w:tc>
          <w:tcPr>
            <w:tcW w:w="2315"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Окончание</w:t>
            </w:r>
          </w:p>
        </w:tc>
        <w:tc>
          <w:tcPr>
            <w:tcW w:w="2320"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Всего дней(недель)</w:t>
            </w:r>
          </w:p>
        </w:tc>
      </w:tr>
      <w:tr w:rsidR="00280E38">
        <w:tc>
          <w:tcPr>
            <w:tcW w:w="240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Осенние</w:t>
            </w:r>
          </w:p>
        </w:tc>
        <w:tc>
          <w:tcPr>
            <w:tcW w:w="2301"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28.10.2024</w:t>
            </w:r>
          </w:p>
        </w:tc>
        <w:tc>
          <w:tcPr>
            <w:tcW w:w="2315"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05.11.2024</w:t>
            </w:r>
          </w:p>
        </w:tc>
        <w:tc>
          <w:tcPr>
            <w:tcW w:w="2320"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9 дней</w:t>
            </w:r>
          </w:p>
        </w:tc>
      </w:tr>
      <w:tr w:rsidR="00280E38">
        <w:tc>
          <w:tcPr>
            <w:tcW w:w="240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Зимние</w:t>
            </w:r>
          </w:p>
        </w:tc>
        <w:tc>
          <w:tcPr>
            <w:tcW w:w="2301"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30.12.2024</w:t>
            </w:r>
          </w:p>
        </w:tc>
        <w:tc>
          <w:tcPr>
            <w:tcW w:w="2315"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07.01.2025</w:t>
            </w:r>
          </w:p>
        </w:tc>
        <w:tc>
          <w:tcPr>
            <w:tcW w:w="2320"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9 дней</w:t>
            </w:r>
          </w:p>
        </w:tc>
      </w:tr>
      <w:tr w:rsidR="00280E38">
        <w:tc>
          <w:tcPr>
            <w:tcW w:w="240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Весенние</w:t>
            </w:r>
          </w:p>
        </w:tc>
        <w:tc>
          <w:tcPr>
            <w:tcW w:w="2301"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24.03.2025</w:t>
            </w:r>
          </w:p>
        </w:tc>
        <w:tc>
          <w:tcPr>
            <w:tcW w:w="2315"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01.04.2025</w:t>
            </w:r>
          </w:p>
        </w:tc>
        <w:tc>
          <w:tcPr>
            <w:tcW w:w="2320"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9 дней</w:t>
            </w:r>
          </w:p>
        </w:tc>
      </w:tr>
      <w:tr w:rsidR="00280E38">
        <w:tc>
          <w:tcPr>
            <w:tcW w:w="2408" w:type="dxa"/>
          </w:tcPr>
          <w:p w:rsidR="00280E38" w:rsidRDefault="003F3F8E">
            <w:pPr>
              <w:pStyle w:val="aff6"/>
              <w:widowControl w:val="0"/>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 xml:space="preserve">Летние </w:t>
            </w:r>
          </w:p>
        </w:tc>
        <w:tc>
          <w:tcPr>
            <w:tcW w:w="2301"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w:t>
            </w:r>
          </w:p>
        </w:tc>
        <w:tc>
          <w:tcPr>
            <w:tcW w:w="2315"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31.08.2025</w:t>
            </w:r>
          </w:p>
        </w:tc>
        <w:tc>
          <w:tcPr>
            <w:tcW w:w="2320" w:type="dxa"/>
          </w:tcPr>
          <w:p w:rsidR="00280E38" w:rsidRDefault="003F3F8E">
            <w:pPr>
              <w:pStyle w:val="aff6"/>
              <w:widowControl w:val="0"/>
              <w:spacing w:beforeAutospacing="0" w:afterAutospacing="0"/>
              <w:ind w:left="0" w:firstLine="567"/>
              <w:jc w:val="both"/>
              <w:rPr>
                <w:rFonts w:ascii="Liberation Serif" w:hAnsi="Liberation Serif"/>
                <w:sz w:val="24"/>
                <w:szCs w:val="24"/>
              </w:rPr>
            </w:pPr>
            <w:r>
              <w:rPr>
                <w:rFonts w:ascii="Liberation Serif" w:hAnsi="Liberation Serif"/>
                <w:sz w:val="24"/>
                <w:szCs w:val="24"/>
              </w:rPr>
              <w:t>14 недель</w:t>
            </w:r>
          </w:p>
        </w:tc>
      </w:tr>
    </w:tbl>
    <w:p w:rsidR="00280E38" w:rsidRDefault="003F3F8E">
      <w:pPr>
        <w:pStyle w:val="aff6"/>
        <w:spacing w:beforeAutospacing="0" w:afterAutospacing="0"/>
        <w:ind w:left="0" w:firstLine="567"/>
        <w:jc w:val="both"/>
        <w:rPr>
          <w:rFonts w:ascii="Liberation Serif" w:hAnsi="Liberation Serif"/>
          <w:sz w:val="24"/>
          <w:szCs w:val="24"/>
          <w:lang w:val="ru-RU"/>
        </w:rPr>
      </w:pPr>
      <w:r>
        <w:rPr>
          <w:rFonts w:ascii="Liberation Serif" w:hAnsi="Liberation Serif"/>
          <w:sz w:val="24"/>
          <w:szCs w:val="24"/>
          <w:lang w:val="ru-RU"/>
        </w:rPr>
        <w:t>***** У выпускников 9 класса начало летних каникул устанавливается в соответствии с графиком проведения итоговой аттестации</w:t>
      </w:r>
    </w:p>
    <w:p w:rsidR="00280E38" w:rsidRDefault="00280E38">
      <w:pPr>
        <w:pStyle w:val="aff6"/>
        <w:spacing w:beforeAutospacing="0" w:afterAutospacing="0"/>
        <w:ind w:left="0" w:firstLine="567"/>
        <w:jc w:val="both"/>
        <w:rPr>
          <w:rFonts w:ascii="Liberation Serif" w:hAnsi="Liberation Serif"/>
          <w:b/>
          <w:sz w:val="24"/>
          <w:szCs w:val="24"/>
          <w:lang w:val="ru-RU"/>
        </w:rPr>
      </w:pPr>
    </w:p>
    <w:p w:rsidR="00280E38" w:rsidRDefault="003F3F8E">
      <w:pPr>
        <w:pStyle w:val="aff6"/>
        <w:spacing w:beforeAutospacing="0" w:afterAutospacing="0"/>
        <w:ind w:left="0" w:firstLine="567"/>
        <w:jc w:val="both"/>
        <w:rPr>
          <w:rFonts w:ascii="Liberation Serif" w:hAnsi="Liberation Serif"/>
          <w:b/>
          <w:sz w:val="24"/>
          <w:szCs w:val="24"/>
        </w:rPr>
      </w:pPr>
      <w:r>
        <w:rPr>
          <w:rFonts w:ascii="Liberation Serif" w:hAnsi="Liberation Serif"/>
          <w:b/>
          <w:sz w:val="24"/>
          <w:szCs w:val="24"/>
        </w:rPr>
        <w:t xml:space="preserve">5. Сроки проведения промежуточных аттестаций </w:t>
      </w:r>
    </w:p>
    <w:tbl>
      <w:tblPr>
        <w:tblStyle w:val="affe"/>
        <w:tblW w:w="9606" w:type="dxa"/>
        <w:tblLayout w:type="fixed"/>
        <w:tblLook w:val="04A0" w:firstRow="1" w:lastRow="0" w:firstColumn="1" w:lastColumn="0" w:noHBand="0" w:noVBand="1"/>
      </w:tblPr>
      <w:tblGrid>
        <w:gridCol w:w="1950"/>
        <w:gridCol w:w="2835"/>
        <w:gridCol w:w="4821"/>
      </w:tblGrid>
      <w:tr w:rsidR="00280E38">
        <w:tc>
          <w:tcPr>
            <w:tcW w:w="9606" w:type="dxa"/>
            <w:gridSpan w:val="3"/>
          </w:tcPr>
          <w:p w:rsidR="00280E38" w:rsidRDefault="003F3F8E">
            <w:pPr>
              <w:ind w:firstLine="567"/>
              <w:jc w:val="both"/>
              <w:rPr>
                <w:rFonts w:ascii="Liberation Serif" w:hAnsi="Liberation Serif"/>
                <w:b/>
              </w:rPr>
            </w:pPr>
            <w:r>
              <w:rPr>
                <w:rFonts w:ascii="Liberation Serif" w:hAnsi="Liberation Serif"/>
                <w:b/>
                <w:lang w:val="en-US" w:eastAsia="en-US"/>
              </w:rPr>
              <w:t>Уровень основного общего образования</w:t>
            </w:r>
          </w:p>
        </w:tc>
      </w:tr>
      <w:tr w:rsidR="00280E38">
        <w:tc>
          <w:tcPr>
            <w:tcW w:w="1950" w:type="dxa"/>
          </w:tcPr>
          <w:p w:rsidR="00280E38" w:rsidRDefault="003F3F8E">
            <w:pPr>
              <w:ind w:firstLine="567"/>
              <w:jc w:val="both"/>
              <w:rPr>
                <w:rFonts w:ascii="Liberation Serif" w:hAnsi="Liberation Serif"/>
              </w:rPr>
            </w:pPr>
            <w:r>
              <w:rPr>
                <w:rFonts w:ascii="Liberation Serif" w:hAnsi="Liberation Serif"/>
                <w:lang w:val="en-US" w:eastAsia="en-US"/>
              </w:rPr>
              <w:t>5-9 класс</w:t>
            </w:r>
          </w:p>
        </w:tc>
        <w:tc>
          <w:tcPr>
            <w:tcW w:w="2835" w:type="dxa"/>
          </w:tcPr>
          <w:p w:rsidR="00280E38" w:rsidRDefault="003F3F8E">
            <w:pPr>
              <w:ind w:firstLine="567"/>
              <w:jc w:val="both"/>
              <w:rPr>
                <w:rFonts w:ascii="Liberation Serif" w:hAnsi="Liberation Serif"/>
              </w:rPr>
            </w:pPr>
            <w:r>
              <w:rPr>
                <w:rFonts w:ascii="Liberation Serif" w:hAnsi="Liberation Serif"/>
                <w:lang w:val="en-US" w:eastAsia="en-US"/>
              </w:rPr>
              <w:t xml:space="preserve">В 4 </w:t>
            </w:r>
            <w:r>
              <w:rPr>
                <w:rFonts w:ascii="Liberation Serif" w:hAnsi="Liberation Serif"/>
                <w:lang w:val="en-US" w:eastAsia="en-US"/>
              </w:rPr>
              <w:t>четверти</w:t>
            </w:r>
          </w:p>
        </w:tc>
        <w:tc>
          <w:tcPr>
            <w:tcW w:w="4821" w:type="dxa"/>
          </w:tcPr>
          <w:p w:rsidR="00280E38" w:rsidRDefault="003F3F8E">
            <w:pPr>
              <w:ind w:firstLine="567"/>
              <w:jc w:val="both"/>
              <w:rPr>
                <w:rFonts w:ascii="Liberation Serif" w:hAnsi="Liberation Serif"/>
              </w:rPr>
            </w:pPr>
            <w:r>
              <w:rPr>
                <w:rFonts w:ascii="Liberation Serif" w:hAnsi="Liberation Serif"/>
                <w:lang w:val="en-US" w:eastAsia="en-US"/>
              </w:rPr>
              <w:t>С 02.04.2025 года по 26.05.2025 года</w:t>
            </w:r>
          </w:p>
        </w:tc>
      </w:tr>
    </w:tbl>
    <w:p w:rsidR="00280E38" w:rsidRDefault="00280E38">
      <w:pPr>
        <w:tabs>
          <w:tab w:val="left" w:pos="4019"/>
        </w:tabs>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 xml:space="preserve">Продолжительность учебного года в 5-8 классе – 34 учебные недели, во 9 классе – 34 учебные недели (без учета сроков государственной итоговой аттестации). </w:t>
      </w:r>
    </w:p>
    <w:p w:rsidR="00280E38" w:rsidRDefault="003F3F8E">
      <w:pPr>
        <w:ind w:firstLine="567"/>
        <w:jc w:val="both"/>
        <w:rPr>
          <w:rFonts w:ascii="Liberation Serif" w:hAnsi="Liberation Serif"/>
        </w:rPr>
      </w:pPr>
      <w:r>
        <w:rPr>
          <w:rFonts w:ascii="Liberation Serif" w:hAnsi="Liberation Serif"/>
        </w:rPr>
        <w:t>Продолжительность каникул в течение учебного года сос</w:t>
      </w:r>
      <w:r>
        <w:rPr>
          <w:rFonts w:ascii="Liberation Serif" w:hAnsi="Liberation Serif"/>
        </w:rPr>
        <w:t xml:space="preserve">тавляет не менее 30 календарных дней, летом – не менее 8 недель. </w:t>
      </w:r>
    </w:p>
    <w:p w:rsidR="00280E38" w:rsidRDefault="003F3F8E">
      <w:pPr>
        <w:ind w:firstLine="567"/>
        <w:jc w:val="both"/>
        <w:rPr>
          <w:rFonts w:ascii="Liberation Serif" w:hAnsi="Liberation Serif"/>
          <w:b/>
          <w:bCs/>
        </w:rPr>
      </w:pPr>
      <w:r>
        <w:rPr>
          <w:rFonts w:ascii="Liberation Serif" w:hAnsi="Liberation Serif"/>
          <w:b/>
          <w:bCs/>
        </w:rPr>
        <w:t>Примерный  режим работы в 5-9 классах:</w:t>
      </w:r>
    </w:p>
    <w:p w:rsidR="00280E38" w:rsidRDefault="003F3F8E">
      <w:pPr>
        <w:ind w:firstLine="567"/>
        <w:jc w:val="both"/>
        <w:rPr>
          <w:rFonts w:ascii="Liberation Serif" w:hAnsi="Liberation Serif"/>
        </w:rPr>
      </w:pPr>
      <w:r>
        <w:rPr>
          <w:rFonts w:ascii="Liberation Serif" w:hAnsi="Liberation Serif"/>
        </w:rPr>
        <w:t>Первая половина дня – учебные занятия по расписанию.</w:t>
      </w:r>
    </w:p>
    <w:p w:rsidR="00280E38" w:rsidRDefault="003F3F8E">
      <w:pPr>
        <w:ind w:firstLine="567"/>
        <w:jc w:val="both"/>
        <w:rPr>
          <w:rFonts w:ascii="Liberation Serif" w:hAnsi="Liberation Serif"/>
        </w:rPr>
      </w:pPr>
      <w:r>
        <w:rPr>
          <w:rFonts w:ascii="Liberation Serif" w:hAnsi="Liberation Serif"/>
        </w:rPr>
        <w:t>Вторая половина дня–организация внеурочной деятельности (работа групп продленного дня, объединений</w:t>
      </w:r>
      <w:r>
        <w:rPr>
          <w:rFonts w:ascii="Liberation Serif" w:hAnsi="Liberation Serif"/>
        </w:rPr>
        <w:t xml:space="preserve"> дополнительного образования, внеклассные мероприятия, индивидуальные и групповые занятия, индивидуально-коррекционная деятельность).</w:t>
      </w:r>
    </w:p>
    <w:p w:rsidR="00280E38" w:rsidRDefault="00280E38">
      <w:pPr>
        <w:ind w:firstLine="567"/>
        <w:jc w:val="both"/>
        <w:rPr>
          <w:rFonts w:ascii="Liberation Serif" w:hAnsi="Liberation Serif"/>
          <w:b/>
        </w:rPr>
      </w:pPr>
    </w:p>
    <w:p w:rsidR="00280E38" w:rsidRDefault="00280E38">
      <w:pPr>
        <w:suppressAutoHyphens w:val="0"/>
        <w:ind w:firstLine="567"/>
        <w:jc w:val="both"/>
        <w:rPr>
          <w:rFonts w:ascii="Liberation Serif" w:eastAsia="Calibri" w:hAnsi="Liberation Serif"/>
          <w:kern w:val="0"/>
          <w:lang w:eastAsia="en-US"/>
        </w:rPr>
      </w:pPr>
    </w:p>
    <w:p w:rsidR="00280E38" w:rsidRDefault="003F3F8E">
      <w:pPr>
        <w:ind w:firstLine="567"/>
        <w:jc w:val="both"/>
        <w:rPr>
          <w:rFonts w:ascii="Liberation Serif" w:eastAsia="Calibri" w:hAnsi="Liberation Serif"/>
          <w:b/>
          <w:bCs/>
          <w:kern w:val="0"/>
          <w:lang w:eastAsia="en-US"/>
        </w:rPr>
      </w:pPr>
      <w:r>
        <w:rPr>
          <w:rFonts w:ascii="Liberation Serif" w:eastAsia="Calibri" w:hAnsi="Liberation Serif"/>
          <w:b/>
          <w:kern w:val="0"/>
          <w:lang w:eastAsia="en-US"/>
        </w:rPr>
        <w:t xml:space="preserve">3.3 </w:t>
      </w:r>
      <w:r>
        <w:rPr>
          <w:rFonts w:ascii="Liberation Serif" w:eastAsia="Calibri" w:hAnsi="Liberation Serif"/>
          <w:b/>
          <w:bCs/>
          <w:kern w:val="0"/>
          <w:lang w:eastAsia="en-US"/>
        </w:rPr>
        <w:t>План внеурочной деятельности ООО по ФОП</w:t>
      </w:r>
      <w:r>
        <w:rPr>
          <w:rFonts w:ascii="Liberation Serif" w:eastAsia="Calibri" w:hAnsi="Liberation Serif"/>
          <w:b/>
          <w:bCs/>
          <w:kern w:val="0"/>
          <w:lang w:val="en-US" w:eastAsia="en-US"/>
        </w:rPr>
        <w:t> </w:t>
      </w:r>
      <w:r>
        <w:rPr>
          <w:rFonts w:ascii="Liberation Serif" w:eastAsia="Calibri" w:hAnsi="Liberation Serif"/>
          <w:b/>
          <w:bCs/>
          <w:kern w:val="0"/>
          <w:lang w:eastAsia="en-US"/>
        </w:rPr>
        <w:t>на 2024/25</w:t>
      </w:r>
      <w:r>
        <w:rPr>
          <w:rFonts w:ascii="Liberation Serif" w:eastAsia="Calibri" w:hAnsi="Liberation Serif"/>
          <w:b/>
          <w:bCs/>
          <w:kern w:val="0"/>
          <w:lang w:val="en-US" w:eastAsia="en-US"/>
        </w:rPr>
        <w:t> </w:t>
      </w:r>
      <w:r>
        <w:rPr>
          <w:rFonts w:ascii="Liberation Serif" w:eastAsia="Calibri" w:hAnsi="Liberation Serif"/>
          <w:b/>
          <w:bCs/>
          <w:kern w:val="0"/>
          <w:lang w:eastAsia="en-US"/>
        </w:rPr>
        <w:t>учебный год</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План внеурочной деятельности образовательной </w:t>
      </w:r>
      <w:r>
        <w:rPr>
          <w:rFonts w:ascii="Liberation Serif" w:eastAsia="Calibri" w:hAnsi="Liberation Serif"/>
          <w:kern w:val="0"/>
          <w:lang w:eastAsia="en-US"/>
        </w:rPr>
        <w:t>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В целях реализации пл</w:t>
      </w:r>
      <w:r>
        <w:rPr>
          <w:rFonts w:ascii="Liberation Serif" w:eastAsia="Calibri" w:hAnsi="Liberation Serif"/>
          <w:kern w:val="0"/>
          <w:lang w:eastAsia="en-US"/>
        </w:rPr>
        <w:t>ана внеурочной деятельности МАОУ СОШ № 21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w:t>
      </w:r>
      <w:r>
        <w:rPr>
          <w:rFonts w:ascii="Liberation Serif" w:eastAsia="Calibri" w:hAnsi="Liberation Serif"/>
          <w:kern w:val="0"/>
          <w:lang w:eastAsia="en-US"/>
        </w:rPr>
        <w:t>зации высшего образования, научные организации, организации культуры, физкультурно- спортивные, детские общественные объединения и иные организации, обладающие необходимыми ресурсами. Формы внеурочной деятельности предусматривают активность и самостоятельн</w:t>
      </w:r>
      <w:r>
        <w:rPr>
          <w:rFonts w:ascii="Liberation Serif" w:eastAsia="Calibri" w:hAnsi="Liberation Serif"/>
          <w:kern w:val="0"/>
          <w:lang w:eastAsia="en-US"/>
        </w:rPr>
        <w:t>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Исходя</w:t>
      </w:r>
      <w:r>
        <w:rPr>
          <w:rFonts w:ascii="Liberation Serif" w:eastAsia="Calibri" w:hAnsi="Liberation Serif"/>
          <w:kern w:val="0"/>
          <w:lang w:eastAsia="en-US"/>
        </w:rPr>
        <w:t xml:space="preserve"> из условий образовательного учреждения, внеурочная деятельность в МАОУ СОШ № 21 предусматривает также вовлечение всех внутренних ресурсов образовательного учреждения и предполагает, что в ее реализации принимают участие все работники данного учреждения (у</w:t>
      </w:r>
      <w:r>
        <w:rPr>
          <w:rFonts w:ascii="Liberation Serif" w:eastAsia="Calibri" w:hAnsi="Liberation Serif"/>
          <w:kern w:val="0"/>
          <w:lang w:eastAsia="en-US"/>
        </w:rPr>
        <w:t>чителя, социальный педагог, педагог-организатор, педагог дополнительного образования,  педагог-психолог и др.).</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 данной модели ведущую роль выполняет классный руководитель в соответствии со своими функциями и задачами: взаимодействует с педагогическими ра</w:t>
      </w:r>
      <w:r>
        <w:rPr>
          <w:rFonts w:ascii="Liberation Serif" w:eastAsia="Calibri" w:hAnsi="Liberation Serif"/>
          <w:kern w:val="0"/>
          <w:lang w:eastAsia="en-US"/>
        </w:rPr>
        <w:t>ботниками;</w:t>
      </w:r>
    </w:p>
    <w:p w:rsidR="00280E38" w:rsidRDefault="003F3F8E">
      <w:pPr>
        <w:widowControl/>
        <w:numPr>
          <w:ilvl w:val="0"/>
          <w:numId w:val="54"/>
        </w:numPr>
        <w:tabs>
          <w:tab w:val="left" w:pos="426"/>
        </w:tabs>
        <w:suppressAutoHyphens w:val="0"/>
        <w:ind w:left="0" w:firstLine="567"/>
        <w:contextualSpacing/>
        <w:jc w:val="both"/>
        <w:rPr>
          <w:rFonts w:ascii="Liberation Serif" w:eastAsia="Times New Roman" w:hAnsi="Liberation Serif"/>
          <w:kern w:val="0"/>
          <w:lang w:eastAsia="en-US" w:bidi="en-US"/>
        </w:rPr>
      </w:pPr>
      <w:r>
        <w:rPr>
          <w:rFonts w:ascii="Liberation Serif" w:eastAsia="Times New Roman" w:hAnsi="Liberation Serif"/>
          <w:kern w:val="0"/>
          <w:lang w:eastAsia="en-US" w:bidi="en-US"/>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280E38" w:rsidRDefault="003F3F8E">
      <w:pPr>
        <w:widowControl/>
        <w:numPr>
          <w:ilvl w:val="0"/>
          <w:numId w:val="54"/>
        </w:numPr>
        <w:tabs>
          <w:tab w:val="left" w:pos="426"/>
        </w:tabs>
        <w:suppressAutoHyphens w:val="0"/>
        <w:ind w:left="0" w:firstLine="567"/>
        <w:contextualSpacing/>
        <w:jc w:val="both"/>
        <w:rPr>
          <w:rFonts w:ascii="Liberation Serif" w:eastAsia="Times New Roman" w:hAnsi="Liberation Serif"/>
          <w:kern w:val="0"/>
          <w:lang w:eastAsia="en-US" w:bidi="en-US"/>
        </w:rPr>
      </w:pPr>
      <w:r>
        <w:rPr>
          <w:rFonts w:ascii="Liberation Serif" w:eastAsia="Times New Roman" w:hAnsi="Liberation Serif"/>
          <w:kern w:val="0"/>
          <w:lang w:eastAsia="en-US" w:bidi="en-US"/>
        </w:rPr>
        <w:t xml:space="preserve">организует систему отношений через разнообразные формы воспитывающей </w:t>
      </w:r>
      <w:r>
        <w:rPr>
          <w:rFonts w:ascii="Liberation Serif" w:eastAsia="Times New Roman" w:hAnsi="Liberation Serif"/>
          <w:kern w:val="0"/>
          <w:lang w:eastAsia="en-US" w:bidi="en-US"/>
        </w:rPr>
        <w:t>деятельности коллектива класса, в том числе, через орган самоуправления;</w:t>
      </w:r>
    </w:p>
    <w:p w:rsidR="00280E38" w:rsidRDefault="003F3F8E">
      <w:pPr>
        <w:widowControl/>
        <w:numPr>
          <w:ilvl w:val="0"/>
          <w:numId w:val="54"/>
        </w:numPr>
        <w:tabs>
          <w:tab w:val="left" w:pos="426"/>
        </w:tabs>
        <w:suppressAutoHyphens w:val="0"/>
        <w:ind w:left="0" w:firstLine="567"/>
        <w:contextualSpacing/>
        <w:jc w:val="both"/>
        <w:rPr>
          <w:rFonts w:ascii="Liberation Serif" w:eastAsia="Times New Roman" w:hAnsi="Liberation Serif"/>
          <w:kern w:val="0"/>
          <w:lang w:eastAsia="en-US" w:bidi="en-US"/>
        </w:rPr>
      </w:pPr>
      <w:r>
        <w:rPr>
          <w:rFonts w:ascii="Liberation Serif" w:eastAsia="Times New Roman" w:hAnsi="Liberation Serif"/>
          <w:kern w:val="0"/>
          <w:lang w:eastAsia="en-US" w:bidi="en-US"/>
        </w:rPr>
        <w:t>организует социально значимую, творческую деятельность обучающихся.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b/>
          <w:bCs/>
          <w:kern w:val="0"/>
          <w:lang w:eastAsia="en-US"/>
        </w:rPr>
      </w:pPr>
      <w:r>
        <w:rPr>
          <w:rFonts w:ascii="Liberation Serif" w:eastAsia="Calibri" w:hAnsi="Liberation Serif"/>
          <w:kern w:val="0"/>
          <w:lang w:eastAsia="en-US"/>
        </w:rPr>
        <w:t>Допускается формирование учебных групп из обучающихся разных классов в пределах одного уровня образования. В соотв</w:t>
      </w:r>
      <w:r>
        <w:rPr>
          <w:rFonts w:ascii="Liberation Serif" w:eastAsia="Calibri" w:hAnsi="Liberation Serif"/>
          <w:kern w:val="0"/>
          <w:lang w:eastAsia="en-US"/>
        </w:rPr>
        <w:t>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Содержательное наполнение внеурочной деятельно</w:t>
      </w:r>
      <w:r>
        <w:rPr>
          <w:rFonts w:ascii="Liberation Serif" w:eastAsia="Calibri" w:hAnsi="Liberation Serif"/>
          <w:b/>
          <w:kern w:val="0"/>
          <w:lang w:eastAsia="en-US"/>
        </w:rPr>
        <w:t>сти</w:t>
      </w: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w:t>
      </w:r>
      <w:r>
        <w:rPr>
          <w:rFonts w:ascii="Liberation Serif" w:eastAsia="Calibri" w:hAnsi="Liberation Serif"/>
          <w:kern w:val="0"/>
          <w:lang w:eastAsia="en-US"/>
        </w:rPr>
        <w:t>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С целью реализации принципа форми</w:t>
      </w:r>
      <w:r>
        <w:rPr>
          <w:rFonts w:ascii="Liberation Serif" w:eastAsia="Calibri" w:hAnsi="Liberation Serif"/>
          <w:kern w:val="0"/>
          <w:lang w:eastAsia="en-US"/>
        </w:rPr>
        <w:t>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 познавательной деятельности, когда наибольшее внимание уделяется внеурочной деятельнос</w:t>
      </w:r>
      <w:r>
        <w:rPr>
          <w:rFonts w:ascii="Liberation Serif" w:eastAsia="Calibri" w:hAnsi="Liberation Serif"/>
          <w:kern w:val="0"/>
          <w:lang w:eastAsia="en-US"/>
        </w:rPr>
        <w:t>ти по учебным предметам и формированию функциональной грамотности:</w:t>
      </w:r>
    </w:p>
    <w:p w:rsidR="00280E38" w:rsidRDefault="00280E38">
      <w:pPr>
        <w:widowControl/>
        <w:suppressAutoHyphens w:val="0"/>
        <w:ind w:firstLine="567"/>
        <w:jc w:val="both"/>
        <w:rPr>
          <w:rFonts w:ascii="Liberation Serif" w:eastAsia="Calibri" w:hAnsi="Liberation Serif"/>
          <w:b/>
          <w:bCs/>
          <w:kern w:val="0"/>
          <w:lang w:eastAsia="en-US"/>
        </w:rPr>
      </w:pPr>
    </w:p>
    <w:tbl>
      <w:tblPr>
        <w:tblW w:w="9926" w:type="dxa"/>
        <w:tblLayout w:type="fixed"/>
        <w:tblLook w:val="0000" w:firstRow="0" w:lastRow="0" w:firstColumn="0" w:lastColumn="0" w:noHBand="0" w:noVBand="0"/>
      </w:tblPr>
      <w:tblGrid>
        <w:gridCol w:w="4963"/>
        <w:gridCol w:w="4962"/>
      </w:tblGrid>
      <w:tr w:rsidR="00280E38">
        <w:trPr>
          <w:trHeight w:val="385"/>
        </w:trPr>
        <w:tc>
          <w:tcPr>
            <w:tcW w:w="4963"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Модель плана внеурочной деятельности </w:t>
            </w:r>
          </w:p>
        </w:tc>
        <w:tc>
          <w:tcPr>
            <w:tcW w:w="496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Содержательное наполнение </w:t>
            </w:r>
          </w:p>
        </w:tc>
      </w:tr>
      <w:tr w:rsidR="00280E38">
        <w:trPr>
          <w:trHeight w:val="937"/>
        </w:trPr>
        <w:tc>
          <w:tcPr>
            <w:tcW w:w="4963"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Преобладание </w:t>
            </w:r>
          </w:p>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учебно-познавательной деятельности </w:t>
            </w:r>
          </w:p>
        </w:tc>
        <w:tc>
          <w:tcPr>
            <w:tcW w:w="4962" w:type="dxa"/>
            <w:tcBorders>
              <w:top w:val="single" w:sz="4" w:space="0" w:color="000000"/>
              <w:left w:val="single" w:sz="4" w:space="0" w:color="000000"/>
              <w:bottom w:val="single" w:sz="4" w:space="0" w:color="000000"/>
              <w:right w:val="single" w:sz="4"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занятия обучающихся по углубленному изучению отдельных учебных предметов</w:t>
            </w:r>
            <w:r>
              <w:rPr>
                <w:rFonts w:ascii="Liberation Serif" w:eastAsia="Calibri" w:hAnsi="Liberation Serif"/>
                <w:kern w:val="0"/>
                <w:lang w:eastAsia="en-US"/>
              </w:rPr>
              <w:t xml:space="preserve"> (русский язык, биология, обществознание)</w:t>
            </w:r>
          </w:p>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занятия обучающихся по формированию функциональной грамотности (финансовая грамотность)</w:t>
            </w:r>
          </w:p>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занятия обучающихся с педагогами, сопровождающими проектно-исследовательскую деятельность; </w:t>
            </w:r>
          </w:p>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профориентационные занятия обучающ</w:t>
            </w:r>
            <w:r>
              <w:rPr>
                <w:rFonts w:ascii="Liberation Serif" w:eastAsia="Calibri" w:hAnsi="Liberation Serif"/>
                <w:kern w:val="0"/>
                <w:lang w:eastAsia="en-US"/>
              </w:rPr>
              <w:t xml:space="preserve">ихся; </w:t>
            </w:r>
          </w:p>
        </w:tc>
      </w:tr>
    </w:tbl>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Ожидаемые результаты</w:t>
      </w:r>
    </w:p>
    <w:p w:rsidR="00280E38" w:rsidRDefault="003F3F8E">
      <w:pPr>
        <w:widowControl/>
        <w:suppressAutoHyphens w:val="0"/>
        <w:ind w:firstLine="567"/>
        <w:jc w:val="both"/>
        <w:rPr>
          <w:rFonts w:ascii="Liberation Serif" w:eastAsia="Calibri" w:hAnsi="Liberation Serif"/>
          <w:b/>
          <w:bCs/>
          <w:kern w:val="0"/>
          <w:lang w:eastAsia="en-US"/>
        </w:rPr>
      </w:pPr>
      <w:r>
        <w:rPr>
          <w:rFonts w:ascii="Liberation Serif" w:eastAsia="Calibri" w:hAnsi="Liberation Serif"/>
          <w:b/>
          <w:bCs/>
          <w:kern w:val="0"/>
          <w:lang w:eastAsia="en-US"/>
        </w:rPr>
        <w:t>Личностные: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готовность и способность к саморазвитию;</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сформированность мотивации к познанию, ценностно-смысловые установки,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отражающие индивидуально-личностные позиции, социальные компетенции личностных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качеств;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сформиров</w:t>
      </w:r>
      <w:r>
        <w:rPr>
          <w:rFonts w:ascii="Liberation Serif" w:eastAsia="Calibri" w:hAnsi="Liberation Serif"/>
          <w:kern w:val="0"/>
          <w:lang w:eastAsia="en-US"/>
        </w:rPr>
        <w:t>анность основ гражданской идентичности.</w:t>
      </w:r>
    </w:p>
    <w:p w:rsidR="00280E38" w:rsidRDefault="003F3F8E">
      <w:pPr>
        <w:widowControl/>
        <w:suppressAutoHyphens w:val="0"/>
        <w:ind w:firstLine="567"/>
        <w:jc w:val="both"/>
        <w:rPr>
          <w:rFonts w:ascii="Liberation Serif" w:eastAsia="Calibri" w:hAnsi="Liberation Serif"/>
          <w:b/>
          <w:bCs/>
          <w:kern w:val="0"/>
          <w:lang w:eastAsia="en-US"/>
        </w:rPr>
      </w:pPr>
      <w:r>
        <w:rPr>
          <w:rFonts w:ascii="Liberation Serif" w:eastAsia="Calibri" w:hAnsi="Liberation Serif"/>
          <w:b/>
          <w:bCs/>
          <w:kern w:val="0"/>
          <w:lang w:eastAsia="en-US"/>
        </w:rPr>
        <w:t>Предметные: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получение нового знания и опыта его применения.</w:t>
      </w:r>
    </w:p>
    <w:p w:rsidR="00280E38" w:rsidRDefault="003F3F8E">
      <w:pPr>
        <w:widowControl/>
        <w:suppressAutoHyphens w:val="0"/>
        <w:ind w:firstLine="567"/>
        <w:jc w:val="both"/>
        <w:rPr>
          <w:rFonts w:ascii="Liberation Serif" w:eastAsia="Calibri" w:hAnsi="Liberation Serif"/>
          <w:b/>
          <w:bCs/>
          <w:kern w:val="0"/>
          <w:lang w:eastAsia="en-US"/>
        </w:rPr>
      </w:pPr>
      <w:r>
        <w:rPr>
          <w:rFonts w:ascii="Liberation Serif" w:eastAsia="Calibri" w:hAnsi="Liberation Serif"/>
          <w:b/>
          <w:bCs/>
          <w:kern w:val="0"/>
          <w:lang w:eastAsia="en-US"/>
        </w:rPr>
        <w:t>Метапредметные: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освоение универсальных учебных действий;</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овладение ключевыми компетенциями.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 xml:space="preserve">Воспитательный результат </w:t>
      </w:r>
      <w:r>
        <w:rPr>
          <w:rFonts w:ascii="Liberation Serif" w:eastAsia="Calibri" w:hAnsi="Liberation Serif"/>
          <w:kern w:val="0"/>
          <w:lang w:eastAsia="en-US"/>
        </w:rPr>
        <w:t xml:space="preserve">внеурочной деятельности - </w:t>
      </w:r>
      <w:r>
        <w:rPr>
          <w:rFonts w:ascii="Liberation Serif" w:eastAsia="Calibri" w:hAnsi="Liberation Serif"/>
          <w:kern w:val="0"/>
          <w:lang w:eastAsia="en-US"/>
        </w:rPr>
        <w:t>непосредственное</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духовно-нравственное приобретение обучающегося благодаря его участию в том или ином виде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 xml:space="preserve">Воспитательный эффект </w:t>
      </w:r>
      <w:r>
        <w:rPr>
          <w:rFonts w:ascii="Liberation Serif" w:eastAsia="Calibri" w:hAnsi="Liberation Serif"/>
          <w:kern w:val="0"/>
          <w:lang w:eastAsia="en-US"/>
        </w:rPr>
        <w:t>внеурочной деятельности - влияние (последствие) того или иного духовно-нравственного приобретения на процесс разви</w:t>
      </w:r>
      <w:r>
        <w:rPr>
          <w:rFonts w:ascii="Liberation Serif" w:eastAsia="Calibri" w:hAnsi="Liberation Serif"/>
          <w:kern w:val="0"/>
          <w:lang w:eastAsia="en-US"/>
        </w:rPr>
        <w:t>тия личности обучающегося.</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Все виды внеурочной деятельности обучающихся на уровне основного общего образования строго ориентированы на воспитательные результаты.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Внеурочная деятельность способствует тому, что школьник самостоятельно действует в </w:t>
      </w:r>
      <w:r>
        <w:rPr>
          <w:rFonts w:ascii="Liberation Serif" w:eastAsia="Calibri" w:hAnsi="Liberation Serif"/>
          <w:kern w:val="0"/>
          <w:lang w:eastAsia="en-US"/>
        </w:rPr>
        <w:t>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280E38">
      <w:pPr>
        <w:widowControl/>
        <w:suppressAutoHyphens w:val="0"/>
        <w:ind w:firstLine="567"/>
        <w:jc w:val="both"/>
        <w:rPr>
          <w:rFonts w:ascii="Liberation Serif" w:eastAsia="Calibri" w:hAnsi="Liberation Serif"/>
          <w:b/>
          <w:kern w:val="0"/>
          <w:lang w:eastAsia="en-US"/>
        </w:rPr>
      </w:pPr>
    </w:p>
    <w:p w:rsidR="00280E38" w:rsidRDefault="003F3F8E">
      <w:pPr>
        <w:widowControl/>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Формы внеурочной деятельности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Внеурочная деятельность мо</w:t>
      </w:r>
      <w:r>
        <w:rPr>
          <w:rFonts w:ascii="Liberation Serif" w:eastAsia="Calibri" w:hAnsi="Liberation Serif"/>
          <w:kern w:val="0"/>
          <w:lang w:eastAsia="en-US"/>
        </w:rPr>
        <w:t>жет быть организована в следующих формах:</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экскурсии, посещения музеев, театров, кинотеатров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деятельность ученических сообществ,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клубы по интересам,</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-встречи,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профессиональные мастер-классы, ролевые игры,</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реализация проектов,</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кружки,</w:t>
      </w:r>
    </w:p>
    <w:p w:rsidR="00280E38" w:rsidRDefault="003F3F8E">
      <w:pPr>
        <w:widowControl/>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 походы и </w:t>
      </w:r>
      <w:r>
        <w:rPr>
          <w:rFonts w:ascii="Liberation Serif" w:eastAsia="Calibri" w:hAnsi="Liberation Serif"/>
          <w:kern w:val="0"/>
          <w:lang w:eastAsia="en-US"/>
        </w:rPr>
        <w:t>т.п.</w:t>
      </w:r>
    </w:p>
    <w:p w:rsidR="00280E38" w:rsidRDefault="00280E38">
      <w:pPr>
        <w:widowControl/>
        <w:suppressAutoHyphens w:val="0"/>
        <w:ind w:firstLine="567"/>
        <w:jc w:val="both"/>
        <w:rPr>
          <w:rFonts w:ascii="Liberation Serif" w:eastAsia="Calibri" w:hAnsi="Liberation Serif"/>
          <w:kern w:val="0"/>
          <w:lang w:eastAsia="en-US"/>
        </w:rPr>
      </w:pPr>
    </w:p>
    <w:p w:rsidR="00280E38" w:rsidRDefault="00280E38">
      <w:pPr>
        <w:widowControl/>
        <w:suppressAutoHyphens w:val="0"/>
        <w:ind w:firstLine="567"/>
        <w:jc w:val="both"/>
        <w:rPr>
          <w:rFonts w:ascii="Liberation Serif" w:eastAsia="Calibri" w:hAnsi="Liberation Serif"/>
          <w:kern w:val="0"/>
          <w:lang w:eastAsia="en-US"/>
        </w:rPr>
      </w:pPr>
    </w:p>
    <w:p w:rsidR="00280E38" w:rsidRDefault="00280E38">
      <w:pPr>
        <w:widowControl/>
        <w:suppressAutoHyphens w:val="0"/>
        <w:ind w:firstLine="567"/>
        <w:jc w:val="both"/>
        <w:rPr>
          <w:rFonts w:ascii="Liberation Serif" w:eastAsia="Calibri" w:hAnsi="Liberation Serif"/>
          <w:kern w:val="0"/>
          <w:lang w:eastAsia="en-US"/>
        </w:rPr>
      </w:pPr>
    </w:p>
    <w:p w:rsidR="00280E38" w:rsidRDefault="00280E38">
      <w:pPr>
        <w:widowControl/>
        <w:suppressAutoHyphens w:val="0"/>
        <w:ind w:firstLine="567"/>
        <w:jc w:val="both"/>
        <w:rPr>
          <w:rFonts w:ascii="Liberation Serif" w:eastAsia="Calibri" w:hAnsi="Liberation Serif"/>
          <w:kern w:val="0"/>
          <w:lang w:eastAsia="en-US"/>
        </w:rPr>
      </w:pPr>
    </w:p>
    <w:p w:rsidR="00280E38" w:rsidRDefault="003F3F8E">
      <w:pPr>
        <w:widowControl/>
        <w:suppressAutoHyphens w:val="0"/>
        <w:ind w:firstLine="567"/>
        <w:jc w:val="both"/>
        <w:rPr>
          <w:rFonts w:ascii="Liberation Serif" w:eastAsia="Calibri" w:hAnsi="Liberation Serif"/>
          <w:b/>
          <w:bCs/>
          <w:kern w:val="0"/>
          <w:lang w:eastAsia="en-US"/>
        </w:rPr>
      </w:pPr>
      <w:r>
        <w:rPr>
          <w:rFonts w:ascii="Liberation Serif" w:eastAsia="Calibri" w:hAnsi="Liberation Serif"/>
          <w:b/>
          <w:bCs/>
          <w:kern w:val="0"/>
          <w:lang w:eastAsia="en-US"/>
        </w:rPr>
        <w:t>План  внеурочной деятельности основного общего образования</w:t>
      </w:r>
    </w:p>
    <w:p w:rsidR="00280E38" w:rsidRDefault="003F3F8E">
      <w:pPr>
        <w:widowControl/>
        <w:suppressAutoHyphens w:val="0"/>
        <w:ind w:firstLine="567"/>
        <w:jc w:val="both"/>
        <w:rPr>
          <w:rFonts w:ascii="Liberation Serif" w:eastAsia="Calibri" w:hAnsi="Liberation Serif"/>
          <w:b/>
          <w:bCs/>
          <w:kern w:val="0"/>
          <w:lang w:eastAsia="en-US"/>
        </w:rPr>
      </w:pPr>
      <w:r>
        <w:rPr>
          <w:rFonts w:ascii="Liberation Serif" w:eastAsia="Calibri" w:hAnsi="Liberation Serif"/>
          <w:b/>
          <w:bCs/>
          <w:kern w:val="0"/>
          <w:lang w:eastAsia="en-US"/>
        </w:rPr>
        <w:t>МАОУ СОШ №21 (здание расположено по адресу: ул. Л. Чайкиной, 31)</w:t>
      </w:r>
    </w:p>
    <w:tbl>
      <w:tblPr>
        <w:tblW w:w="9306" w:type="dxa"/>
        <w:tblLayout w:type="fixed"/>
        <w:tblCellMar>
          <w:top w:w="75" w:type="dxa"/>
          <w:left w:w="75" w:type="dxa"/>
          <w:bottom w:w="75" w:type="dxa"/>
          <w:right w:w="75" w:type="dxa"/>
        </w:tblCellMar>
        <w:tblLook w:val="0600" w:firstRow="0" w:lastRow="0" w:firstColumn="0" w:lastColumn="0" w:noHBand="1" w:noVBand="1"/>
      </w:tblPr>
      <w:tblGrid>
        <w:gridCol w:w="2768"/>
        <w:gridCol w:w="2552"/>
        <w:gridCol w:w="1859"/>
        <w:gridCol w:w="425"/>
        <w:gridCol w:w="427"/>
        <w:gridCol w:w="425"/>
        <w:gridCol w:w="424"/>
        <w:gridCol w:w="425"/>
      </w:tblGrid>
      <w:tr w:rsidR="00280E38">
        <w:tc>
          <w:tcPr>
            <w:tcW w:w="2768" w:type="dxa"/>
            <w:vMerge w:val="restart"/>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Направление внеурочной деятельности</w:t>
            </w:r>
          </w:p>
        </w:tc>
        <w:tc>
          <w:tcPr>
            <w:tcW w:w="2552" w:type="dxa"/>
            <w:vMerge w:val="restart"/>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Программа</w:t>
            </w:r>
          </w:p>
        </w:tc>
        <w:tc>
          <w:tcPr>
            <w:tcW w:w="1859" w:type="dxa"/>
            <w:vMerge w:val="restart"/>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Форма организации внеурочной деятельности</w:t>
            </w:r>
          </w:p>
        </w:tc>
        <w:tc>
          <w:tcPr>
            <w:tcW w:w="2126" w:type="dxa"/>
            <w:gridSpan w:val="5"/>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Классы/часы</w:t>
            </w:r>
          </w:p>
        </w:tc>
      </w:tr>
      <w:tr w:rsidR="00280E38">
        <w:tc>
          <w:tcPr>
            <w:tcW w:w="2768" w:type="dxa"/>
            <w:vMerge/>
            <w:tcBorders>
              <w:top w:val="single" w:sz="6" w:space="0" w:color="000000"/>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eastAsia="en-US"/>
              </w:rPr>
            </w:pPr>
          </w:p>
        </w:tc>
        <w:tc>
          <w:tcPr>
            <w:tcW w:w="2552" w:type="dxa"/>
            <w:vMerge/>
            <w:tcBorders>
              <w:top w:val="single" w:sz="6" w:space="0" w:color="000000"/>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eastAsia="en-US"/>
              </w:rPr>
            </w:pPr>
          </w:p>
        </w:tc>
        <w:tc>
          <w:tcPr>
            <w:tcW w:w="1859" w:type="dxa"/>
            <w:vMerge/>
            <w:tcBorders>
              <w:top w:val="single" w:sz="6" w:space="0" w:color="000000"/>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eastAsia="en-US"/>
              </w:rPr>
            </w:pP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b/>
                <w:bCs/>
                <w:kern w:val="0"/>
                <w:lang w:eastAsia="en-US"/>
              </w:rPr>
            </w:pPr>
            <w:r>
              <w:rPr>
                <w:rFonts w:ascii="Liberation Serif" w:eastAsia="Calibri" w:hAnsi="Liberation Serif"/>
                <w:b/>
                <w:bCs/>
                <w:kern w:val="0"/>
                <w:lang w:eastAsia="en-US"/>
              </w:rPr>
              <w:t>5</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6</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7</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8</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9</w:t>
            </w:r>
          </w:p>
        </w:tc>
      </w:tr>
      <w:tr w:rsidR="00280E38">
        <w:tc>
          <w:tcPr>
            <w:tcW w:w="2768"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Внеурочные занятия патриотической, нравственной и экологической тематики</w:t>
            </w:r>
          </w:p>
        </w:tc>
        <w:tc>
          <w:tcPr>
            <w:tcW w:w="255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«Разговоры о важном»</w:t>
            </w:r>
          </w:p>
        </w:tc>
        <w:tc>
          <w:tcPr>
            <w:tcW w:w="1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Разговор или беседа с обучающимися</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r>
      <w:tr w:rsidR="00280E38">
        <w:tc>
          <w:tcPr>
            <w:tcW w:w="2768" w:type="dxa"/>
            <w:vMerge w:val="restart"/>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Внеурочная деятельность по учебным предметам образовательной программы</w:t>
            </w:r>
          </w:p>
        </w:tc>
        <w:tc>
          <w:tcPr>
            <w:tcW w:w="255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«ОФП» </w:t>
            </w:r>
          </w:p>
        </w:tc>
        <w:tc>
          <w:tcPr>
            <w:tcW w:w="1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Секция</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r>
      <w:tr w:rsidR="00280E38">
        <w:tc>
          <w:tcPr>
            <w:tcW w:w="2768" w:type="dxa"/>
            <w:vMerge/>
            <w:tcBorders>
              <w:left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55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«Игровые виды </w:t>
            </w:r>
            <w:r>
              <w:rPr>
                <w:rFonts w:ascii="Liberation Serif" w:eastAsia="Calibri" w:hAnsi="Liberation Serif"/>
                <w:kern w:val="0"/>
                <w:lang w:eastAsia="en-US"/>
              </w:rPr>
              <w:t>спорта»</w:t>
            </w:r>
          </w:p>
        </w:tc>
        <w:tc>
          <w:tcPr>
            <w:tcW w:w="1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eastAsia="en-US"/>
              </w:rPr>
              <w:t>Секция</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w:t>
            </w:r>
          </w:p>
        </w:tc>
      </w:tr>
      <w:tr w:rsidR="00280E38">
        <w:tc>
          <w:tcPr>
            <w:tcW w:w="2768" w:type="dxa"/>
            <w:vMerge/>
            <w:tcBorders>
              <w:left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55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«Разговорный английский»</w:t>
            </w:r>
          </w:p>
        </w:tc>
        <w:tc>
          <w:tcPr>
            <w:tcW w:w="1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Курс</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r>
      <w:tr w:rsidR="00280E38">
        <w:tc>
          <w:tcPr>
            <w:tcW w:w="2768" w:type="dxa"/>
            <w:vMerge/>
            <w:tcBorders>
              <w:left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55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«Общество и мир»</w:t>
            </w:r>
          </w:p>
        </w:tc>
        <w:tc>
          <w:tcPr>
            <w:tcW w:w="1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Курс</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r>
      <w:tr w:rsidR="00280E38">
        <w:tc>
          <w:tcPr>
            <w:tcW w:w="2768" w:type="dxa"/>
            <w:vMerge/>
            <w:tcBorders>
              <w:left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55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«Основы кройки и шитья» </w:t>
            </w:r>
          </w:p>
        </w:tc>
        <w:tc>
          <w:tcPr>
            <w:tcW w:w="1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Курс</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r>
      <w:tr w:rsidR="00280E38">
        <w:tc>
          <w:tcPr>
            <w:tcW w:w="2768" w:type="dxa"/>
            <w:vMerge/>
            <w:tcBorders>
              <w:left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eastAsia="en-US"/>
              </w:rPr>
            </w:pPr>
          </w:p>
        </w:tc>
        <w:tc>
          <w:tcPr>
            <w:tcW w:w="255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«Основы столярного дела»</w:t>
            </w:r>
          </w:p>
        </w:tc>
        <w:tc>
          <w:tcPr>
            <w:tcW w:w="1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Курс</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r>
      <w:tr w:rsidR="00280E38">
        <w:tc>
          <w:tcPr>
            <w:tcW w:w="2768" w:type="dxa"/>
            <w:vMerge/>
            <w:tcBorders>
              <w:left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eastAsia="en-US"/>
              </w:rPr>
            </w:pPr>
          </w:p>
        </w:tc>
        <w:tc>
          <w:tcPr>
            <w:tcW w:w="2552" w:type="dxa"/>
            <w:tcBorders>
              <w:top w:val="single" w:sz="6" w:space="0" w:color="000000"/>
              <w:left w:val="single" w:sz="6" w:space="0" w:color="000000"/>
              <w:bottom w:val="single" w:sz="6" w:space="0" w:color="000000"/>
              <w:right w:val="single" w:sz="6" w:space="0" w:color="000000"/>
            </w:tcBorders>
          </w:tcPr>
          <w:p w:rsidR="00280E38" w:rsidRDefault="003F3F8E">
            <w:pPr>
              <w:pStyle w:val="affa"/>
              <w:widowControl w:val="0"/>
              <w:spacing w:before="0" w:after="0"/>
              <w:ind w:firstLine="567"/>
              <w:jc w:val="both"/>
              <w:rPr>
                <w:rFonts w:ascii="Liberation Serif" w:hAnsi="Liberation Serif"/>
                <w:sz w:val="24"/>
                <w:szCs w:val="24"/>
              </w:rPr>
            </w:pPr>
            <w:r>
              <w:rPr>
                <w:rFonts w:ascii="Liberation Serif" w:hAnsi="Liberation Serif"/>
                <w:sz w:val="24"/>
                <w:szCs w:val="24"/>
              </w:rPr>
              <w:t> «</w:t>
            </w:r>
            <w:r>
              <w:rPr>
                <w:rFonts w:ascii="Liberation Serif" w:hAnsi="Liberation Serif"/>
                <w:bCs/>
                <w:sz w:val="24"/>
                <w:szCs w:val="24"/>
              </w:rPr>
              <w:t>За страницами учебника географии»</w:t>
            </w:r>
          </w:p>
        </w:tc>
        <w:tc>
          <w:tcPr>
            <w:tcW w:w="1859" w:type="dxa"/>
            <w:tcBorders>
              <w:top w:val="single" w:sz="6" w:space="0" w:color="000000"/>
              <w:left w:val="single" w:sz="6" w:space="0" w:color="000000"/>
              <w:bottom w:val="single" w:sz="6" w:space="0" w:color="000000"/>
              <w:right w:val="single" w:sz="6" w:space="0" w:color="000000"/>
            </w:tcBorders>
          </w:tcPr>
          <w:p w:rsidR="00280E38" w:rsidRDefault="003F3F8E">
            <w:pPr>
              <w:ind w:firstLine="567"/>
              <w:jc w:val="both"/>
              <w:rPr>
                <w:rFonts w:ascii="Liberation Serif" w:hAnsi="Liberation Serif"/>
              </w:rPr>
            </w:pPr>
            <w:r>
              <w:rPr>
                <w:rFonts w:ascii="Liberation Serif" w:eastAsia="Calibri" w:hAnsi="Liberation Serif"/>
                <w:kern w:val="0"/>
                <w:lang w:eastAsia="en-US"/>
              </w:rPr>
              <w:t>Курс</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p>
        </w:tc>
      </w:tr>
      <w:tr w:rsidR="00280E38">
        <w:tc>
          <w:tcPr>
            <w:tcW w:w="2768" w:type="dxa"/>
            <w:vMerge/>
            <w:tcBorders>
              <w:left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552" w:type="dxa"/>
            <w:tcBorders>
              <w:top w:val="single" w:sz="6" w:space="0" w:color="000000"/>
              <w:left w:val="single" w:sz="6" w:space="0" w:color="000000"/>
              <w:bottom w:val="single" w:sz="6" w:space="0" w:color="000000"/>
              <w:right w:val="single" w:sz="6" w:space="0" w:color="000000"/>
            </w:tcBorders>
          </w:tcPr>
          <w:p w:rsidR="00280E38" w:rsidRDefault="003F3F8E">
            <w:pPr>
              <w:pStyle w:val="affa"/>
              <w:widowControl w:val="0"/>
              <w:spacing w:before="0" w:after="0"/>
              <w:ind w:firstLine="567"/>
              <w:jc w:val="both"/>
              <w:rPr>
                <w:rFonts w:ascii="Liberation Serif" w:hAnsi="Liberation Serif"/>
                <w:sz w:val="24"/>
                <w:szCs w:val="24"/>
              </w:rPr>
            </w:pPr>
            <w:r>
              <w:rPr>
                <w:rFonts w:ascii="Liberation Serif" w:hAnsi="Liberation Serif"/>
                <w:bCs/>
                <w:sz w:val="24"/>
                <w:szCs w:val="24"/>
              </w:rPr>
              <w:t xml:space="preserve">«За страницами </w:t>
            </w:r>
            <w:r>
              <w:rPr>
                <w:rFonts w:ascii="Liberation Serif" w:hAnsi="Liberation Serif"/>
                <w:bCs/>
                <w:sz w:val="24"/>
                <w:szCs w:val="24"/>
              </w:rPr>
              <w:t>учебника информатики»</w:t>
            </w:r>
          </w:p>
        </w:tc>
        <w:tc>
          <w:tcPr>
            <w:tcW w:w="1859" w:type="dxa"/>
            <w:tcBorders>
              <w:top w:val="single" w:sz="6" w:space="0" w:color="000000"/>
              <w:left w:val="single" w:sz="6" w:space="0" w:color="000000"/>
              <w:bottom w:val="single" w:sz="6" w:space="0" w:color="000000"/>
              <w:right w:val="single" w:sz="6" w:space="0" w:color="000000"/>
            </w:tcBorders>
          </w:tcPr>
          <w:p w:rsidR="00280E38" w:rsidRDefault="003F3F8E">
            <w:pPr>
              <w:ind w:firstLine="567"/>
              <w:jc w:val="both"/>
              <w:rPr>
                <w:rFonts w:ascii="Liberation Serif" w:hAnsi="Liberation Serif"/>
              </w:rPr>
            </w:pPr>
            <w:r>
              <w:rPr>
                <w:rFonts w:ascii="Liberation Serif" w:eastAsia="Calibri" w:hAnsi="Liberation Serif"/>
                <w:kern w:val="0"/>
                <w:lang w:eastAsia="en-US"/>
              </w:rPr>
              <w:t>Курс</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p>
        </w:tc>
      </w:tr>
      <w:tr w:rsidR="00280E38">
        <w:tc>
          <w:tcPr>
            <w:tcW w:w="2768"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552" w:type="dxa"/>
            <w:tcBorders>
              <w:top w:val="single" w:sz="6" w:space="0" w:color="000000"/>
              <w:left w:val="single" w:sz="6" w:space="0" w:color="000000"/>
              <w:bottom w:val="single" w:sz="6" w:space="0" w:color="000000"/>
              <w:right w:val="single" w:sz="6" w:space="0" w:color="000000"/>
            </w:tcBorders>
          </w:tcPr>
          <w:p w:rsidR="00280E38" w:rsidRDefault="003F3F8E">
            <w:pPr>
              <w:pStyle w:val="affa"/>
              <w:widowControl w:val="0"/>
              <w:spacing w:before="0" w:after="0"/>
              <w:ind w:firstLine="567"/>
              <w:jc w:val="both"/>
              <w:rPr>
                <w:rFonts w:ascii="Liberation Serif" w:hAnsi="Liberation Serif"/>
                <w:sz w:val="24"/>
                <w:szCs w:val="24"/>
              </w:rPr>
            </w:pPr>
            <w:r>
              <w:rPr>
                <w:rFonts w:ascii="Liberation Serif" w:hAnsi="Liberation Serif"/>
                <w:bCs/>
                <w:sz w:val="24"/>
                <w:szCs w:val="24"/>
              </w:rPr>
              <w:t>«Практикум по русскому языку»</w:t>
            </w:r>
          </w:p>
        </w:tc>
        <w:tc>
          <w:tcPr>
            <w:tcW w:w="1859" w:type="dxa"/>
            <w:tcBorders>
              <w:top w:val="single" w:sz="6" w:space="0" w:color="000000"/>
              <w:left w:val="single" w:sz="6" w:space="0" w:color="000000"/>
              <w:bottom w:val="single" w:sz="6" w:space="0" w:color="000000"/>
              <w:right w:val="single" w:sz="6" w:space="0" w:color="000000"/>
            </w:tcBorders>
          </w:tcPr>
          <w:p w:rsidR="00280E38" w:rsidRDefault="003F3F8E">
            <w:pPr>
              <w:ind w:firstLine="567"/>
              <w:jc w:val="both"/>
              <w:rPr>
                <w:rFonts w:ascii="Liberation Serif" w:hAnsi="Liberation Serif"/>
              </w:rPr>
            </w:pPr>
            <w:r>
              <w:rPr>
                <w:rFonts w:ascii="Liberation Serif" w:eastAsia="Calibri" w:hAnsi="Liberation Serif"/>
                <w:kern w:val="0"/>
                <w:lang w:eastAsia="en-US"/>
              </w:rPr>
              <w:t>Курс</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w:t>
            </w:r>
          </w:p>
        </w:tc>
      </w:tr>
      <w:tr w:rsidR="00280E38">
        <w:tc>
          <w:tcPr>
            <w:tcW w:w="7179" w:type="dxa"/>
            <w:gridSpan w:val="3"/>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Недельный объем внеурочной деятельности</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b/>
                <w:bCs/>
                <w:kern w:val="0"/>
                <w:lang w:eastAsia="en-US"/>
              </w:rPr>
            </w:pPr>
            <w:r>
              <w:rPr>
                <w:rFonts w:ascii="Liberation Serif" w:eastAsia="Calibri" w:hAnsi="Liberation Serif"/>
                <w:b/>
                <w:bCs/>
                <w:kern w:val="0"/>
                <w:lang w:eastAsia="en-US"/>
              </w:rPr>
              <w:t>7</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2</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3</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2</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val="en-US" w:eastAsia="en-US"/>
              </w:rPr>
              <w:t>6</w:t>
            </w:r>
          </w:p>
        </w:tc>
      </w:tr>
      <w:tr w:rsidR="00280E38">
        <w:tc>
          <w:tcPr>
            <w:tcW w:w="7179" w:type="dxa"/>
            <w:gridSpan w:val="3"/>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Объем внеурочной деятельности за год</w:t>
            </w:r>
          </w:p>
        </w:tc>
        <w:tc>
          <w:tcPr>
            <w:tcW w:w="4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238</w:t>
            </w:r>
          </w:p>
        </w:tc>
        <w:tc>
          <w:tcPr>
            <w:tcW w:w="42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68</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238</w:t>
            </w:r>
          </w:p>
        </w:tc>
        <w:tc>
          <w:tcPr>
            <w:tcW w:w="424"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68</w:t>
            </w:r>
          </w:p>
        </w:tc>
        <w:tc>
          <w:tcPr>
            <w:tcW w:w="425"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272</w:t>
            </w:r>
          </w:p>
        </w:tc>
      </w:tr>
      <w:tr w:rsidR="00280E38">
        <w:tc>
          <w:tcPr>
            <w:tcW w:w="7179" w:type="dxa"/>
            <w:gridSpan w:val="3"/>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Общий объем внеурочной деятельности</w:t>
            </w:r>
          </w:p>
        </w:tc>
        <w:tc>
          <w:tcPr>
            <w:tcW w:w="2126" w:type="dxa"/>
            <w:gridSpan w:val="5"/>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884</w:t>
            </w:r>
          </w:p>
        </w:tc>
      </w:tr>
    </w:tbl>
    <w:p w:rsidR="00280E38" w:rsidRDefault="00280E38">
      <w:pPr>
        <w:widowControl/>
        <w:suppressAutoHyphens w:val="0"/>
        <w:ind w:firstLine="567"/>
        <w:jc w:val="both"/>
        <w:rPr>
          <w:rFonts w:ascii="Liberation Serif" w:eastAsia="Calibri" w:hAnsi="Liberation Serif"/>
          <w:b/>
          <w:bCs/>
          <w:kern w:val="0"/>
          <w:lang w:eastAsia="en-US"/>
        </w:rPr>
      </w:pPr>
    </w:p>
    <w:p w:rsidR="00280E38" w:rsidRDefault="00280E38">
      <w:pPr>
        <w:widowControl/>
        <w:suppressAutoHyphens w:val="0"/>
        <w:ind w:firstLine="567"/>
        <w:jc w:val="both"/>
        <w:rPr>
          <w:rFonts w:ascii="Liberation Serif" w:eastAsia="Calibri" w:hAnsi="Liberation Serif"/>
          <w:b/>
          <w:bCs/>
          <w:kern w:val="0"/>
          <w:lang w:eastAsia="en-US"/>
        </w:rPr>
      </w:pPr>
    </w:p>
    <w:p w:rsidR="00280E38" w:rsidRDefault="00280E38">
      <w:pPr>
        <w:widowControl/>
        <w:suppressAutoHyphens w:val="0"/>
        <w:ind w:firstLine="567"/>
        <w:jc w:val="both"/>
        <w:rPr>
          <w:rFonts w:ascii="Liberation Serif" w:eastAsia="Calibri" w:hAnsi="Liberation Serif"/>
          <w:b/>
          <w:bCs/>
          <w:kern w:val="0"/>
          <w:lang w:eastAsia="en-US"/>
        </w:rPr>
      </w:pPr>
    </w:p>
    <w:p w:rsidR="00280E38" w:rsidRDefault="003F3F8E">
      <w:pPr>
        <w:widowControl/>
        <w:suppressAutoHyphens w:val="0"/>
        <w:ind w:firstLine="567"/>
        <w:jc w:val="both"/>
        <w:rPr>
          <w:rFonts w:ascii="Liberation Serif" w:eastAsia="Calibri" w:hAnsi="Liberation Serif"/>
          <w:b/>
          <w:bCs/>
          <w:kern w:val="0"/>
          <w:lang w:eastAsia="en-US"/>
        </w:rPr>
      </w:pPr>
      <w:r>
        <w:rPr>
          <w:rFonts w:ascii="Liberation Serif" w:eastAsia="Calibri" w:hAnsi="Liberation Serif"/>
          <w:b/>
          <w:bCs/>
          <w:kern w:val="0"/>
          <w:lang w:eastAsia="en-US"/>
        </w:rPr>
        <w:t>МАОУ СОШ №21 (здание</w:t>
      </w:r>
      <w:r>
        <w:rPr>
          <w:rFonts w:ascii="Liberation Serif" w:eastAsia="Calibri" w:hAnsi="Liberation Serif"/>
          <w:b/>
          <w:bCs/>
          <w:kern w:val="0"/>
          <w:lang w:eastAsia="en-US"/>
        </w:rPr>
        <w:t xml:space="preserve"> расположено по адресу: ул. Луначарского, 140)</w:t>
      </w:r>
    </w:p>
    <w:tbl>
      <w:tblPr>
        <w:tblW w:w="9856" w:type="dxa"/>
        <w:tblLayout w:type="fixed"/>
        <w:tblCellMar>
          <w:top w:w="75" w:type="dxa"/>
          <w:left w:w="75" w:type="dxa"/>
          <w:bottom w:w="75" w:type="dxa"/>
          <w:right w:w="75" w:type="dxa"/>
        </w:tblCellMar>
        <w:tblLook w:val="0600" w:firstRow="0" w:lastRow="0" w:firstColumn="0" w:lastColumn="0" w:noHBand="1" w:noVBand="1"/>
      </w:tblPr>
      <w:tblGrid>
        <w:gridCol w:w="1732"/>
        <w:gridCol w:w="1757"/>
        <w:gridCol w:w="2062"/>
        <w:gridCol w:w="862"/>
        <w:gridCol w:w="860"/>
        <w:gridCol w:w="861"/>
        <w:gridCol w:w="861"/>
        <w:gridCol w:w="859"/>
      </w:tblGrid>
      <w:tr w:rsidR="00280E38">
        <w:tc>
          <w:tcPr>
            <w:tcW w:w="1732" w:type="dxa"/>
            <w:vMerge w:val="restart"/>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Направление внеурочной деятельности</w:t>
            </w:r>
          </w:p>
        </w:tc>
        <w:tc>
          <w:tcPr>
            <w:tcW w:w="1757" w:type="dxa"/>
            <w:vMerge w:val="restart"/>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Программа</w:t>
            </w:r>
          </w:p>
        </w:tc>
        <w:tc>
          <w:tcPr>
            <w:tcW w:w="2062" w:type="dxa"/>
            <w:vMerge w:val="restart"/>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Форма организации внеурочной деятельности</w:t>
            </w:r>
          </w:p>
        </w:tc>
        <w:tc>
          <w:tcPr>
            <w:tcW w:w="4303" w:type="dxa"/>
            <w:gridSpan w:val="5"/>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Классы/часы</w:t>
            </w:r>
          </w:p>
        </w:tc>
      </w:tr>
      <w:tr w:rsidR="00280E38">
        <w:tc>
          <w:tcPr>
            <w:tcW w:w="1732" w:type="dxa"/>
            <w:vMerge/>
            <w:tcBorders>
              <w:top w:val="single" w:sz="6" w:space="0" w:color="000000"/>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757" w:type="dxa"/>
            <w:vMerge/>
            <w:tcBorders>
              <w:top w:val="single" w:sz="6" w:space="0" w:color="000000"/>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2062" w:type="dxa"/>
            <w:vMerge/>
            <w:tcBorders>
              <w:top w:val="single" w:sz="6" w:space="0" w:color="000000"/>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5</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6</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7</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8</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9</w:t>
            </w:r>
          </w:p>
        </w:tc>
      </w:tr>
      <w:tr w:rsidR="00280E38">
        <w:tc>
          <w:tcPr>
            <w:tcW w:w="173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Внеурочные занятия патриотической, нравственной и экологической тематики</w:t>
            </w: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«Разговоры о важном»</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Разговор или беседа с обучающимися</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r>
      <w:tr w:rsidR="00280E38">
        <w:tc>
          <w:tcPr>
            <w:tcW w:w="1732" w:type="dxa"/>
            <w:vMerge w:val="restart"/>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Внеурочная деятельность по учебным предметам образовательной программы</w:t>
            </w: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«Риторика» </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Интегрированный курс</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r>
      <w:tr w:rsidR="00280E38">
        <w:tc>
          <w:tcPr>
            <w:tcW w:w="1732" w:type="dxa"/>
            <w:vMerge/>
            <w:tcBorders>
              <w:left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«Экология животных»</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Практикум</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w:t>
            </w:r>
          </w:p>
        </w:tc>
      </w:tr>
      <w:tr w:rsidR="00280E38">
        <w:tc>
          <w:tcPr>
            <w:tcW w:w="1732" w:type="dxa"/>
            <w:vMerge/>
            <w:tcBorders>
              <w:left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КБЖ</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Курс</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r>
      <w:tr w:rsidR="00280E38">
        <w:tc>
          <w:tcPr>
            <w:tcW w:w="1732" w:type="dxa"/>
            <w:vMerge/>
            <w:tcBorders>
              <w:left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«Общество и мир»</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Курс</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r>
      <w:tr w:rsidR="00280E38">
        <w:tc>
          <w:tcPr>
            <w:tcW w:w="1732" w:type="dxa"/>
            <w:vMerge/>
            <w:tcBorders>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Волейбол </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Секция </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r>
      <w:tr w:rsidR="00280E38">
        <w:tc>
          <w:tcPr>
            <w:tcW w:w="173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Внеурочная деятельность по формированию функциональной грамотности (читательской, математической, естественно-научной, финансовой)</w:t>
            </w: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«Основы ф</w:t>
            </w:r>
            <w:r>
              <w:rPr>
                <w:rFonts w:ascii="Liberation Serif" w:eastAsia="Calibri" w:hAnsi="Liberation Serif"/>
                <w:kern w:val="0"/>
                <w:lang w:eastAsia="en-US"/>
              </w:rPr>
              <w:t xml:space="preserve">инансовой </w:t>
            </w:r>
            <w:r>
              <w:rPr>
                <w:rFonts w:ascii="Liberation Serif" w:eastAsia="Calibri" w:hAnsi="Liberation Serif"/>
                <w:kern w:val="0"/>
                <w:lang w:val="en-US" w:eastAsia="en-US"/>
              </w:rPr>
              <w:t>грамотности»</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Метапредметный кружок</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1</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1</w:t>
            </w:r>
          </w:p>
        </w:tc>
      </w:tr>
      <w:tr w:rsidR="00280E38">
        <w:tc>
          <w:tcPr>
            <w:tcW w:w="1732" w:type="dxa"/>
            <w:vMerge w:val="restart"/>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Внеурочная деятельность по</w:t>
            </w:r>
            <w:r>
              <w:rPr>
                <w:rFonts w:ascii="Liberation Serif" w:eastAsia="Calibri" w:hAnsi="Liberation Serif"/>
                <w:kern w:val="0"/>
                <w:lang w:eastAsia="en-US"/>
              </w:rPr>
              <w:t xml:space="preserve">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w:t>
            </w:r>
            <w:r>
              <w:rPr>
                <w:rFonts w:ascii="Liberation Serif" w:eastAsia="Calibri" w:hAnsi="Liberation Serif"/>
                <w:kern w:val="0"/>
                <w:lang w:eastAsia="en-US"/>
              </w:rPr>
              <w:t>Россия – мои горизонты</w:t>
            </w:r>
            <w:r>
              <w:rPr>
                <w:rFonts w:ascii="Liberation Serif" w:eastAsia="Calibri" w:hAnsi="Liberation Serif"/>
                <w:kern w:val="0"/>
                <w:lang w:val="en-US" w:eastAsia="en-US"/>
              </w:rPr>
              <w:t>»</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Курс</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 </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 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1 </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r>
      <w:tr w:rsidR="00280E38">
        <w:tc>
          <w:tcPr>
            <w:tcW w:w="1732" w:type="dxa"/>
            <w:vMerge/>
            <w:tcBorders>
              <w:top w:val="single" w:sz="6" w:space="0" w:color="000000"/>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«Дружина юных пожарных»</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Практикум</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r>
      <w:tr w:rsidR="00280E38">
        <w:tc>
          <w:tcPr>
            <w:tcW w:w="1732" w:type="dxa"/>
            <w:vMerge/>
            <w:tcBorders>
              <w:top w:val="single" w:sz="6" w:space="0" w:color="000000"/>
              <w:left w:val="single" w:sz="6" w:space="0" w:color="000000"/>
              <w:bottom w:val="single" w:sz="6" w:space="0" w:color="000000"/>
              <w:right w:val="single" w:sz="6" w:space="0" w:color="000000"/>
            </w:tcBorders>
          </w:tcPr>
          <w:p w:rsidR="00280E38" w:rsidRDefault="00280E38">
            <w:pPr>
              <w:suppressAutoHyphens w:val="0"/>
              <w:ind w:firstLine="567"/>
              <w:jc w:val="both"/>
              <w:rPr>
                <w:rFonts w:ascii="Liberation Serif" w:eastAsia="Calibri" w:hAnsi="Liberation Serif"/>
                <w:kern w:val="0"/>
                <w:lang w:val="en-US" w:eastAsia="en-US"/>
              </w:rPr>
            </w:pP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 xml:space="preserve">«Юные инспектора </w:t>
            </w:r>
            <w:r>
              <w:rPr>
                <w:rFonts w:ascii="Liberation Serif" w:eastAsia="Calibri" w:hAnsi="Liberation Serif"/>
                <w:kern w:val="0"/>
                <w:lang w:eastAsia="en-US"/>
              </w:rPr>
              <w:t>дорожного движения»</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Практикум</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r>
      <w:tr w:rsidR="00280E38">
        <w:tc>
          <w:tcPr>
            <w:tcW w:w="173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1757"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«Основы информационно-библиографической грамотности»</w:t>
            </w:r>
          </w:p>
        </w:tc>
        <w:tc>
          <w:tcPr>
            <w:tcW w:w="20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Читательский клуб</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kern w:val="0"/>
                <w:lang w:val="en-US" w:eastAsia="en-US"/>
              </w:rPr>
              <w:t>1</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w:t>
            </w:r>
          </w:p>
        </w:tc>
      </w:tr>
      <w:tr w:rsidR="00280E38">
        <w:tc>
          <w:tcPr>
            <w:tcW w:w="5551" w:type="dxa"/>
            <w:gridSpan w:val="3"/>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Недельный объем внеурочной деятельности</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val="en-US" w:eastAsia="en-US"/>
              </w:rPr>
              <w:t>6</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5</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val="en-US" w:eastAsia="en-US"/>
              </w:rPr>
              <w:t>7</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val="en-US" w:eastAsia="en-US"/>
              </w:rPr>
              <w:t>6</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val="en-US" w:eastAsia="en-US"/>
              </w:rPr>
              <w:t>6</w:t>
            </w:r>
          </w:p>
        </w:tc>
      </w:tr>
      <w:tr w:rsidR="00280E38">
        <w:tc>
          <w:tcPr>
            <w:tcW w:w="5551" w:type="dxa"/>
            <w:gridSpan w:val="3"/>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b/>
                <w:bCs/>
                <w:kern w:val="0"/>
                <w:lang w:eastAsia="en-US"/>
              </w:rPr>
              <w:t>Объем внеурочной деятельности за год</w:t>
            </w:r>
          </w:p>
        </w:tc>
        <w:tc>
          <w:tcPr>
            <w:tcW w:w="862"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204</w:t>
            </w:r>
          </w:p>
        </w:tc>
        <w:tc>
          <w:tcPr>
            <w:tcW w:w="860"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170</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238</w:t>
            </w:r>
          </w:p>
        </w:tc>
        <w:tc>
          <w:tcPr>
            <w:tcW w:w="861"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204</w:t>
            </w:r>
          </w:p>
        </w:tc>
        <w:tc>
          <w:tcPr>
            <w:tcW w:w="859" w:type="dxa"/>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204</w:t>
            </w:r>
          </w:p>
        </w:tc>
      </w:tr>
      <w:tr w:rsidR="00280E38">
        <w:tc>
          <w:tcPr>
            <w:tcW w:w="5551" w:type="dxa"/>
            <w:gridSpan w:val="3"/>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val="en-US" w:eastAsia="en-US"/>
              </w:rPr>
            </w:pPr>
            <w:r>
              <w:rPr>
                <w:rFonts w:ascii="Liberation Serif" w:eastAsia="Calibri" w:hAnsi="Liberation Serif"/>
                <w:b/>
                <w:bCs/>
                <w:kern w:val="0"/>
                <w:lang w:val="en-US" w:eastAsia="en-US"/>
              </w:rPr>
              <w:t>Общий объем внеурочной деятельности</w:t>
            </w:r>
          </w:p>
        </w:tc>
        <w:tc>
          <w:tcPr>
            <w:tcW w:w="4303" w:type="dxa"/>
            <w:gridSpan w:val="5"/>
            <w:tcBorders>
              <w:top w:val="single" w:sz="6" w:space="0" w:color="000000"/>
              <w:left w:val="single" w:sz="6" w:space="0" w:color="000000"/>
              <w:bottom w:val="single" w:sz="6" w:space="0" w:color="000000"/>
              <w:right w:val="single" w:sz="6" w:space="0" w:color="000000"/>
            </w:tcBorders>
          </w:tcPr>
          <w:p w:rsidR="00280E38" w:rsidRDefault="003F3F8E">
            <w:pPr>
              <w:suppressAutoHyphens w:val="0"/>
              <w:ind w:firstLine="567"/>
              <w:jc w:val="both"/>
              <w:rPr>
                <w:rFonts w:ascii="Liberation Serif" w:eastAsia="Calibri" w:hAnsi="Liberation Serif"/>
                <w:kern w:val="0"/>
                <w:lang w:eastAsia="en-US"/>
              </w:rPr>
            </w:pPr>
            <w:r>
              <w:rPr>
                <w:rFonts w:ascii="Liberation Serif" w:eastAsia="Calibri" w:hAnsi="Liberation Serif"/>
                <w:kern w:val="0"/>
                <w:lang w:eastAsia="en-US"/>
              </w:rPr>
              <w:t>1020</w:t>
            </w:r>
          </w:p>
        </w:tc>
      </w:tr>
    </w:tbl>
    <w:p w:rsidR="00280E38" w:rsidRDefault="00280E38">
      <w:pPr>
        <w:widowControl/>
        <w:suppressAutoHyphens w:val="0"/>
        <w:ind w:firstLine="567"/>
        <w:jc w:val="both"/>
        <w:rPr>
          <w:rFonts w:ascii="Liberation Serif" w:eastAsia="Calibri" w:hAnsi="Liberation Serif"/>
          <w:kern w:val="0"/>
          <w:lang w:val="en-US" w:eastAsia="en-US"/>
        </w:rPr>
      </w:pPr>
    </w:p>
    <w:p w:rsidR="00280E38" w:rsidRDefault="00280E38">
      <w:pPr>
        <w:suppressAutoHyphens w:val="0"/>
        <w:ind w:firstLine="567"/>
        <w:jc w:val="both"/>
        <w:rPr>
          <w:rFonts w:ascii="Liberation Serif" w:eastAsia="Calibri" w:hAnsi="Liberation Serif"/>
          <w:b/>
          <w:kern w:val="0"/>
          <w:lang w:eastAsia="en-US"/>
        </w:rPr>
      </w:pPr>
    </w:p>
    <w:p w:rsidR="00280E38" w:rsidRDefault="00280E38">
      <w:pPr>
        <w:suppressAutoHyphens w:val="0"/>
        <w:ind w:firstLine="567"/>
        <w:jc w:val="both"/>
        <w:rPr>
          <w:rFonts w:ascii="Liberation Serif" w:eastAsia="Calibri" w:hAnsi="Liberation Serif"/>
          <w:b/>
          <w:kern w:val="0"/>
          <w:lang w:eastAsia="en-US"/>
        </w:rPr>
      </w:pPr>
    </w:p>
    <w:p w:rsidR="00280E38" w:rsidRDefault="003F3F8E">
      <w:pPr>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3.4.  Календарный план воспитательной работы для МАОУ СОШ №21 (ООО)</w:t>
      </w:r>
    </w:p>
    <w:tbl>
      <w:tblPr>
        <w:tblW w:w="10632" w:type="dxa"/>
        <w:tblInd w:w="-891" w:type="dxa"/>
        <w:tblLayout w:type="fixed"/>
        <w:tblCellMar>
          <w:top w:w="75" w:type="dxa"/>
          <w:left w:w="75" w:type="dxa"/>
          <w:bottom w:w="75" w:type="dxa"/>
          <w:right w:w="75" w:type="dxa"/>
        </w:tblCellMar>
        <w:tblLook w:val="0600" w:firstRow="0" w:lastRow="0" w:firstColumn="0" w:lastColumn="0" w:noHBand="1" w:noVBand="1"/>
      </w:tblPr>
      <w:tblGrid>
        <w:gridCol w:w="4961"/>
        <w:gridCol w:w="1338"/>
        <w:gridCol w:w="1782"/>
        <w:gridCol w:w="289"/>
        <w:gridCol w:w="35"/>
        <w:gridCol w:w="2226"/>
      </w:tblGrid>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eastAsiaTheme="minorHAnsi" w:hAnsi="Liberation Serif"/>
                <w:color w:val="000000"/>
                <w:kern w:val="0"/>
              </w:rPr>
            </w:pPr>
            <w:r>
              <w:rPr>
                <w:rFonts w:ascii="Liberation Serif" w:hAnsi="Liberation Serif"/>
                <w:b/>
                <w:bCs/>
                <w:color w:val="000000"/>
              </w:rPr>
              <w:t>Дела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rPr>
            </w:pPr>
            <w:r>
              <w:rPr>
                <w:rFonts w:ascii="Liberation Serif" w:hAnsi="Liberation Serif"/>
                <w:b/>
                <w:bCs/>
                <w:color w:val="000000"/>
              </w:rPr>
              <w:t>Классы</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rPr>
            </w:pPr>
            <w:r>
              <w:rPr>
                <w:rFonts w:ascii="Liberation Serif" w:hAnsi="Liberation Serif"/>
                <w:b/>
                <w:bCs/>
                <w:color w:val="000000"/>
              </w:rPr>
              <w:t>Ориентировочное время проведения</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rPr>
            </w:pPr>
            <w:r>
              <w:rPr>
                <w:rFonts w:ascii="Liberation Serif" w:hAnsi="Liberation Serif"/>
                <w:b/>
                <w:bCs/>
                <w:color w:val="000000"/>
              </w:rPr>
              <w:t>Ответственные</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rPr>
            </w:pPr>
            <w:r>
              <w:rPr>
                <w:rFonts w:ascii="Liberation Serif" w:hAnsi="Liberation Serif"/>
                <w:b/>
                <w:bCs/>
                <w:color w:val="252525"/>
                <w:spacing w:val="-2"/>
                <w:sz w:val="28"/>
                <w:szCs w:val="48"/>
              </w:rPr>
              <w:t>КЛАССНОЕ РУКОВОДСТВО</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i/>
                <w:color w:val="000000"/>
              </w:rPr>
            </w:pPr>
            <w:r>
              <w:rPr>
                <w:rFonts w:ascii="Liberation Serif" w:hAnsi="Liberation Serif"/>
                <w:b/>
                <w:bCs/>
                <w:i/>
                <w:color w:val="000000"/>
              </w:rPr>
              <w:t>Работа с классным коллективом</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Внеурочное занятие «Разговоры о важном»</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bookmarkStart w:id="151" w:name="_GoBack1"/>
            <w:bookmarkEnd w:id="151"/>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Каждый понедельник</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Тематические классные часы</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 xml:space="preserve">Согласно планам работы классных </w:t>
            </w:r>
            <w:r>
              <w:rPr>
                <w:rFonts w:ascii="Liberation Serif" w:hAnsi="Liberation Serif"/>
                <w:color w:val="000000"/>
              </w:rPr>
              <w:t>руководителей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Классные руководители 5-9-х классов</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Организационные и деловые классные часы</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Согласно планам работы классных руководителей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Классные коллективные творческие дела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Один раз в месяц согласно планам ВР классных руков</w:t>
            </w:r>
            <w:r>
              <w:rPr>
                <w:rFonts w:ascii="Liberation Serif" w:hAnsi="Liberation Serif"/>
                <w:color w:val="000000"/>
              </w:rPr>
              <w:t>одителей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Подготовка к участию в общешкольных ключевых делах</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Согласно плану</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Экскурсии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Не менее одного раз в четверть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Классные руководители и родительские комитеты</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Изучение динамики развития классного </w:t>
            </w:r>
            <w:r>
              <w:rPr>
                <w:rFonts w:ascii="Liberation Serif" w:hAnsi="Liberation Serif"/>
                <w:color w:val="000000"/>
              </w:rPr>
              <w:t>коллектива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Адаптация пятиклассников</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Классные руководители, педагог-психолог</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Шефство пятиклассников над первоклассниками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Заместитель 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i/>
                <w:color w:val="000000"/>
              </w:rPr>
            </w:pPr>
            <w:r>
              <w:rPr>
                <w:rFonts w:ascii="Liberation Serif" w:hAnsi="Liberation Serif"/>
                <w:b/>
                <w:bCs/>
                <w:i/>
                <w:color w:val="000000"/>
              </w:rPr>
              <w:t>Индивидуальная работа с обучающимися</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Индивидуальные беседы с обучающимися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По мере необходимости</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Адаптация вновь прибывших обучающихся в классе</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Ноябрь, Январь. Апрель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i/>
              </w:rPr>
            </w:pPr>
            <w:r>
              <w:rPr>
                <w:rFonts w:ascii="Liberation Serif" w:hAnsi="Liberation Serif"/>
                <w:b/>
                <w:bCs/>
                <w:i/>
                <w:color w:val="000000"/>
              </w:rPr>
              <w:t xml:space="preserve">Индивидуальная образовательная </w:t>
            </w:r>
            <w:r>
              <w:rPr>
                <w:rFonts w:ascii="Liberation Serif" w:hAnsi="Liberation Serif"/>
                <w:b/>
                <w:bCs/>
                <w:i/>
                <w:color w:val="000000"/>
              </w:rPr>
              <w:t>траектория</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Ведение портфолио с обучающимися класса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 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 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i/>
              </w:rPr>
            </w:pPr>
            <w:r>
              <w:rPr>
                <w:rFonts w:ascii="Liberation Serif" w:hAnsi="Liberation Serif"/>
                <w:b/>
                <w:bCs/>
                <w:i/>
                <w:color w:val="000000"/>
              </w:rPr>
              <w:t>Работа с учителями-предметниками в классе</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Консультации с учителями-предметниками (соблюдение единых требований в воспитании, предупреждение и разрешение конфли</w:t>
            </w:r>
            <w:r>
              <w:rPr>
                <w:rFonts w:ascii="Liberation Serif" w:hAnsi="Liberation Serif"/>
                <w:color w:val="000000"/>
              </w:rPr>
              <w:t>ктов)</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5-9</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Еженедельно</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p w:rsidR="00280E38" w:rsidRDefault="003F3F8E">
            <w:pPr>
              <w:rPr>
                <w:rFonts w:ascii="Liberation Serif" w:hAnsi="Liberation Serif"/>
                <w:color w:val="000000"/>
              </w:rPr>
            </w:pPr>
            <w:r>
              <w:rPr>
                <w:rFonts w:ascii="Liberation Serif" w:hAnsi="Liberation Serif"/>
                <w:color w:val="000000"/>
              </w:rPr>
              <w:t>Учитель физкультуры</w:t>
            </w:r>
          </w:p>
          <w:p w:rsidR="00280E38" w:rsidRDefault="003F3F8E">
            <w:pPr>
              <w:rPr>
                <w:rFonts w:ascii="Liberation Serif" w:hAnsi="Liberation Serif"/>
                <w:color w:val="000000"/>
              </w:rPr>
            </w:pPr>
            <w:r>
              <w:rPr>
                <w:rFonts w:ascii="Liberation Serif" w:hAnsi="Liberation Serif"/>
                <w:color w:val="000000"/>
              </w:rPr>
              <w:t>Учитель английского языка</w:t>
            </w:r>
          </w:p>
          <w:p w:rsidR="00280E38" w:rsidRDefault="003F3F8E">
            <w:pPr>
              <w:rPr>
                <w:rFonts w:ascii="Liberation Serif" w:hAnsi="Liberation Serif"/>
                <w:color w:val="000000"/>
              </w:rPr>
            </w:pPr>
            <w:r>
              <w:rPr>
                <w:rFonts w:ascii="Liberation Serif" w:hAnsi="Liberation Serif"/>
                <w:color w:val="000000"/>
              </w:rPr>
              <w:t>Педагоги внеурочной деятельности</w:t>
            </w:r>
          </w:p>
        </w:tc>
      </w:tr>
      <w:tr w:rsidR="00280E38">
        <w:trPr>
          <w:trHeight w:val="2356"/>
        </w:trPr>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Малый педсовет «Адаптация пятиклассников»</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5</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Октябрь</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lang w:val="ru-RU"/>
              </w:rPr>
            </w:pPr>
            <w:r>
              <w:rPr>
                <w:rFonts w:ascii="Liberation Serif" w:hAnsi="Liberation Serif"/>
                <w:lang w:val="ru-RU"/>
              </w:rPr>
              <w:t xml:space="preserve">Классный руководитель 5го класса, учитель физкультуры, учитель английского </w:t>
            </w:r>
            <w:r>
              <w:rPr>
                <w:rFonts w:ascii="Liberation Serif" w:hAnsi="Liberation Serif"/>
                <w:lang w:val="ru-RU"/>
              </w:rPr>
              <w:t>языка, педагоги дополнительного образования,</w:t>
            </w:r>
          </w:p>
          <w:p w:rsidR="00280E38" w:rsidRDefault="003F3F8E">
            <w:pPr>
              <w:pStyle w:val="aff7"/>
              <w:rPr>
                <w:rFonts w:ascii="Liberation Serif" w:hAnsi="Liberation Serif"/>
                <w:lang w:val="ru-RU"/>
              </w:rPr>
            </w:pPr>
            <w:r>
              <w:rPr>
                <w:rFonts w:ascii="Liberation Serif" w:hAnsi="Liberation Serif"/>
                <w:lang w:val="ru-RU"/>
              </w:rPr>
              <w:t>Педагог-организатор</w:t>
            </w:r>
          </w:p>
          <w:p w:rsidR="00280E38" w:rsidRDefault="003F3F8E">
            <w:pPr>
              <w:pStyle w:val="aff7"/>
              <w:rPr>
                <w:rFonts w:ascii="Liberation Serif" w:hAnsi="Liberation Serif"/>
                <w:lang w:val="ru-RU"/>
              </w:rPr>
            </w:pPr>
            <w:r>
              <w:rPr>
                <w:rFonts w:ascii="Liberation Serif" w:hAnsi="Liberation Serif"/>
                <w:lang w:val="ru-RU"/>
              </w:rPr>
              <w:t>Педагог-психолог</w:t>
            </w:r>
          </w:p>
          <w:p w:rsidR="00280E38" w:rsidRDefault="003F3F8E">
            <w:pPr>
              <w:pStyle w:val="aff7"/>
              <w:rPr>
                <w:rFonts w:ascii="Liberation Serif" w:hAnsi="Liberation Serif"/>
                <w:color w:val="000000"/>
                <w:sz w:val="24"/>
                <w:szCs w:val="24"/>
                <w:lang w:val="ru-RU"/>
              </w:rPr>
            </w:pPr>
            <w:r>
              <w:rPr>
                <w:rFonts w:ascii="Liberation Serif" w:hAnsi="Liberation Serif"/>
                <w:lang w:val="ru-RU"/>
              </w:rPr>
              <w:t>Социальный педагог</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i/>
                <w:sz w:val="22"/>
                <w:szCs w:val="22"/>
              </w:rPr>
            </w:pPr>
            <w:r>
              <w:rPr>
                <w:rFonts w:ascii="Liberation Serif" w:hAnsi="Liberation Serif"/>
                <w:b/>
                <w:bCs/>
                <w:i/>
                <w:color w:val="000000"/>
              </w:rPr>
              <w:t>Работа с родителями обучающихся или их законными представителями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Встреча с родительским активом класса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Один раз в четверть</w:t>
            </w:r>
          </w:p>
          <w:p w:rsidR="00280E38" w:rsidRDefault="00280E38">
            <w:pPr>
              <w:rPr>
                <w:rFonts w:ascii="Liberation Serif" w:hAnsi="Liberation Serif"/>
                <w:color w:val="000000"/>
                <w:lang w:val="en-US"/>
              </w:rPr>
            </w:pP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Классные руководители</w:t>
            </w:r>
          </w:p>
          <w:p w:rsidR="00280E38" w:rsidRDefault="003F3F8E">
            <w:pPr>
              <w:rPr>
                <w:rFonts w:ascii="Liberation Serif" w:hAnsi="Liberation Serif"/>
                <w:color w:val="000000"/>
                <w:sz w:val="22"/>
              </w:rPr>
            </w:pPr>
            <w:r>
              <w:rPr>
                <w:rFonts w:ascii="Liberation Serif" w:hAnsi="Liberation Serif"/>
                <w:color w:val="000000"/>
                <w:sz w:val="22"/>
              </w:rPr>
              <w:t>Родительский актив</w:t>
            </w:r>
          </w:p>
          <w:p w:rsidR="00280E38" w:rsidRDefault="003F3F8E">
            <w:pPr>
              <w:rPr>
                <w:rFonts w:ascii="Liberation Serif" w:hAnsi="Liberation Serif"/>
                <w:color w:val="000000"/>
                <w:sz w:val="22"/>
              </w:rPr>
            </w:pPr>
            <w:r>
              <w:rPr>
                <w:rFonts w:ascii="Liberation Serif" w:hAnsi="Liberation Serif"/>
                <w:color w:val="000000"/>
                <w:sz w:val="22"/>
              </w:rPr>
              <w:t>Администрация школы (по требованию)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Цикл встреч «Профессии наших родителей»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Согласно планам ВР классных руководителей</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Классные руководители классов</w:t>
            </w:r>
          </w:p>
          <w:p w:rsidR="00280E38" w:rsidRDefault="003F3F8E">
            <w:pPr>
              <w:rPr>
                <w:rFonts w:ascii="Liberation Serif" w:hAnsi="Liberation Serif"/>
                <w:color w:val="000000"/>
                <w:sz w:val="22"/>
              </w:rPr>
            </w:pPr>
            <w:r>
              <w:rPr>
                <w:rFonts w:ascii="Liberation Serif" w:hAnsi="Liberation Serif"/>
                <w:color w:val="000000"/>
                <w:sz w:val="22"/>
              </w:rPr>
              <w:t>Управляющий совет школы</w:t>
            </w:r>
          </w:p>
          <w:p w:rsidR="00280E38" w:rsidRDefault="003F3F8E">
            <w:pPr>
              <w:rPr>
                <w:rFonts w:ascii="Liberation Serif" w:hAnsi="Liberation Serif"/>
                <w:color w:val="000000"/>
                <w:sz w:val="22"/>
                <w:lang w:val="en-US"/>
              </w:rPr>
            </w:pPr>
            <w:r>
              <w:rPr>
                <w:rFonts w:ascii="Liberation Serif" w:hAnsi="Liberation Serif"/>
                <w:color w:val="000000"/>
                <w:sz w:val="22"/>
              </w:rPr>
              <w:t>Родители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Классные родительские собрания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Согласно планам</w:t>
            </w:r>
            <w:r>
              <w:rPr>
                <w:rFonts w:ascii="Liberation Serif" w:hAnsi="Liberation Serif"/>
                <w:color w:val="000000"/>
              </w:rPr>
              <w:t xml:space="preserve"> ВР классных руководителей</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Классные руководители классов</w:t>
            </w:r>
          </w:p>
          <w:p w:rsidR="00280E38" w:rsidRDefault="003F3F8E">
            <w:pPr>
              <w:rPr>
                <w:rFonts w:ascii="Liberation Serif" w:hAnsi="Liberation Serif"/>
                <w:color w:val="000000"/>
                <w:sz w:val="22"/>
              </w:rPr>
            </w:pPr>
            <w:r>
              <w:rPr>
                <w:rFonts w:ascii="Liberation Serif" w:hAnsi="Liberation Serif"/>
                <w:color w:val="000000"/>
                <w:sz w:val="22"/>
              </w:rPr>
              <w:t>Администрация школы (по требованию)</w:t>
            </w:r>
          </w:p>
          <w:p w:rsidR="00280E38" w:rsidRDefault="003F3F8E">
            <w:pPr>
              <w:rPr>
                <w:rFonts w:ascii="Liberation Serif" w:hAnsi="Liberation Serif"/>
                <w:color w:val="000000"/>
                <w:sz w:val="22"/>
                <w:lang w:val="en-US"/>
              </w:rPr>
            </w:pPr>
            <w:r>
              <w:rPr>
                <w:rFonts w:ascii="Liberation Serif" w:hAnsi="Liberation Serif"/>
                <w:color w:val="000000"/>
                <w:sz w:val="22"/>
              </w:rPr>
              <w:t>Управляющий совет школы</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rPr>
            </w:pPr>
            <w:r>
              <w:rPr>
                <w:rFonts w:ascii="Liberation Serif" w:hAnsi="Liberation Serif"/>
                <w:b/>
                <w:bCs/>
                <w:color w:val="252525"/>
                <w:spacing w:val="-2"/>
                <w:sz w:val="28"/>
                <w:szCs w:val="48"/>
              </w:rPr>
              <w:t>УРОЧНАЯ ДЕЯТЕЛЬНОСТЬ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Визуальные образы (предметно-эстетическая среда, наглядная агитация школьных стендов предметной направленности)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В течение года</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0"/>
                <w:szCs w:val="20"/>
              </w:rPr>
            </w:pPr>
            <w:r>
              <w:rPr>
                <w:rFonts w:ascii="Liberation Serif" w:hAnsi="Liberation Serif"/>
                <w:color w:val="000000"/>
                <w:sz w:val="20"/>
                <w:szCs w:val="20"/>
              </w:rPr>
              <w:t>Учителя начальных классов</w:t>
            </w:r>
          </w:p>
          <w:p w:rsidR="00280E38" w:rsidRDefault="003F3F8E">
            <w:pPr>
              <w:rPr>
                <w:rFonts w:ascii="Liberation Serif" w:hAnsi="Liberation Serif"/>
                <w:color w:val="000000"/>
                <w:sz w:val="20"/>
                <w:szCs w:val="20"/>
              </w:rPr>
            </w:pPr>
            <w:r>
              <w:rPr>
                <w:rFonts w:ascii="Liberation Serif" w:hAnsi="Liberation Serif"/>
                <w:color w:val="000000"/>
                <w:sz w:val="20"/>
                <w:szCs w:val="20"/>
              </w:rPr>
              <w:t>Учителя-предметники</w:t>
            </w:r>
          </w:p>
          <w:p w:rsidR="00280E38" w:rsidRDefault="003F3F8E">
            <w:pPr>
              <w:rPr>
                <w:rFonts w:ascii="Liberation Serif" w:hAnsi="Liberation Serif"/>
                <w:color w:val="000000"/>
                <w:sz w:val="20"/>
                <w:szCs w:val="20"/>
              </w:rPr>
            </w:pPr>
            <w:r>
              <w:rPr>
                <w:rFonts w:ascii="Liberation Serif" w:hAnsi="Liberation Serif"/>
                <w:color w:val="000000"/>
                <w:sz w:val="20"/>
                <w:szCs w:val="20"/>
              </w:rPr>
              <w:t>Зам. 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Внутриклассное шефство</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В течение года</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lang w:val="ru-RU"/>
              </w:rPr>
            </w:pPr>
            <w:r>
              <w:rPr>
                <w:rFonts w:ascii="Liberation Serif" w:hAnsi="Liberation Serif"/>
                <w:lang w:val="ru-RU"/>
              </w:rPr>
              <w:t xml:space="preserve"> Учителя-предметники. Зам.директора по ВР, Зам.директора по УВР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Игровые формы учебной деятельности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В течение года</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szCs w:val="22"/>
              </w:rPr>
            </w:pPr>
            <w:r>
              <w:rPr>
                <w:rFonts w:ascii="Liberation Serif" w:hAnsi="Liberation Serif"/>
                <w:sz w:val="22"/>
                <w:szCs w:val="22"/>
              </w:rPr>
              <w:t xml:space="preserve">Учителя </w:t>
            </w:r>
            <w:r>
              <w:rPr>
                <w:rFonts w:ascii="Liberation Serif" w:hAnsi="Liberation Serif"/>
                <w:sz w:val="22"/>
                <w:szCs w:val="22"/>
              </w:rPr>
              <w:t>начальных классов, Учителя-предметники. Зам.директора по ВР, Зам.директора по УВР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Интерактивные формы  учебной деятельности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В течение года</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szCs w:val="22"/>
              </w:rPr>
            </w:pPr>
            <w:r>
              <w:rPr>
                <w:rFonts w:ascii="Liberation Serif" w:hAnsi="Liberation Serif"/>
                <w:sz w:val="22"/>
                <w:szCs w:val="22"/>
              </w:rPr>
              <w:t>Учителя начальных классов, Учителя-предметники. Зам.директора по ВР, Зам.директора по УВР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Музейные уроки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 xml:space="preserve">В </w:t>
            </w:r>
            <w:r>
              <w:rPr>
                <w:rFonts w:ascii="Liberation Serif" w:hAnsi="Liberation Serif"/>
                <w:color w:val="000000"/>
              </w:rPr>
              <w:t>течение года</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szCs w:val="22"/>
              </w:rPr>
            </w:pPr>
            <w:r>
              <w:rPr>
                <w:rFonts w:ascii="Liberation Serif" w:hAnsi="Liberation Serif"/>
                <w:sz w:val="22"/>
                <w:szCs w:val="22"/>
              </w:rPr>
              <w:t>Учителя начальных классов, учителя-предметники. Зам.директора по ВР, Зам.директора по УВР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Содержание уроков</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В течение года</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szCs w:val="22"/>
              </w:rPr>
            </w:pPr>
            <w:r>
              <w:rPr>
                <w:rFonts w:ascii="Liberation Serif" w:hAnsi="Liberation Serif"/>
                <w:color w:val="000000"/>
                <w:sz w:val="22"/>
                <w:szCs w:val="22"/>
              </w:rPr>
              <w:t>Учителя начальных классов, учителя-предметники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Сентябрь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День окончания Второй мировой войны.</w:t>
            </w:r>
          </w:p>
          <w:p w:rsidR="00280E38" w:rsidRDefault="003F3F8E">
            <w:pPr>
              <w:rPr>
                <w:rFonts w:ascii="Liberation Serif" w:hAnsi="Liberation Serif"/>
                <w:color w:val="000000"/>
              </w:rPr>
            </w:pPr>
            <w:r>
              <w:rPr>
                <w:rFonts w:ascii="Liberation Serif" w:hAnsi="Liberation Serif"/>
                <w:color w:val="000000"/>
              </w:rPr>
              <w:t>День солидарности в </w:t>
            </w:r>
            <w:r>
              <w:rPr>
                <w:rFonts w:ascii="Liberation Serif" w:hAnsi="Liberation Serif"/>
                <w:color w:val="000000"/>
              </w:rPr>
              <w:t>борьбе с терроризмом.</w:t>
            </w:r>
          </w:p>
          <w:p w:rsidR="00280E38" w:rsidRDefault="003F3F8E">
            <w:pPr>
              <w:rPr>
                <w:rFonts w:ascii="Liberation Serif" w:hAnsi="Liberation Serif"/>
                <w:color w:val="000000"/>
              </w:rPr>
            </w:pPr>
            <w:r>
              <w:rPr>
                <w:rFonts w:ascii="Liberation Serif" w:hAnsi="Liberation Serif"/>
                <w:color w:val="000000"/>
              </w:rPr>
              <w:t>Информационная минутка на уроках истории и обществознания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04.09—07.09</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Учителя истории</w:t>
            </w:r>
          </w:p>
          <w:p w:rsidR="00280E38" w:rsidRDefault="003F3F8E">
            <w:pPr>
              <w:rPr>
                <w:rFonts w:ascii="Liberation Serif" w:hAnsi="Liberation Serif"/>
                <w:color w:val="000000"/>
                <w:sz w:val="22"/>
              </w:rPr>
            </w:pPr>
            <w:r>
              <w:rPr>
                <w:rFonts w:ascii="Liberation Serif" w:hAnsi="Liberation Serif"/>
                <w:color w:val="000000"/>
                <w:sz w:val="22"/>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Международный день распространения грамотности.</w:t>
            </w:r>
          </w:p>
          <w:p w:rsidR="00280E38" w:rsidRDefault="003F3F8E">
            <w:pPr>
              <w:rPr>
                <w:rFonts w:ascii="Liberation Serif" w:hAnsi="Liberation Serif"/>
                <w:color w:val="000000"/>
              </w:rPr>
            </w:pPr>
            <w:r>
              <w:rPr>
                <w:rFonts w:ascii="Liberation Serif" w:hAnsi="Liberation Serif"/>
                <w:color w:val="000000"/>
              </w:rPr>
              <w:t>Информационная минутка на уроке русского языка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08.09</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 xml:space="preserve">Учителя </w:t>
            </w:r>
            <w:r>
              <w:rPr>
                <w:rFonts w:ascii="Liberation Serif" w:hAnsi="Liberation Serif"/>
                <w:color w:val="000000"/>
                <w:sz w:val="22"/>
              </w:rPr>
              <w:t>русского языка и литературы</w:t>
            </w:r>
          </w:p>
          <w:p w:rsidR="00280E38" w:rsidRDefault="003F3F8E">
            <w:pPr>
              <w:rPr>
                <w:rFonts w:ascii="Liberation Serif" w:hAnsi="Liberation Serif"/>
                <w:color w:val="000000"/>
                <w:sz w:val="22"/>
              </w:rPr>
            </w:pPr>
            <w:r>
              <w:rPr>
                <w:rFonts w:ascii="Liberation Serif" w:hAnsi="Liberation Serif"/>
                <w:color w:val="000000"/>
                <w:sz w:val="22"/>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Международный день памяти жертв фашизма (10.09) (информационная минутка на уроках истории и обществознания)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11.09</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Учителя истории и обществознания</w:t>
            </w:r>
          </w:p>
          <w:p w:rsidR="00280E38" w:rsidRDefault="003F3F8E">
            <w:pPr>
              <w:rPr>
                <w:rFonts w:ascii="Liberation Serif" w:hAnsi="Liberation Serif"/>
                <w:color w:val="000000"/>
                <w:sz w:val="22"/>
              </w:rPr>
            </w:pPr>
            <w:r>
              <w:rPr>
                <w:rFonts w:ascii="Liberation Serif" w:hAnsi="Liberation Serif"/>
                <w:color w:val="000000"/>
                <w:sz w:val="22"/>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Ко дню рождения русского ученого, п</w:t>
            </w:r>
            <w:r>
              <w:rPr>
                <w:rFonts w:ascii="Liberation Serif" w:hAnsi="Liberation Serif"/>
                <w:color w:val="000000"/>
              </w:rPr>
              <w:t>исателя К.Э. Циолковского (информационная минутка на уроках физики, астрономии)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17.09</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Учителя физики, астрономии</w:t>
            </w:r>
          </w:p>
          <w:p w:rsidR="00280E38" w:rsidRDefault="003F3F8E">
            <w:pPr>
              <w:rPr>
                <w:rFonts w:ascii="Liberation Serif" w:hAnsi="Liberation Serif"/>
                <w:color w:val="000000"/>
                <w:sz w:val="22"/>
              </w:rPr>
            </w:pPr>
            <w:r>
              <w:rPr>
                <w:rFonts w:ascii="Liberation Serif" w:hAnsi="Liberation Serif"/>
                <w:color w:val="000000"/>
                <w:sz w:val="22"/>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Правила учебных кабинетов</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В течение месяца</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Учителя-предметники</w:t>
            </w:r>
          </w:p>
          <w:p w:rsidR="00280E38" w:rsidRDefault="003F3F8E">
            <w:pPr>
              <w:rPr>
                <w:rFonts w:ascii="Liberation Serif" w:hAnsi="Liberation Serif"/>
                <w:color w:val="000000"/>
                <w:sz w:val="22"/>
              </w:rPr>
            </w:pPr>
            <w:r>
              <w:rPr>
                <w:rFonts w:ascii="Liberation Serif" w:hAnsi="Liberation Serif"/>
                <w:color w:val="000000"/>
                <w:sz w:val="22"/>
              </w:rPr>
              <w:t>Замдиректора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Октябрь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Международный день </w:t>
            </w:r>
            <w:r>
              <w:rPr>
                <w:rFonts w:ascii="Liberation Serif" w:hAnsi="Liberation Serif"/>
                <w:color w:val="000000"/>
              </w:rPr>
              <w:t>музыки (информационная минутка на уроках музыки)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04.10</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Учителя музыки</w:t>
            </w:r>
          </w:p>
          <w:p w:rsidR="00280E38" w:rsidRDefault="003F3F8E">
            <w:pPr>
              <w:rPr>
                <w:rFonts w:ascii="Liberation Serif" w:hAnsi="Liberation Serif"/>
                <w:color w:val="000000"/>
                <w:sz w:val="22"/>
              </w:rPr>
            </w:pPr>
            <w:r>
              <w:rPr>
                <w:rFonts w:ascii="Liberation Serif" w:hAnsi="Liberation Serif"/>
                <w:color w:val="000000"/>
                <w:sz w:val="22"/>
              </w:rPr>
              <w:t>Замдиректора по ВР</w:t>
            </w:r>
          </w:p>
          <w:p w:rsidR="00280E38" w:rsidRDefault="003F3F8E">
            <w:pPr>
              <w:rPr>
                <w:rFonts w:ascii="Liberation Serif" w:hAnsi="Liberation Serif"/>
                <w:color w:val="000000"/>
                <w:sz w:val="22"/>
              </w:rPr>
            </w:pPr>
            <w:r>
              <w:rPr>
                <w:rFonts w:ascii="Liberation Serif" w:hAnsi="Liberation Serif"/>
                <w:color w:val="000000"/>
                <w:sz w:val="22"/>
              </w:rPr>
              <w:t>Музыкальный руководитель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Ко дню рождения поэтессы, прозаика, драматурга Марины Ивановны Цветаевой (информационная минутка на уроках литературы)</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10.10</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Учителя русского языка и литературы</w:t>
            </w:r>
          </w:p>
          <w:p w:rsidR="00280E38" w:rsidRDefault="003F3F8E">
            <w:pPr>
              <w:rPr>
                <w:rFonts w:ascii="Liberation Serif" w:hAnsi="Liberation Serif"/>
                <w:color w:val="000000"/>
                <w:sz w:val="22"/>
              </w:rPr>
            </w:pPr>
            <w:r>
              <w:rPr>
                <w:rFonts w:ascii="Liberation Serif" w:hAnsi="Liberation Serif"/>
                <w:color w:val="000000"/>
                <w:sz w:val="22"/>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Уроки-турниры, посвященные Всемирному дню математики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14.10</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Учителя математики</w:t>
            </w:r>
          </w:p>
          <w:p w:rsidR="00280E38" w:rsidRDefault="003F3F8E">
            <w:pPr>
              <w:rPr>
                <w:rFonts w:ascii="Liberation Serif" w:hAnsi="Liberation Serif"/>
                <w:color w:val="000000"/>
                <w:sz w:val="22"/>
              </w:rPr>
            </w:pPr>
            <w:r>
              <w:rPr>
                <w:rFonts w:ascii="Liberation Serif" w:hAnsi="Liberation Serif"/>
                <w:color w:val="000000"/>
                <w:sz w:val="22"/>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Международный день школьных библиотек. Библиотечные уроки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25.10</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sz w:val="22"/>
              </w:rPr>
            </w:pPr>
            <w:r>
              <w:rPr>
                <w:rFonts w:ascii="Liberation Serif" w:hAnsi="Liberation Serif"/>
                <w:color w:val="000000"/>
                <w:sz w:val="22"/>
              </w:rPr>
              <w:t xml:space="preserve">Учителя русского языка </w:t>
            </w:r>
            <w:r>
              <w:rPr>
                <w:rFonts w:ascii="Liberation Serif" w:hAnsi="Liberation Serif"/>
                <w:color w:val="000000"/>
                <w:sz w:val="22"/>
              </w:rPr>
              <w:t>и литературы</w:t>
            </w:r>
          </w:p>
          <w:p w:rsidR="00280E38" w:rsidRDefault="003F3F8E">
            <w:pPr>
              <w:rPr>
                <w:rFonts w:ascii="Liberation Serif" w:hAnsi="Liberation Serif"/>
                <w:color w:val="000000"/>
                <w:sz w:val="22"/>
              </w:rPr>
            </w:pPr>
            <w:r>
              <w:rPr>
                <w:rFonts w:ascii="Liberation Serif" w:hAnsi="Liberation Serif"/>
                <w:color w:val="000000"/>
                <w:sz w:val="22"/>
              </w:rPr>
              <w:t>Школьный библиотекарь</w:t>
            </w:r>
          </w:p>
          <w:p w:rsidR="00280E38" w:rsidRDefault="003F3F8E">
            <w:pPr>
              <w:rPr>
                <w:rFonts w:ascii="Liberation Serif" w:hAnsi="Liberation Serif"/>
                <w:color w:val="000000"/>
                <w:sz w:val="22"/>
                <w:lang w:val="en-US"/>
              </w:rPr>
            </w:pPr>
            <w:r>
              <w:rPr>
                <w:rFonts w:ascii="Liberation Serif" w:hAnsi="Liberation Serif"/>
                <w:color w:val="000000"/>
                <w:sz w:val="22"/>
              </w:rPr>
              <w:t>Замдиректора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rPr>
            </w:pPr>
            <w:r>
              <w:rPr>
                <w:rFonts w:ascii="Liberation Serif" w:hAnsi="Liberation Serif"/>
                <w:b/>
                <w:bCs/>
                <w:color w:val="000000"/>
              </w:rPr>
              <w:t>Ноябрь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День Государственного герба Российской Федерации (информационная минутка на уроках истории и обществознания)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7–9-е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27.11</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истории и обществознания</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000000"/>
              </w:rPr>
              <w:t>Декабрь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 xml:space="preserve">День </w:t>
            </w:r>
            <w:r>
              <w:rPr>
                <w:rFonts w:ascii="Liberation Serif" w:hAnsi="Liberation Serif"/>
                <w:color w:val="000000"/>
              </w:rPr>
              <w:t>Неизвестного солдата (информационная минутка на уроках истории)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03.12</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истории</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Международный день инвалидов (информационная минутка на уроках обществознания)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7—9-е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03.12</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обществознания</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День добро</w:t>
            </w:r>
            <w:r>
              <w:rPr>
                <w:rFonts w:ascii="Liberation Serif" w:hAnsi="Liberation Serif"/>
                <w:color w:val="000000"/>
              </w:rPr>
              <w:t>вольца (волонтера) в России (информационная минутка на уроках обществознания)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8—9-е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05.12</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обществознания</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День Героев Отечества (09.12) (информационная минутка на уроках истории)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08.12</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истории</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День Конституции Российской Федерации (12.12) (информационная минутка на уроках обществознания)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11.12</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обществознания</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b/>
                <w:color w:val="000000"/>
              </w:rPr>
            </w:pPr>
            <w:r>
              <w:rPr>
                <w:rFonts w:ascii="Liberation Serif" w:hAnsi="Liberation Serif"/>
                <w:b/>
                <w:color w:val="000000"/>
              </w:rPr>
              <w:t>Январь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День памяти жертв Холокоста (информационная минутка на уроках истории)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27.01</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Учителя </w:t>
            </w:r>
            <w:r>
              <w:rPr>
                <w:rFonts w:ascii="Liberation Serif" w:hAnsi="Liberation Serif"/>
                <w:color w:val="000000"/>
              </w:rPr>
              <w:t>истории</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000000"/>
              </w:rPr>
              <w:t>Февраль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День российской науки (08.02) (информационная минутка на уроках предметов естественно-научного цикла)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08.02</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предметов естественно-научного цикла</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День памяти о россиянах, исполнявших </w:t>
            </w:r>
            <w:r>
              <w:rPr>
                <w:rFonts w:ascii="Liberation Serif" w:hAnsi="Liberation Serif"/>
                <w:color w:val="000000"/>
              </w:rPr>
              <w:t>служебный долг за пределами Отечества (15.02) (информационная минутка на уроках обществознания)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15.02</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обществознания</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Международный день родного языка (21.02)</w:t>
            </w:r>
          </w:p>
          <w:p w:rsidR="00280E38" w:rsidRDefault="003F3F8E">
            <w:pPr>
              <w:rPr>
                <w:rFonts w:ascii="Liberation Serif" w:hAnsi="Liberation Serif"/>
                <w:color w:val="000000"/>
              </w:rPr>
            </w:pPr>
            <w:r>
              <w:rPr>
                <w:rFonts w:ascii="Liberation Serif" w:hAnsi="Liberation Serif"/>
                <w:color w:val="000000"/>
              </w:rPr>
              <w:t>Интерактивные уроки родного русского языка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1782"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21.02</w:t>
            </w:r>
          </w:p>
        </w:tc>
        <w:tc>
          <w:tcPr>
            <w:tcW w:w="2550"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р</w:t>
            </w:r>
            <w:r>
              <w:rPr>
                <w:rFonts w:ascii="Liberation Serif" w:hAnsi="Liberation Serif"/>
                <w:color w:val="000000"/>
              </w:rPr>
              <w:t>усского языка и литературы</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000000"/>
              </w:rPr>
              <w:t>Март</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Ко дню рождения К.Д. Ушинского (информационная минутка на уроках литературы)</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03.03</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начальных классов</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Ко дню рождения С.В. Михалкова (информационная минутка на уроках </w:t>
            </w:r>
            <w:r>
              <w:rPr>
                <w:rFonts w:ascii="Liberation Serif" w:hAnsi="Liberation Serif"/>
                <w:color w:val="000000"/>
              </w:rPr>
              <w:t>литературного чтения)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13.03</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начальных классов</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Неделя математики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14.03–20.03</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начальных классов</w:t>
            </w:r>
          </w:p>
          <w:p w:rsidR="00280E38" w:rsidRDefault="003F3F8E">
            <w:pPr>
              <w:rPr>
                <w:rFonts w:ascii="Liberation Serif" w:hAnsi="Liberation Serif"/>
                <w:color w:val="000000"/>
              </w:rPr>
            </w:pPr>
            <w:r>
              <w:rPr>
                <w:rFonts w:ascii="Liberation Serif" w:hAnsi="Liberation Serif"/>
                <w:color w:val="000000"/>
              </w:rPr>
              <w:t>Руководитель ШМО</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День воссоединения Крыма с Россией (18.03)</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18.03</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начальных классов</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Всероссийская неделя музыки для детей и юношества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21.03–27.03</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начальных классов, Учитель музыки, Руководитель ШМО, 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Ко дню рождения писателя М. Горького (библиотечные уроки)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28.03</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начальных кл</w:t>
            </w:r>
            <w:r>
              <w:rPr>
                <w:rFonts w:ascii="Liberation Serif" w:hAnsi="Liberation Serif"/>
                <w:color w:val="000000"/>
              </w:rPr>
              <w:t>ассов</w:t>
            </w:r>
          </w:p>
          <w:p w:rsidR="00280E38" w:rsidRDefault="003F3F8E">
            <w:pPr>
              <w:rPr>
                <w:rFonts w:ascii="Liberation Serif" w:hAnsi="Liberation Serif"/>
                <w:color w:val="000000"/>
              </w:rPr>
            </w:pPr>
            <w:r>
              <w:rPr>
                <w:rFonts w:ascii="Liberation Serif" w:hAnsi="Liberation Serif"/>
                <w:color w:val="000000"/>
              </w:rPr>
              <w:t>Школьный библиотекарь</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000000"/>
              </w:rPr>
              <w:t>Апрель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Ко дню рождения С.В. Рахманинова (01.04) (информационная минутка на уроках музыки)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02.04</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музыки</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Ко дню рождения А.Н. Островского (информационная минутка на уроках </w:t>
            </w:r>
            <w:r>
              <w:rPr>
                <w:rFonts w:ascii="Liberation Serif" w:hAnsi="Liberation Serif"/>
                <w:color w:val="000000"/>
              </w:rPr>
              <w:t>литературы)</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12.04</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русского языка и литературы</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День космонавтики (12.04) (информационная минутка на уроках окружающего мира)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5–9-е</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12.04</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физики</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 xml:space="preserve">День памяти о геноциде советского народа нацистами </w:t>
            </w:r>
            <w:r>
              <w:rPr>
                <w:rFonts w:ascii="Liberation Serif" w:hAnsi="Liberation Serif"/>
                <w:color w:val="000000"/>
              </w:rPr>
              <w:t>и их пособниками в годы ВОВ (19.04) (информационная минутка на уроках истории и обществознания)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5–9-е</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19.04</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истории, обществознания</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Всемирный день Земли (информационная минутка на уроках географии, экологии)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22.04</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Учителя </w:t>
            </w:r>
            <w:r>
              <w:rPr>
                <w:rFonts w:ascii="Liberation Serif" w:hAnsi="Liberation Serif"/>
                <w:color w:val="000000"/>
              </w:rPr>
              <w:t>географии и экологии</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День российского парламентаризма (информационная минутка на уроках обществознания)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5–9-е</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27.04</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обществознания</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000000"/>
              </w:rPr>
              <w:t>Май</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Ко дню основания Черноморского флота (13.05) (информационная минутка на </w:t>
            </w:r>
            <w:r>
              <w:rPr>
                <w:rFonts w:ascii="Liberation Serif" w:hAnsi="Liberation Serif"/>
                <w:color w:val="000000"/>
              </w:rPr>
              <w:t>уроках окружающего мира)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15.05</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начальных классов</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Ко дню основания Балтийского флота (информационная минутка на уроках окружающего мира)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18.05</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начальных классов</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День государственного флага </w:t>
            </w:r>
            <w:r>
              <w:rPr>
                <w:rFonts w:ascii="Liberation Serif" w:hAnsi="Liberation Serif"/>
                <w:color w:val="000000"/>
              </w:rPr>
              <w:t>Российской Федерации (информационная минутка на уроках окружающего мира)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22.05</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начальных классов</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День славянской письменности и культуры (информационная минутка на уроках русского языка)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24.05</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 начальных классов</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252525"/>
                <w:spacing w:val="-2"/>
                <w:sz w:val="28"/>
                <w:szCs w:val="48"/>
              </w:rPr>
              <w:t>ВНЕУРОЧНАЯ ДЕЯТЕЛЬНОСТЬ</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b/>
              </w:rPr>
            </w:pPr>
            <w:r>
              <w:rPr>
                <w:rFonts w:ascii="Liberation Serif" w:hAnsi="Liberation Serif"/>
                <w:b/>
                <w:color w:val="000000"/>
              </w:rPr>
              <w:t>Внеурочные занятия патриотической, нравственной и экологической тематики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«Разговоры о важном»</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Согласно расписанию занятий ВД</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b/>
                <w:sz w:val="22"/>
                <w:szCs w:val="22"/>
              </w:rPr>
            </w:pPr>
            <w:r>
              <w:rPr>
                <w:rFonts w:ascii="Liberation Serif" w:hAnsi="Liberation Serif"/>
                <w:b/>
                <w:color w:val="000000"/>
              </w:rPr>
              <w:t xml:space="preserve">Внеурочная деятельность по учебным предметам </w:t>
            </w:r>
            <w:r>
              <w:rPr>
                <w:rFonts w:ascii="Liberation Serif" w:hAnsi="Liberation Serif"/>
                <w:b/>
                <w:color w:val="000000"/>
              </w:rPr>
              <w:t>образовательной программы</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Практикум по русскому языку</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Согласно расписанию занятий ВД</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Педагоги-предметники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 страницами учебника информатики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Согласно расписанию занятий ВД</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Педагоги-предметники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 страницами учебника географии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Согласно расписанию </w:t>
            </w:r>
            <w:r>
              <w:rPr>
                <w:rFonts w:ascii="Liberation Serif" w:hAnsi="Liberation Serif"/>
                <w:color w:val="000000"/>
              </w:rPr>
              <w:t>занятий ВД</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Педагоги-предметники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Разговоры о важном</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Каждый понедельник</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 xml:space="preserve"> ОФП</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5д</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Согласно расписанию занятий ВД</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Педагоги-предметники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Основы столярного дела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r>
              <w:rPr>
                <w:rFonts w:ascii="Liberation Serif" w:hAnsi="Liberation Serif"/>
                <w:color w:val="000000"/>
              </w:rPr>
              <w:t>Согласно расписанию занятий ВД</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r>
              <w:rPr>
                <w:rFonts w:ascii="Liberation Serif" w:hAnsi="Liberation Serif"/>
              </w:rPr>
              <w:t>Педагоги-предметники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 xml:space="preserve">Разговорный  </w:t>
            </w:r>
            <w:r>
              <w:rPr>
                <w:rFonts w:ascii="Liberation Serif" w:hAnsi="Liberation Serif"/>
              </w:rPr>
              <w:t>английский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5, 7</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r>
              <w:rPr>
                <w:rFonts w:ascii="Liberation Serif" w:hAnsi="Liberation Serif"/>
                <w:color w:val="000000"/>
              </w:rPr>
              <w:t>Согласно расписанию занятий ВД</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r>
              <w:rPr>
                <w:rFonts w:ascii="Liberation Serif" w:hAnsi="Liberation Serif"/>
              </w:rPr>
              <w:t>Педагоги-предметники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«Общество и мир»</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rPr>
            </w:pPr>
            <w:r>
              <w:rPr>
                <w:rFonts w:ascii="Liberation Serif" w:hAnsi="Liberation Serif"/>
              </w:rPr>
              <w:t>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Согласно расписанию занятий ВД</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Педагоги-предметники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Игровые виды спорта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rPr>
            </w:pPr>
            <w:r>
              <w:rPr>
                <w:rFonts w:ascii="Liberation Serif" w:hAnsi="Liberation Serif"/>
              </w:rPr>
              <w:t>5-8</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Согласно расписанию занятий ВД</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Педагоги-предметники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Основы кройки и шитья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 xml:space="preserve">Согласно </w:t>
            </w:r>
            <w:r>
              <w:rPr>
                <w:rFonts w:ascii="Liberation Serif" w:hAnsi="Liberation Serif"/>
                <w:color w:val="000000"/>
              </w:rPr>
              <w:t>расписанию занятий ВД</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Педагоги-предметники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b/>
                <w:bCs/>
                <w:color w:val="252525"/>
                <w:spacing w:val="-2"/>
                <w:sz w:val="28"/>
                <w:szCs w:val="48"/>
              </w:rPr>
              <w:t>ВЗАИМОДЕЙСТВИЕ С РОДИТЕЛЯМИ (ЗАКОННЫМИ ПРЕДСТАВИТЕЛЯМИ)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В течение года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Общешкольный совет родителей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Один раз в полугодие</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Директор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Общешкольные родительские собрания</w:t>
            </w:r>
          </w:p>
          <w:p w:rsidR="00280E38" w:rsidRDefault="003F3F8E">
            <w:pPr>
              <w:rPr>
                <w:rFonts w:ascii="Liberation Serif" w:hAnsi="Liberation Serif"/>
                <w:color w:val="000000"/>
              </w:rPr>
            </w:pPr>
            <w:r>
              <w:rPr>
                <w:rFonts w:ascii="Liberation Serif" w:hAnsi="Liberation Serif"/>
                <w:color w:val="000000"/>
              </w:rPr>
              <w:t xml:space="preserve">«Семья и школа: взгляд в одном </w:t>
            </w:r>
            <w:r>
              <w:rPr>
                <w:rFonts w:ascii="Liberation Serif" w:hAnsi="Liberation Serif"/>
                <w:color w:val="000000"/>
              </w:rPr>
              <w:t>направлении»</w:t>
            </w:r>
          </w:p>
          <w:p w:rsidR="00280E38" w:rsidRDefault="003F3F8E">
            <w:pPr>
              <w:rPr>
                <w:rFonts w:ascii="Liberation Serif" w:hAnsi="Liberation Serif"/>
                <w:color w:val="000000"/>
              </w:rPr>
            </w:pPr>
            <w:r>
              <w:rPr>
                <w:rFonts w:ascii="Liberation Serif" w:hAnsi="Liberation Serif"/>
                <w:color w:val="000000"/>
              </w:rPr>
              <w:t>«Права ребенка. Обязанности родителей»</w:t>
            </w:r>
          </w:p>
          <w:p w:rsidR="00280E38" w:rsidRDefault="003F3F8E">
            <w:pPr>
              <w:rPr>
                <w:rFonts w:ascii="Liberation Serif" w:hAnsi="Liberation Serif"/>
                <w:color w:val="000000"/>
              </w:rPr>
            </w:pPr>
            <w:r>
              <w:rPr>
                <w:rFonts w:ascii="Liberation Serif" w:hAnsi="Liberation Serif"/>
                <w:color w:val="000000"/>
              </w:rPr>
              <w:t>«Взаимодействие семьи и школы по вопросам профилактики правонарушений и безнадзорности»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Один раз в четверть</w:t>
            </w:r>
          </w:p>
          <w:p w:rsidR="00280E38" w:rsidRDefault="00280E38">
            <w:pPr>
              <w:rPr>
                <w:rFonts w:ascii="Liberation Serif" w:hAnsi="Liberation Serif"/>
                <w:color w:val="000000"/>
              </w:rPr>
            </w:pPr>
          </w:p>
          <w:p w:rsidR="00280E38" w:rsidRDefault="003F3F8E">
            <w:pPr>
              <w:rPr>
                <w:rFonts w:ascii="Liberation Serif" w:hAnsi="Liberation Serif"/>
                <w:color w:val="000000"/>
              </w:rPr>
            </w:pPr>
            <w:r>
              <w:rPr>
                <w:rFonts w:ascii="Liberation Serif" w:hAnsi="Liberation Serif"/>
                <w:color w:val="000000"/>
              </w:rPr>
              <w:t>сентябрь</w:t>
            </w:r>
          </w:p>
          <w:p w:rsidR="00280E38" w:rsidRDefault="00280E38">
            <w:pPr>
              <w:rPr>
                <w:rFonts w:ascii="Liberation Serif" w:hAnsi="Liberation Serif"/>
                <w:color w:val="000000"/>
              </w:rPr>
            </w:pPr>
          </w:p>
          <w:p w:rsidR="00280E38" w:rsidRDefault="003F3F8E">
            <w:pPr>
              <w:rPr>
                <w:rFonts w:ascii="Liberation Serif" w:hAnsi="Liberation Serif"/>
                <w:color w:val="000000"/>
              </w:rPr>
            </w:pPr>
            <w:r>
              <w:rPr>
                <w:rFonts w:ascii="Liberation Serif" w:hAnsi="Liberation Serif"/>
                <w:color w:val="000000"/>
              </w:rPr>
              <w:t>декабрь</w:t>
            </w:r>
          </w:p>
          <w:p w:rsidR="00280E38" w:rsidRDefault="003F3F8E">
            <w:pPr>
              <w:rPr>
                <w:rFonts w:ascii="Liberation Serif" w:hAnsi="Liberation Serif"/>
                <w:color w:val="000000"/>
                <w:lang w:val="en-US"/>
              </w:rPr>
            </w:pPr>
            <w:r>
              <w:rPr>
                <w:rFonts w:ascii="Liberation Serif" w:hAnsi="Liberation Serif"/>
                <w:color w:val="000000"/>
              </w:rPr>
              <w:t>март</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 директора,</w:t>
            </w:r>
          </w:p>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Консультации с психологом</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По графику</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Педагог-психолог</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Индивидуальные встречи с администрацией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По запросу</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Администрация</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Круглый стол «Вопросы воспитания»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Один раз в полугодие</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w:t>
            </w:r>
          </w:p>
          <w:p w:rsidR="00280E38" w:rsidRDefault="003F3F8E">
            <w:pPr>
              <w:rPr>
                <w:rFonts w:ascii="Liberation Serif" w:hAnsi="Liberation Serif"/>
                <w:color w:val="000000"/>
              </w:rPr>
            </w:pPr>
            <w:r>
              <w:rPr>
                <w:rFonts w:ascii="Liberation Serif" w:hAnsi="Liberation Serif"/>
                <w:color w:val="000000"/>
              </w:rPr>
              <w:t>Педагог-психолог</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Персональные выставки талантов родителей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w:t>
            </w:r>
          </w:p>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Дни открытых дверей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280E38">
            <w:pPr>
              <w:rPr>
                <w:rFonts w:ascii="Liberation Serif" w:hAnsi="Liberation Serif"/>
                <w:color w:val="000000"/>
              </w:rPr>
            </w:pPr>
          </w:p>
        </w:tc>
        <w:tc>
          <w:tcPr>
            <w:tcW w:w="2226" w:type="dxa"/>
            <w:tcBorders>
              <w:top w:val="single" w:sz="6" w:space="0" w:color="000000"/>
              <w:left w:val="single" w:sz="6" w:space="0" w:color="000000"/>
              <w:bottom w:val="single" w:sz="6" w:space="0" w:color="000000"/>
              <w:right w:val="single" w:sz="6" w:space="0" w:color="000000"/>
            </w:tcBorders>
          </w:tcPr>
          <w:p w:rsidR="00280E38" w:rsidRDefault="00280E38">
            <w:pPr>
              <w:rPr>
                <w:rFonts w:ascii="Liberation Serif" w:hAnsi="Liberation Serif"/>
                <w:color w:val="000000"/>
              </w:rPr>
            </w:pP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Цикл детско-семейных интеллектуальных конкурсов «Игра головой»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 Орг. комитет конкурса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Цикл мастер-классов «Волшебные руки моей мамы»</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В </w:t>
            </w:r>
            <w:r>
              <w:rPr>
                <w:rFonts w:ascii="Liberation Serif" w:hAnsi="Liberation Serif"/>
                <w:color w:val="000000"/>
              </w:rPr>
              <w:t>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 классные руководители, актив родителей</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rPr>
            </w:pPr>
            <w:r>
              <w:rPr>
                <w:rFonts w:ascii="Liberation Serif" w:hAnsi="Liberation Serif"/>
                <w:b/>
                <w:bCs/>
                <w:color w:val="000000"/>
              </w:rPr>
              <w:t>Сентябрь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Ярмарка дополнительного образования  и курсов внеурочной деятельности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Сентябрь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УВР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Лекторий «Что такое навыки XXI века. Часть 1»</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w:t>
            </w:r>
          </w:p>
          <w:p w:rsidR="00280E38" w:rsidRDefault="003F3F8E">
            <w:pPr>
              <w:rPr>
                <w:rFonts w:ascii="Liberation Serif" w:hAnsi="Liberation Serif"/>
                <w:color w:val="000000"/>
              </w:rPr>
            </w:pPr>
            <w:r>
              <w:rPr>
                <w:rFonts w:ascii="Liberation Serif" w:hAnsi="Liberation Serif"/>
                <w:color w:val="000000"/>
              </w:rPr>
              <w:t>Педагог-психолог</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«Проблемы адаптации»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w:t>
            </w:r>
          </w:p>
          <w:p w:rsidR="00280E38" w:rsidRDefault="003F3F8E">
            <w:pPr>
              <w:rPr>
                <w:rFonts w:ascii="Liberation Serif" w:hAnsi="Liberation Serif"/>
                <w:color w:val="000000"/>
              </w:rPr>
            </w:pPr>
            <w:r>
              <w:rPr>
                <w:rFonts w:ascii="Liberation Serif" w:hAnsi="Liberation Serif"/>
                <w:color w:val="000000"/>
              </w:rPr>
              <w:t>Педагог-психолог</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Ноябрь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Мастер-классы ко Дню матери (24.11)</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До 26.11</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ИЗО и педагог ДО</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«Простые правила безопасности в интернете»</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Ноябрь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УВР</w:t>
            </w:r>
          </w:p>
          <w:p w:rsidR="00280E38" w:rsidRDefault="003F3F8E">
            <w:pPr>
              <w:rPr>
                <w:rFonts w:ascii="Liberation Serif" w:hAnsi="Liberation Serif"/>
                <w:color w:val="000000"/>
              </w:rPr>
            </w:pPr>
            <w:r>
              <w:rPr>
                <w:rFonts w:ascii="Liberation Serif" w:hAnsi="Liberation Serif"/>
                <w:color w:val="000000"/>
              </w:rPr>
              <w:t>Учитель информатики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Декабрь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«Проектные технологии в жизни»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Декабрь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УВР</w:t>
            </w:r>
          </w:p>
          <w:p w:rsidR="00280E38" w:rsidRDefault="003F3F8E">
            <w:pPr>
              <w:rPr>
                <w:rFonts w:ascii="Liberation Serif" w:hAnsi="Liberation Serif"/>
                <w:color w:val="000000"/>
              </w:rPr>
            </w:pPr>
            <w:r>
              <w:rPr>
                <w:rFonts w:ascii="Liberation Serif" w:hAnsi="Liberation Serif"/>
                <w:color w:val="000000"/>
              </w:rPr>
              <w:t>Ответственный за проектную деятельность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Мастер-классы к Новому году</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До 20.12</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ИЗО и педагог ДО</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Новогодний Турнир </w:t>
            </w:r>
            <w:r>
              <w:rPr>
                <w:rFonts w:ascii="Liberation Serif" w:hAnsi="Liberation Serif"/>
                <w:color w:val="000000"/>
              </w:rPr>
              <w:t>«Родители-ученики»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22.12</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физкультуры</w:t>
            </w:r>
          </w:p>
          <w:p w:rsidR="00280E38" w:rsidRDefault="003F3F8E">
            <w:pPr>
              <w:rPr>
                <w:rFonts w:ascii="Liberation Serif" w:hAnsi="Liberation Serif"/>
                <w:color w:val="000000"/>
              </w:rPr>
            </w:pPr>
            <w:r>
              <w:rPr>
                <w:rFonts w:ascii="Liberation Serif" w:hAnsi="Liberation Serif"/>
                <w:color w:val="000000"/>
              </w:rPr>
              <w:t>Спортивный комитет школы</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Февраль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Мастер-классы ко Дню защитника Отечества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До 19.02</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ИЗО, и педагог ДО</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rPr>
            </w:pPr>
            <w:r>
              <w:rPr>
                <w:rFonts w:ascii="Liberation Serif" w:hAnsi="Liberation Serif"/>
                <w:b/>
                <w:bCs/>
                <w:color w:val="000000"/>
              </w:rPr>
              <w:t>Март</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Мастер-классы к Международному женскому дню</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До 07.03</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ИЗО, и педагог ДО</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Тренинг «Навыки стрессоустойчивости»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Март</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w:t>
            </w:r>
          </w:p>
          <w:p w:rsidR="00280E38" w:rsidRDefault="003F3F8E">
            <w:pPr>
              <w:rPr>
                <w:rFonts w:ascii="Liberation Serif" w:hAnsi="Liberation Serif"/>
                <w:color w:val="000000"/>
              </w:rPr>
            </w:pPr>
            <w:r>
              <w:rPr>
                <w:rFonts w:ascii="Liberation Serif" w:hAnsi="Liberation Serif"/>
                <w:color w:val="000000"/>
              </w:rPr>
              <w:t>Педагог-психолог</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Апрель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Тренинг «Гений коммуникации»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Апрель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w:t>
            </w:r>
          </w:p>
          <w:p w:rsidR="00280E38" w:rsidRDefault="003F3F8E">
            <w:pPr>
              <w:rPr>
                <w:rFonts w:ascii="Liberation Serif" w:hAnsi="Liberation Serif"/>
                <w:color w:val="000000"/>
              </w:rPr>
            </w:pPr>
            <w:r>
              <w:rPr>
                <w:rFonts w:ascii="Liberation Serif" w:hAnsi="Liberation Serif"/>
                <w:color w:val="000000"/>
              </w:rPr>
              <w:t>Педагог-психолог</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Волейбольный матч «Родители – ученики»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23.04</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физкультуры</w:t>
            </w:r>
          </w:p>
          <w:p w:rsidR="00280E38" w:rsidRDefault="003F3F8E">
            <w:pPr>
              <w:rPr>
                <w:rFonts w:ascii="Liberation Serif" w:hAnsi="Liberation Serif"/>
                <w:color w:val="000000"/>
              </w:rPr>
            </w:pPr>
            <w:r>
              <w:rPr>
                <w:rFonts w:ascii="Liberation Serif" w:hAnsi="Liberation Serif"/>
                <w:color w:val="000000"/>
              </w:rPr>
              <w:t xml:space="preserve">Спортивный </w:t>
            </w:r>
            <w:r>
              <w:rPr>
                <w:rFonts w:ascii="Liberation Serif" w:hAnsi="Liberation Serif"/>
                <w:color w:val="000000"/>
              </w:rPr>
              <w:t>комитет школы</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252525"/>
                <w:spacing w:val="-2"/>
                <w:sz w:val="28"/>
                <w:szCs w:val="48"/>
              </w:rPr>
              <w:t>ОСНОВНЫЕ ШКОЛЬНЫЕ ДЕЛА</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rPr>
            </w:pPr>
            <w:r>
              <w:rPr>
                <w:rFonts w:ascii="Liberation Serif" w:hAnsi="Liberation Serif"/>
                <w:b/>
                <w:bCs/>
                <w:color w:val="000000"/>
              </w:rPr>
              <w:t>В течение года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Проект «Лучший класс-это про нас!»</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rPr>
            </w:pPr>
            <w:r>
              <w:rPr>
                <w:rFonts w:ascii="Liberation Serif" w:hAnsi="Liberation Serif"/>
                <w:b/>
                <w:bCs/>
                <w:color w:val="000000"/>
              </w:rPr>
              <w:t>Сентябрь</w:t>
            </w:r>
          </w:p>
          <w:p w:rsidR="00280E38" w:rsidRDefault="003F3F8E">
            <w:pPr>
              <w:rPr>
                <w:rFonts w:ascii="Liberation Serif" w:hAnsi="Liberation Serif"/>
                <w:color w:val="000000"/>
              </w:rPr>
            </w:pPr>
            <w:r>
              <w:rPr>
                <w:rFonts w:ascii="Liberation Serif" w:hAnsi="Liberation Serif"/>
                <w:b/>
                <w:bCs/>
                <w:color w:val="000000"/>
              </w:rPr>
              <w:t>События:</w:t>
            </w:r>
          </w:p>
          <w:p w:rsidR="00280E38" w:rsidRDefault="003F3F8E">
            <w:pPr>
              <w:numPr>
                <w:ilvl w:val="0"/>
                <w:numId w:val="1"/>
              </w:numPr>
              <w:suppressAutoHyphens w:val="0"/>
              <w:spacing w:before="100" w:after="100"/>
              <w:ind w:left="780" w:right="180" w:hanging="360"/>
              <w:contextualSpacing/>
              <w:rPr>
                <w:rFonts w:ascii="Liberation Serif" w:hAnsi="Liberation Serif"/>
                <w:color w:val="000000"/>
              </w:rPr>
            </w:pPr>
            <w:r>
              <w:rPr>
                <w:rFonts w:ascii="Liberation Serif" w:hAnsi="Liberation Serif"/>
                <w:color w:val="000000"/>
              </w:rPr>
              <w:t>1 сентября: День знаний;</w:t>
            </w:r>
          </w:p>
          <w:p w:rsidR="00280E38" w:rsidRDefault="003F3F8E">
            <w:pPr>
              <w:numPr>
                <w:ilvl w:val="0"/>
                <w:numId w:val="1"/>
              </w:numPr>
              <w:suppressAutoHyphens w:val="0"/>
              <w:spacing w:before="100" w:after="100"/>
              <w:ind w:left="780" w:right="180" w:hanging="360"/>
              <w:contextualSpacing/>
              <w:rPr>
                <w:rFonts w:ascii="Liberation Serif" w:hAnsi="Liberation Serif"/>
                <w:color w:val="000000"/>
              </w:rPr>
            </w:pPr>
            <w:r>
              <w:rPr>
                <w:rFonts w:ascii="Liberation Serif" w:hAnsi="Liberation Serif"/>
                <w:color w:val="000000"/>
              </w:rPr>
              <w:t>3 сентября: День окончания Второй мировой войны;</w:t>
            </w:r>
          </w:p>
          <w:p w:rsidR="00280E38" w:rsidRDefault="003F3F8E">
            <w:pPr>
              <w:numPr>
                <w:ilvl w:val="0"/>
                <w:numId w:val="1"/>
              </w:numPr>
              <w:suppressAutoHyphens w:val="0"/>
              <w:spacing w:before="100" w:after="100"/>
              <w:ind w:left="780" w:right="180" w:hanging="360"/>
              <w:contextualSpacing/>
              <w:rPr>
                <w:rFonts w:ascii="Liberation Serif" w:hAnsi="Liberation Serif"/>
                <w:color w:val="000000"/>
              </w:rPr>
            </w:pPr>
            <w:r>
              <w:rPr>
                <w:rFonts w:ascii="Liberation Serif" w:hAnsi="Liberation Serif"/>
                <w:color w:val="000000"/>
              </w:rPr>
              <w:t xml:space="preserve">3 сентября: День солидарности в </w:t>
            </w:r>
            <w:r>
              <w:rPr>
                <w:rFonts w:ascii="Liberation Serif" w:hAnsi="Liberation Serif"/>
                <w:color w:val="000000"/>
              </w:rPr>
              <w:t>борьбе с терроризмом;</w:t>
            </w:r>
          </w:p>
          <w:p w:rsidR="00280E38" w:rsidRDefault="003F3F8E">
            <w:pPr>
              <w:numPr>
                <w:ilvl w:val="0"/>
                <w:numId w:val="1"/>
              </w:numPr>
              <w:suppressAutoHyphens w:val="0"/>
              <w:spacing w:before="100" w:after="100"/>
              <w:ind w:left="780" w:right="180" w:hanging="360"/>
              <w:contextualSpacing/>
              <w:rPr>
                <w:rFonts w:ascii="Liberation Serif" w:hAnsi="Liberation Serif"/>
                <w:color w:val="000000"/>
              </w:rPr>
            </w:pPr>
            <w:r>
              <w:rPr>
                <w:rFonts w:ascii="Liberation Serif" w:hAnsi="Liberation Serif"/>
                <w:color w:val="000000"/>
              </w:rPr>
              <w:t>8 сентября: Международный день распространения грамотности;</w:t>
            </w:r>
          </w:p>
          <w:p w:rsidR="00280E38" w:rsidRDefault="003F3F8E">
            <w:pPr>
              <w:numPr>
                <w:ilvl w:val="0"/>
                <w:numId w:val="1"/>
              </w:numPr>
              <w:suppressAutoHyphens w:val="0"/>
              <w:spacing w:before="100" w:after="100"/>
              <w:ind w:left="780" w:right="180" w:hanging="360"/>
              <w:rPr>
                <w:rFonts w:ascii="Liberation Serif" w:hAnsi="Liberation Serif"/>
                <w:color w:val="000000"/>
              </w:rPr>
            </w:pPr>
            <w:r>
              <w:rPr>
                <w:rFonts w:ascii="Liberation Serif" w:hAnsi="Liberation Serif"/>
                <w:color w:val="000000"/>
              </w:rPr>
              <w:t>10 сентября: Международный день памяти жертв фашизма</w:t>
            </w:r>
          </w:p>
          <w:p w:rsidR="00280E38" w:rsidRDefault="003F3F8E">
            <w:pPr>
              <w:numPr>
                <w:ilvl w:val="0"/>
                <w:numId w:val="1"/>
              </w:numPr>
              <w:suppressAutoHyphens w:val="0"/>
              <w:spacing w:before="100" w:after="100"/>
              <w:ind w:left="780" w:right="180" w:hanging="360"/>
              <w:rPr>
                <w:rFonts w:ascii="Liberation Serif" w:hAnsi="Liberation Serif"/>
                <w:color w:val="000000"/>
              </w:rPr>
            </w:pPr>
            <w:r>
              <w:rPr>
                <w:rFonts w:ascii="Liberation Serif" w:hAnsi="Liberation Serif"/>
                <w:color w:val="000000"/>
              </w:rPr>
              <w:t>11 сентября: День специалиста органов воспитательной работы (офицервоспитатель);</w:t>
            </w:r>
          </w:p>
          <w:p w:rsidR="00280E38" w:rsidRDefault="003F3F8E">
            <w:pPr>
              <w:numPr>
                <w:ilvl w:val="0"/>
                <w:numId w:val="1"/>
              </w:numPr>
              <w:suppressAutoHyphens w:val="0"/>
              <w:spacing w:before="100" w:after="100"/>
              <w:ind w:left="780" w:right="180" w:hanging="360"/>
              <w:rPr>
                <w:rFonts w:ascii="Liberation Serif" w:hAnsi="Liberation Serif"/>
                <w:color w:val="000000"/>
              </w:rPr>
            </w:pPr>
            <w:r>
              <w:rPr>
                <w:rFonts w:ascii="Liberation Serif" w:hAnsi="Liberation Serif"/>
                <w:color w:val="000000"/>
              </w:rPr>
              <w:t xml:space="preserve">21 сентября: День зарождения российской </w:t>
            </w:r>
            <w:r>
              <w:rPr>
                <w:rFonts w:ascii="Liberation Serif" w:hAnsi="Liberation Serif"/>
                <w:color w:val="000000"/>
              </w:rPr>
              <w:t>государственности (приурочен к открытию памятника «Тысячелетие России» в Великом Новгороде императором Александром II 21 сентября 1862 г.)</w:t>
            </w:r>
          </w:p>
          <w:p w:rsidR="00280E38" w:rsidRDefault="003F3F8E">
            <w:pPr>
              <w:numPr>
                <w:ilvl w:val="0"/>
                <w:numId w:val="1"/>
              </w:numPr>
              <w:suppressAutoHyphens w:val="0"/>
              <w:spacing w:before="100" w:after="100"/>
              <w:ind w:left="780" w:right="180" w:hanging="360"/>
              <w:rPr>
                <w:rFonts w:ascii="Liberation Serif" w:hAnsi="Liberation Serif"/>
                <w:color w:val="000000"/>
              </w:rPr>
            </w:pPr>
            <w:r>
              <w:rPr>
                <w:rFonts w:ascii="Liberation Serif" w:hAnsi="Liberation Serif"/>
                <w:color w:val="000000"/>
              </w:rPr>
              <w:t xml:space="preserve"> 27 сентября: День работника дошкольного образования, Всемирный день туризма</w:t>
            </w:r>
          </w:p>
          <w:p w:rsidR="00280E38" w:rsidRDefault="003F3F8E">
            <w:pPr>
              <w:numPr>
                <w:ilvl w:val="0"/>
                <w:numId w:val="1"/>
              </w:numPr>
              <w:suppressAutoHyphens w:val="0"/>
              <w:spacing w:before="100" w:after="100"/>
              <w:ind w:left="780" w:right="180" w:hanging="360"/>
              <w:rPr>
                <w:rFonts w:ascii="Liberation Serif" w:hAnsi="Liberation Serif"/>
                <w:color w:val="000000"/>
              </w:rPr>
            </w:pPr>
            <w:r>
              <w:rPr>
                <w:rFonts w:ascii="Liberation Serif" w:hAnsi="Liberation Serif"/>
                <w:color w:val="000000"/>
              </w:rPr>
              <w:t>30 сентября: День воссоединения Донецкой</w:t>
            </w:r>
            <w:r>
              <w:rPr>
                <w:rFonts w:ascii="Liberation Serif" w:hAnsi="Liberation Serif"/>
                <w:color w:val="000000"/>
              </w:rPr>
              <w:t xml:space="preserve"> Народной Республики, Луганской Народной Республики, Запорожской области и Херсонской области с Российской Федерацией</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День знаний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02.09</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 Советник по воспитанию, 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День здоровья. Квест «В здоровом теле – </w:t>
            </w:r>
            <w:r>
              <w:rPr>
                <w:rFonts w:ascii="Liberation Serif" w:hAnsi="Liberation Serif"/>
                <w:color w:val="000000"/>
              </w:rPr>
              <w:t>здоровый дух»)</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13.09</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 Советник по воспитанию, 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Походы выходного дня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4-10.09</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Неделя безопасности дорожного движения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23.09–29.09</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 По ВР</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rPr>
            </w:pPr>
            <w:r>
              <w:rPr>
                <w:rFonts w:ascii="Liberation Serif" w:hAnsi="Liberation Serif"/>
                <w:b/>
                <w:bCs/>
                <w:color w:val="000000"/>
              </w:rPr>
              <w:t>Октябрь</w:t>
            </w:r>
          </w:p>
          <w:p w:rsidR="00280E38" w:rsidRDefault="003F3F8E">
            <w:pPr>
              <w:rPr>
                <w:rFonts w:ascii="Liberation Serif" w:hAnsi="Liberation Serif"/>
                <w:color w:val="000000"/>
              </w:rPr>
            </w:pPr>
            <w:r>
              <w:rPr>
                <w:rFonts w:ascii="Liberation Serif" w:hAnsi="Liberation Serif"/>
                <w:b/>
                <w:bCs/>
                <w:color w:val="000000"/>
              </w:rPr>
              <w:t>События:</w:t>
            </w:r>
          </w:p>
          <w:p w:rsidR="00280E38" w:rsidRDefault="003F3F8E">
            <w:pPr>
              <w:numPr>
                <w:ilvl w:val="0"/>
                <w:numId w:val="2"/>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 xml:space="preserve">1 октября: </w:t>
            </w:r>
            <w:r>
              <w:rPr>
                <w:rFonts w:ascii="Liberation Serif" w:hAnsi="Liberation Serif"/>
                <w:color w:val="000000"/>
              </w:rPr>
              <w:t>Международный день пожилых людей; Международный день музыки;</w:t>
            </w:r>
          </w:p>
          <w:p w:rsidR="00280E38" w:rsidRDefault="003F3F8E">
            <w:pPr>
              <w:numPr>
                <w:ilvl w:val="0"/>
                <w:numId w:val="2"/>
              </w:numPr>
              <w:suppressAutoHyphens w:val="0"/>
              <w:spacing w:before="100" w:after="100"/>
              <w:ind w:left="780" w:right="180"/>
              <w:contextualSpacing/>
              <w:rPr>
                <w:rFonts w:ascii="Liberation Serif" w:hAnsi="Liberation Serif"/>
                <w:color w:val="000000"/>
                <w:lang w:val="en-US"/>
              </w:rPr>
            </w:pPr>
            <w:r>
              <w:rPr>
                <w:rFonts w:ascii="Liberation Serif" w:hAnsi="Liberation Serif"/>
                <w:color w:val="000000"/>
                <w:lang w:val="en-US"/>
              </w:rPr>
              <w:t>2 октября: Международный день социального педагога;</w:t>
            </w:r>
          </w:p>
          <w:p w:rsidR="00280E38" w:rsidRDefault="003F3F8E">
            <w:pPr>
              <w:numPr>
                <w:ilvl w:val="0"/>
                <w:numId w:val="2"/>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4 октября: День защиты животных;</w:t>
            </w:r>
          </w:p>
          <w:p w:rsidR="00280E38" w:rsidRDefault="003F3F8E">
            <w:pPr>
              <w:numPr>
                <w:ilvl w:val="0"/>
                <w:numId w:val="2"/>
              </w:numPr>
              <w:suppressAutoHyphens w:val="0"/>
              <w:spacing w:before="100" w:after="100"/>
              <w:ind w:left="780" w:right="180"/>
              <w:contextualSpacing/>
              <w:rPr>
                <w:rFonts w:ascii="Liberation Serif" w:hAnsi="Liberation Serif"/>
                <w:color w:val="000000"/>
                <w:lang w:val="en-US"/>
              </w:rPr>
            </w:pPr>
            <w:r>
              <w:rPr>
                <w:rFonts w:ascii="Liberation Serif" w:hAnsi="Liberation Serif"/>
                <w:color w:val="000000"/>
              </w:rPr>
              <w:t>5 октября: День учителя;</w:t>
            </w:r>
          </w:p>
          <w:p w:rsidR="00280E38" w:rsidRDefault="003F3F8E">
            <w:pPr>
              <w:numPr>
                <w:ilvl w:val="0"/>
                <w:numId w:val="2"/>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25 октября: Международный день школьных библиотек;</w:t>
            </w:r>
          </w:p>
          <w:p w:rsidR="00280E38" w:rsidRDefault="003F3F8E">
            <w:pPr>
              <w:numPr>
                <w:ilvl w:val="0"/>
                <w:numId w:val="2"/>
              </w:numPr>
              <w:suppressAutoHyphens w:val="0"/>
              <w:spacing w:before="100" w:after="100"/>
              <w:ind w:left="780" w:right="180"/>
              <w:rPr>
                <w:rFonts w:ascii="Liberation Serif" w:hAnsi="Liberation Serif"/>
                <w:color w:val="000000"/>
              </w:rPr>
            </w:pPr>
            <w:r>
              <w:rPr>
                <w:rFonts w:ascii="Liberation Serif" w:hAnsi="Liberation Serif"/>
                <w:color w:val="000000"/>
              </w:rPr>
              <w:t>третье воскресенье октября (20.10.</w:t>
            </w:r>
            <w:r>
              <w:rPr>
                <w:rFonts w:ascii="Liberation Serif" w:hAnsi="Liberation Serif"/>
                <w:color w:val="000000"/>
              </w:rPr>
              <w:t>2024): День отца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День учителя</w:t>
            </w:r>
          </w:p>
          <w:p w:rsidR="00280E38" w:rsidRDefault="003F3F8E">
            <w:pPr>
              <w:rPr>
                <w:rFonts w:ascii="Liberation Serif" w:hAnsi="Liberation Serif"/>
                <w:color w:val="000000"/>
              </w:rPr>
            </w:pPr>
            <w:r>
              <w:rPr>
                <w:rFonts w:ascii="Liberation Serif" w:hAnsi="Liberation Serif"/>
                <w:color w:val="000000"/>
              </w:rPr>
              <w:t>Международный день учителя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04.10</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p w:rsidR="00280E38" w:rsidRDefault="003F3F8E">
            <w:pPr>
              <w:rPr>
                <w:rFonts w:ascii="Liberation Serif" w:hAnsi="Liberation Serif"/>
                <w:color w:val="000000"/>
              </w:rPr>
            </w:pPr>
            <w:r>
              <w:rPr>
                <w:rFonts w:ascii="Liberation Serif" w:hAnsi="Liberation Serif"/>
                <w:color w:val="000000"/>
              </w:rPr>
              <w:t>Зам.директора по ВР, Советник по воспитанию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Посвящение в ученики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23.10</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p w:rsidR="00280E38" w:rsidRDefault="003F3F8E">
            <w:pPr>
              <w:rPr>
                <w:rFonts w:ascii="Liberation Serif" w:hAnsi="Liberation Serif"/>
                <w:color w:val="000000"/>
              </w:rPr>
            </w:pPr>
            <w:r>
              <w:rPr>
                <w:rFonts w:ascii="Liberation Serif" w:hAnsi="Liberation Serif"/>
                <w:color w:val="000000"/>
              </w:rPr>
              <w:t>Зам.директора по ВР, Советник по воспитанию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Посвящение в читатели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25.10</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Педагог-библиотекарь</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Ноябрь</w:t>
            </w:r>
          </w:p>
          <w:p w:rsidR="00280E38" w:rsidRDefault="003F3F8E">
            <w:pPr>
              <w:rPr>
                <w:rFonts w:ascii="Liberation Serif" w:hAnsi="Liberation Serif"/>
                <w:color w:val="000000"/>
              </w:rPr>
            </w:pPr>
            <w:r>
              <w:rPr>
                <w:rFonts w:ascii="Liberation Serif" w:hAnsi="Liberation Serif"/>
                <w:b/>
                <w:bCs/>
                <w:color w:val="000000"/>
              </w:rPr>
              <w:t>События:</w:t>
            </w:r>
          </w:p>
          <w:p w:rsidR="00280E38" w:rsidRDefault="003F3F8E">
            <w:pPr>
              <w:numPr>
                <w:ilvl w:val="0"/>
                <w:numId w:val="3"/>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4 ноября: День народного единства;</w:t>
            </w:r>
          </w:p>
          <w:p w:rsidR="00280E38" w:rsidRDefault="003F3F8E">
            <w:pPr>
              <w:numPr>
                <w:ilvl w:val="0"/>
                <w:numId w:val="3"/>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10 ноября: День сотрудников органов внутренних дел Российской Федерации;</w:t>
            </w:r>
          </w:p>
          <w:p w:rsidR="00280E38" w:rsidRDefault="003F3F8E">
            <w:pPr>
              <w:numPr>
                <w:ilvl w:val="0"/>
                <w:numId w:val="3"/>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20 ноября: День начала Нюрнбергского процесса;</w:t>
            </w:r>
          </w:p>
          <w:p w:rsidR="00280E38" w:rsidRDefault="003F3F8E">
            <w:pPr>
              <w:numPr>
                <w:ilvl w:val="0"/>
                <w:numId w:val="3"/>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 xml:space="preserve">последнее воскресенье ноября (24.11.2024): День </w:t>
            </w:r>
            <w:r>
              <w:rPr>
                <w:rFonts w:ascii="Liberation Serif" w:hAnsi="Liberation Serif"/>
                <w:color w:val="000000"/>
              </w:rPr>
              <w:t>матери;</w:t>
            </w:r>
          </w:p>
          <w:p w:rsidR="00280E38" w:rsidRDefault="003F3F8E">
            <w:pPr>
              <w:numPr>
                <w:ilvl w:val="0"/>
                <w:numId w:val="3"/>
              </w:numPr>
              <w:suppressAutoHyphens w:val="0"/>
              <w:spacing w:before="100" w:after="100"/>
              <w:ind w:left="780" w:right="180"/>
              <w:rPr>
                <w:rFonts w:ascii="Liberation Serif" w:hAnsi="Liberation Serif"/>
                <w:color w:val="000000"/>
              </w:rPr>
            </w:pPr>
            <w:r>
              <w:rPr>
                <w:rFonts w:ascii="Liberation Serif" w:hAnsi="Liberation Serif"/>
                <w:color w:val="000000"/>
              </w:rPr>
              <w:t>30 ноября: День Государственного герба Российской Федерации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lang w:val="ru-RU"/>
              </w:rPr>
            </w:pPr>
            <w:r>
              <w:rPr>
                <w:rFonts w:ascii="Liberation Serif" w:hAnsi="Liberation Serif"/>
                <w:sz w:val="24"/>
                <w:szCs w:val="24"/>
                <w:lang w:val="ru-RU"/>
              </w:rPr>
              <w:t>Праздничные мероприятия, посвященные Дню матери:</w:t>
            </w:r>
          </w:p>
          <w:p w:rsidR="00280E38" w:rsidRDefault="003F3F8E">
            <w:pPr>
              <w:pStyle w:val="aff7"/>
              <w:rPr>
                <w:rFonts w:ascii="Liberation Serif" w:hAnsi="Liberation Serif"/>
                <w:sz w:val="24"/>
                <w:szCs w:val="24"/>
                <w:lang w:val="ru-RU"/>
              </w:rPr>
            </w:pPr>
            <w:r>
              <w:rPr>
                <w:rFonts w:ascii="Liberation Serif" w:hAnsi="Liberation Serif"/>
                <w:sz w:val="24"/>
                <w:szCs w:val="24"/>
                <w:lang w:val="ru-RU"/>
              </w:rPr>
              <w:t>Выставка творческих работ  «Подарок для мамы», конкурс чтецов «Мамочка любимая»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15-24.11</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lang w:val="ru-RU"/>
              </w:rPr>
            </w:pPr>
            <w:r>
              <w:rPr>
                <w:rFonts w:ascii="Liberation Serif" w:hAnsi="Liberation Serif"/>
                <w:sz w:val="24"/>
                <w:szCs w:val="24"/>
                <w:lang w:val="ru-RU"/>
              </w:rPr>
              <w:t>Неделя правовых знаний</w:t>
            </w:r>
            <w:r>
              <w:rPr>
                <w:rFonts w:ascii="Liberation Serif" w:hAnsi="Liberation Serif"/>
                <w:sz w:val="24"/>
                <w:szCs w:val="24"/>
                <w:lang w:val="ru-RU"/>
              </w:rPr>
              <w:t xml:space="preserve"> в школе</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Вторая неделя ноября</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Социальный педагог</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Декабрь</w:t>
            </w:r>
          </w:p>
          <w:p w:rsidR="00280E38" w:rsidRDefault="003F3F8E">
            <w:pPr>
              <w:rPr>
                <w:rFonts w:ascii="Liberation Serif" w:hAnsi="Liberation Serif"/>
                <w:color w:val="000000"/>
              </w:rPr>
            </w:pPr>
            <w:r>
              <w:rPr>
                <w:rFonts w:ascii="Liberation Serif" w:hAnsi="Liberation Serif"/>
                <w:b/>
                <w:bCs/>
                <w:color w:val="000000"/>
              </w:rPr>
              <w:t>События:</w:t>
            </w:r>
          </w:p>
          <w:p w:rsidR="00280E38" w:rsidRDefault="003F3F8E">
            <w:pPr>
              <w:numPr>
                <w:ilvl w:val="0"/>
                <w:numId w:val="4"/>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1 декабря: День математика;</w:t>
            </w:r>
          </w:p>
          <w:p w:rsidR="00280E38" w:rsidRDefault="003F3F8E">
            <w:pPr>
              <w:numPr>
                <w:ilvl w:val="0"/>
                <w:numId w:val="4"/>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3 декабря: День неизвестного солдата; Международный день инвалидов;</w:t>
            </w:r>
          </w:p>
          <w:p w:rsidR="00280E38" w:rsidRDefault="003F3F8E">
            <w:pPr>
              <w:numPr>
                <w:ilvl w:val="0"/>
                <w:numId w:val="4"/>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5 декабря: Битва за Москву в период Великой Отечественной войны 1941-1945 гг.; Международ</w:t>
            </w:r>
            <w:r>
              <w:rPr>
                <w:rFonts w:ascii="Liberation Serif" w:hAnsi="Liberation Serif"/>
                <w:color w:val="000000"/>
              </w:rPr>
              <w:t>ный день добровольцев;</w:t>
            </w:r>
          </w:p>
          <w:p w:rsidR="00280E38" w:rsidRDefault="003F3F8E">
            <w:pPr>
              <w:numPr>
                <w:ilvl w:val="0"/>
                <w:numId w:val="4"/>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9 декабря: День Героев Отечества;</w:t>
            </w:r>
          </w:p>
          <w:p w:rsidR="00280E38" w:rsidRDefault="003F3F8E">
            <w:pPr>
              <w:numPr>
                <w:ilvl w:val="0"/>
                <w:numId w:val="4"/>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10 декабря: День прав человека;</w:t>
            </w:r>
          </w:p>
          <w:p w:rsidR="00280E38" w:rsidRDefault="003F3F8E">
            <w:pPr>
              <w:numPr>
                <w:ilvl w:val="0"/>
                <w:numId w:val="4"/>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12 декабря: День Конституции Российской Федерации;</w:t>
            </w:r>
          </w:p>
          <w:p w:rsidR="00280E38" w:rsidRDefault="003F3F8E">
            <w:pPr>
              <w:numPr>
                <w:ilvl w:val="0"/>
                <w:numId w:val="4"/>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27 декабря: День спасателя Российской Федерации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Проект «От сердца к сердцу»</w:t>
            </w:r>
          </w:p>
          <w:p w:rsidR="00280E38" w:rsidRDefault="003F3F8E">
            <w:pPr>
              <w:rPr>
                <w:rFonts w:ascii="Liberation Serif" w:hAnsi="Liberation Serif"/>
                <w:color w:val="000000"/>
              </w:rPr>
            </w:pPr>
            <w:r>
              <w:rPr>
                <w:rFonts w:ascii="Liberation Serif" w:hAnsi="Liberation Serif"/>
                <w:color w:val="000000"/>
              </w:rPr>
              <w:t xml:space="preserve"> «Удивительные елки» мастер-класс для </w:t>
            </w:r>
            <w:r>
              <w:rPr>
                <w:rFonts w:ascii="Liberation Serif" w:hAnsi="Liberation Serif"/>
                <w:color w:val="000000"/>
              </w:rPr>
              <w:t>детей с особенностями развития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Декабрь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ИЗО, педагог ДО</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lang w:val="ru-RU"/>
              </w:rPr>
            </w:pPr>
            <w:r>
              <w:rPr>
                <w:rFonts w:ascii="Liberation Serif" w:hAnsi="Liberation Serif"/>
                <w:sz w:val="24"/>
                <w:szCs w:val="24"/>
                <w:lang w:val="ru-RU"/>
              </w:rPr>
              <w:t>Новогодний калейдоскоп: Турнир Деда мороза, Концерт «Новогодний бум»</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15.12-24.12</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lang w:val="ru-RU"/>
              </w:rPr>
            </w:pPr>
            <w:r>
              <w:rPr>
                <w:rFonts w:ascii="Liberation Serif" w:eastAsia="Times New Roman" w:hAnsi="Liberation Serif"/>
                <w:sz w:val="24"/>
                <w:szCs w:val="24"/>
                <w:lang w:val="ru-RU"/>
              </w:rPr>
              <w:t>Акция «Поздравь солдата с Новым годом!»</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Декабрь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r>
              <w:rPr>
                <w:rFonts w:ascii="Liberation Serif" w:hAnsi="Liberation Serif"/>
                <w:color w:val="000000"/>
              </w:rPr>
              <w:t>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Январь</w:t>
            </w:r>
          </w:p>
          <w:p w:rsidR="00280E38" w:rsidRDefault="003F3F8E">
            <w:pPr>
              <w:rPr>
                <w:rFonts w:ascii="Liberation Serif" w:hAnsi="Liberation Serif"/>
                <w:color w:val="000000"/>
              </w:rPr>
            </w:pPr>
            <w:r>
              <w:rPr>
                <w:rFonts w:ascii="Liberation Serif" w:hAnsi="Liberation Serif"/>
                <w:b/>
                <w:bCs/>
                <w:color w:val="000000"/>
              </w:rPr>
              <w:t>События:</w:t>
            </w:r>
          </w:p>
          <w:p w:rsidR="00280E38" w:rsidRDefault="003F3F8E">
            <w:pPr>
              <w:numPr>
                <w:ilvl w:val="0"/>
                <w:numId w:val="5"/>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1 января: Новый год;</w:t>
            </w:r>
          </w:p>
          <w:p w:rsidR="00280E38" w:rsidRDefault="003F3F8E">
            <w:pPr>
              <w:numPr>
                <w:ilvl w:val="0"/>
                <w:numId w:val="5"/>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7 января: Рождество Христово;</w:t>
            </w:r>
          </w:p>
          <w:p w:rsidR="00280E38" w:rsidRDefault="003F3F8E">
            <w:pPr>
              <w:numPr>
                <w:ilvl w:val="0"/>
                <w:numId w:val="5"/>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25 января: День российского студенчества;</w:t>
            </w:r>
          </w:p>
          <w:p w:rsidR="00280E38" w:rsidRDefault="003F3F8E">
            <w:pPr>
              <w:numPr>
                <w:ilvl w:val="0"/>
                <w:numId w:val="5"/>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26 января: Международный день без Интернета;</w:t>
            </w:r>
          </w:p>
          <w:p w:rsidR="00280E38" w:rsidRDefault="003F3F8E">
            <w:pPr>
              <w:numPr>
                <w:ilvl w:val="0"/>
                <w:numId w:val="5"/>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27 января: День освобождения Ленинграда от фашистской блокады; День освобождения Красной армией крупне</w:t>
            </w:r>
            <w:r>
              <w:rPr>
                <w:rFonts w:ascii="Liberation Serif" w:hAnsi="Liberation Serif"/>
                <w:color w:val="000000"/>
              </w:rPr>
              <w:t>йшего «лагеря смерти» АушвицБиркенау (Освенцима) – День памяти жертв Холокоста.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Акция памяти «Зажгите свечи...»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27.01</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Февраль</w:t>
            </w:r>
          </w:p>
          <w:p w:rsidR="00280E38" w:rsidRDefault="003F3F8E">
            <w:pPr>
              <w:rPr>
                <w:rFonts w:ascii="Liberation Serif" w:hAnsi="Liberation Serif"/>
                <w:color w:val="000000"/>
              </w:rPr>
            </w:pPr>
            <w:r>
              <w:rPr>
                <w:rFonts w:ascii="Liberation Serif" w:hAnsi="Liberation Serif"/>
                <w:b/>
                <w:bCs/>
                <w:color w:val="000000"/>
              </w:rPr>
              <w:t>События:</w:t>
            </w:r>
          </w:p>
          <w:p w:rsidR="00280E38" w:rsidRDefault="003F3F8E">
            <w:pPr>
              <w:numPr>
                <w:ilvl w:val="0"/>
                <w:numId w:val="6"/>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 xml:space="preserve">2 </w:t>
            </w:r>
            <w:r>
              <w:rPr>
                <w:rFonts w:ascii="Liberation Serif" w:hAnsi="Liberation Serif"/>
                <w:color w:val="000000"/>
                <w:lang w:val="en-US"/>
              </w:rPr>
              <w:t xml:space="preserve"> февраля: День воинской славы России;</w:t>
            </w:r>
          </w:p>
          <w:p w:rsidR="00280E38" w:rsidRDefault="003F3F8E">
            <w:pPr>
              <w:numPr>
                <w:ilvl w:val="0"/>
                <w:numId w:val="6"/>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7 февраля: Всемирный день балета;</w:t>
            </w:r>
          </w:p>
          <w:p w:rsidR="00280E38" w:rsidRDefault="003F3F8E">
            <w:pPr>
              <w:numPr>
                <w:ilvl w:val="0"/>
                <w:numId w:val="6"/>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 xml:space="preserve">8 февраля: День </w:t>
            </w:r>
            <w:r>
              <w:rPr>
                <w:rFonts w:ascii="Liberation Serif" w:hAnsi="Liberation Serif"/>
                <w:color w:val="000000"/>
                <w:lang w:val="en-US"/>
              </w:rPr>
              <w:t>российской науки;</w:t>
            </w:r>
          </w:p>
          <w:p w:rsidR="00280E38" w:rsidRDefault="003F3F8E">
            <w:pPr>
              <w:numPr>
                <w:ilvl w:val="0"/>
                <w:numId w:val="6"/>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14 февраля: День книгодарения;</w:t>
            </w:r>
          </w:p>
          <w:p w:rsidR="00280E38" w:rsidRDefault="003F3F8E">
            <w:pPr>
              <w:numPr>
                <w:ilvl w:val="0"/>
                <w:numId w:val="6"/>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15 февраля: День памяти воинов-интернационалистов;</w:t>
            </w:r>
          </w:p>
          <w:p w:rsidR="00280E38" w:rsidRDefault="003F3F8E">
            <w:pPr>
              <w:numPr>
                <w:ilvl w:val="0"/>
                <w:numId w:val="6"/>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 xml:space="preserve"> 21 февраля: Международный день родного языка;</w:t>
            </w:r>
          </w:p>
          <w:p w:rsidR="00280E38" w:rsidRDefault="003F3F8E">
            <w:pPr>
              <w:numPr>
                <w:ilvl w:val="0"/>
                <w:numId w:val="6"/>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23 февраля: День защитника Отечества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rPr>
              <w:t>Мероприятия в рамках месячника Защитника Отечества: Концерт  «Слава защ</w:t>
            </w:r>
            <w:r>
              <w:rPr>
                <w:rFonts w:ascii="Liberation Serif" w:hAnsi="Liberation Serif"/>
              </w:rPr>
              <w:t>итникам Отечества»,  игра «Зарница», Смотр строя и песни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Февраль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 Зам.директора по ВР, советник по воспитанию</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Март</w:t>
            </w:r>
          </w:p>
          <w:p w:rsidR="00280E38" w:rsidRDefault="003F3F8E">
            <w:pPr>
              <w:rPr>
                <w:rFonts w:ascii="Liberation Serif" w:hAnsi="Liberation Serif"/>
                <w:color w:val="000000"/>
              </w:rPr>
            </w:pPr>
            <w:r>
              <w:rPr>
                <w:rFonts w:ascii="Liberation Serif" w:hAnsi="Liberation Serif"/>
                <w:b/>
                <w:bCs/>
                <w:color w:val="000000"/>
              </w:rPr>
              <w:t>События:</w:t>
            </w:r>
          </w:p>
          <w:p w:rsidR="00280E38" w:rsidRDefault="003F3F8E">
            <w:pPr>
              <w:numPr>
                <w:ilvl w:val="0"/>
                <w:numId w:val="7"/>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8 марта: Международный женский день;</w:t>
            </w:r>
          </w:p>
          <w:p w:rsidR="00280E38" w:rsidRDefault="003F3F8E">
            <w:pPr>
              <w:numPr>
                <w:ilvl w:val="0"/>
                <w:numId w:val="7"/>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18 марта: День воссоединения Крыма с Россией;</w:t>
            </w:r>
          </w:p>
          <w:p w:rsidR="00280E38" w:rsidRDefault="003F3F8E">
            <w:pPr>
              <w:numPr>
                <w:ilvl w:val="0"/>
                <w:numId w:val="7"/>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 xml:space="preserve">21 марта: Всемирный </w:t>
            </w:r>
            <w:r>
              <w:rPr>
                <w:rFonts w:ascii="Liberation Serif" w:hAnsi="Liberation Serif"/>
                <w:color w:val="000000"/>
                <w:lang w:val="en-US"/>
              </w:rPr>
              <w:t>день поэзии;</w:t>
            </w:r>
          </w:p>
          <w:p w:rsidR="00280E38" w:rsidRDefault="003F3F8E">
            <w:pPr>
              <w:numPr>
                <w:ilvl w:val="0"/>
                <w:numId w:val="7"/>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25 марта: час Земли;</w:t>
            </w:r>
          </w:p>
          <w:p w:rsidR="00280E38" w:rsidRDefault="003F3F8E">
            <w:pPr>
              <w:numPr>
                <w:ilvl w:val="0"/>
                <w:numId w:val="7"/>
              </w:numPr>
              <w:suppressAutoHyphens w:val="0"/>
              <w:spacing w:before="100" w:after="100"/>
              <w:ind w:left="780" w:right="180"/>
              <w:contextualSpacing/>
              <w:rPr>
                <w:rFonts w:ascii="Liberation Serif" w:hAnsi="Liberation Serif"/>
                <w:color w:val="000000"/>
              </w:rPr>
            </w:pPr>
            <w:r>
              <w:rPr>
                <w:rFonts w:ascii="Liberation Serif" w:hAnsi="Liberation Serif"/>
                <w:color w:val="000000"/>
                <w:lang w:val="en-US"/>
              </w:rPr>
              <w:t>27 марта: Всемирный день театра.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Благотворительная  акция  помощи бездомным животным «Доброе сердце»</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18.03–24.03</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 советник по воспитанию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Праздничный  концерт к Международному женскому дню</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07.03</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 советник по воспитанию</w:t>
            </w:r>
          </w:p>
          <w:p w:rsidR="00280E38" w:rsidRDefault="003F3F8E">
            <w:pPr>
              <w:rPr>
                <w:rFonts w:ascii="Liberation Serif" w:hAnsi="Liberation Serif"/>
                <w:color w:val="000000"/>
              </w:rPr>
            </w:pPr>
            <w:r>
              <w:rPr>
                <w:rFonts w:ascii="Liberation Serif" w:hAnsi="Liberation Serif"/>
                <w:color w:val="000000"/>
              </w:rPr>
              <w:t>Учитель музыки, 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Апрель</w:t>
            </w:r>
          </w:p>
          <w:p w:rsidR="00280E38" w:rsidRDefault="003F3F8E">
            <w:pPr>
              <w:rPr>
                <w:rFonts w:ascii="Liberation Serif" w:hAnsi="Liberation Serif"/>
                <w:color w:val="000000"/>
              </w:rPr>
            </w:pPr>
            <w:r>
              <w:rPr>
                <w:rFonts w:ascii="Liberation Serif" w:hAnsi="Liberation Serif"/>
                <w:b/>
                <w:bCs/>
                <w:color w:val="000000"/>
              </w:rPr>
              <w:t>События:</w:t>
            </w:r>
          </w:p>
          <w:p w:rsidR="00280E38" w:rsidRDefault="003F3F8E">
            <w:pPr>
              <w:numPr>
                <w:ilvl w:val="0"/>
                <w:numId w:val="8"/>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7 апреля: Всемирный день здоровья;</w:t>
            </w:r>
          </w:p>
          <w:p w:rsidR="00280E38" w:rsidRDefault="003F3F8E">
            <w:pPr>
              <w:numPr>
                <w:ilvl w:val="0"/>
                <w:numId w:val="8"/>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12 апреля: День космонавтики;</w:t>
            </w:r>
          </w:p>
          <w:p w:rsidR="00280E38" w:rsidRDefault="003F3F8E">
            <w:pPr>
              <w:numPr>
                <w:ilvl w:val="0"/>
                <w:numId w:val="8"/>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 xml:space="preserve">19 апреля: День памяти о геноциде советского народа нацистами и их пособниками в годы </w:t>
            </w:r>
            <w:r>
              <w:rPr>
                <w:rFonts w:ascii="Liberation Serif" w:hAnsi="Liberation Serif"/>
                <w:color w:val="000000"/>
              </w:rPr>
              <w:t>Великой Отечественной войны;</w:t>
            </w:r>
          </w:p>
          <w:p w:rsidR="00280E38" w:rsidRDefault="003F3F8E">
            <w:pPr>
              <w:numPr>
                <w:ilvl w:val="0"/>
                <w:numId w:val="8"/>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22 апреля: Международный день Матери-Земли;</w:t>
            </w:r>
          </w:p>
          <w:p w:rsidR="00280E38" w:rsidRDefault="003F3F8E">
            <w:pPr>
              <w:numPr>
                <w:ilvl w:val="0"/>
                <w:numId w:val="8"/>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27 апреля: День российского парламентаризма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Весенняя благотворительная ярмарка «Твори добро»</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18.04</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Зам.директора по ВР, советник по воспитанию классные руководители,  педагоги </w:t>
            </w:r>
            <w:r>
              <w:rPr>
                <w:rFonts w:ascii="Liberation Serif" w:hAnsi="Liberation Serif"/>
                <w:color w:val="000000"/>
              </w:rPr>
              <w:t>ДО, ИЗО,</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Квест «Ключ на старт!»</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11.04</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 советник по воспитанию 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lang w:val="en-US"/>
              </w:rPr>
            </w:pPr>
            <w:r>
              <w:rPr>
                <w:rFonts w:ascii="Liberation Serif" w:hAnsi="Liberation Serif"/>
                <w:b/>
                <w:bCs/>
                <w:color w:val="000000"/>
              </w:rPr>
              <w:t>Май</w:t>
            </w:r>
          </w:p>
          <w:p w:rsidR="00280E38" w:rsidRDefault="003F3F8E">
            <w:pPr>
              <w:rPr>
                <w:rFonts w:ascii="Liberation Serif" w:hAnsi="Liberation Serif"/>
                <w:color w:val="000000"/>
              </w:rPr>
            </w:pPr>
            <w:r>
              <w:rPr>
                <w:rFonts w:ascii="Liberation Serif" w:hAnsi="Liberation Serif"/>
                <w:b/>
                <w:bCs/>
                <w:color w:val="000000"/>
              </w:rPr>
              <w:t>События:</w:t>
            </w:r>
          </w:p>
          <w:p w:rsidR="00280E38" w:rsidRDefault="003F3F8E">
            <w:pPr>
              <w:numPr>
                <w:ilvl w:val="0"/>
                <w:numId w:val="9"/>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1 мая: Праздник Весны и Труда;</w:t>
            </w:r>
          </w:p>
          <w:p w:rsidR="00280E38" w:rsidRDefault="003F3F8E">
            <w:pPr>
              <w:numPr>
                <w:ilvl w:val="0"/>
                <w:numId w:val="9"/>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9 мая: День Победы; -</w:t>
            </w:r>
          </w:p>
          <w:p w:rsidR="00280E38" w:rsidRDefault="003F3F8E">
            <w:pPr>
              <w:numPr>
                <w:ilvl w:val="0"/>
                <w:numId w:val="9"/>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18 мая: Международный день музеев;</w:t>
            </w:r>
          </w:p>
          <w:p w:rsidR="00280E38" w:rsidRDefault="003F3F8E">
            <w:pPr>
              <w:numPr>
                <w:ilvl w:val="0"/>
                <w:numId w:val="9"/>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 xml:space="preserve"> 19 мая: День детских общественных </w:t>
            </w:r>
            <w:r>
              <w:rPr>
                <w:rFonts w:ascii="Liberation Serif" w:hAnsi="Liberation Serif"/>
                <w:color w:val="000000"/>
              </w:rPr>
              <w:t>организаций России;</w:t>
            </w:r>
          </w:p>
          <w:p w:rsidR="00280E38" w:rsidRDefault="003F3F8E">
            <w:pPr>
              <w:numPr>
                <w:ilvl w:val="0"/>
                <w:numId w:val="9"/>
              </w:numPr>
              <w:suppressAutoHyphens w:val="0"/>
              <w:spacing w:before="100" w:after="100"/>
              <w:ind w:left="780" w:right="180"/>
              <w:contextualSpacing/>
              <w:rPr>
                <w:rFonts w:ascii="Liberation Serif" w:hAnsi="Liberation Serif"/>
                <w:color w:val="000000"/>
              </w:rPr>
            </w:pPr>
            <w:r>
              <w:rPr>
                <w:rFonts w:ascii="Liberation Serif" w:hAnsi="Liberation Serif"/>
                <w:color w:val="000000"/>
              </w:rPr>
              <w:t>24 мая: День славянской письменности и культуры.</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Проект «Наследники Великой Победы»</w:t>
            </w:r>
          </w:p>
          <w:p w:rsidR="00280E38" w:rsidRDefault="003F3F8E">
            <w:pPr>
              <w:rPr>
                <w:rFonts w:ascii="Liberation Serif" w:hAnsi="Liberation Serif"/>
                <w:color w:val="000000"/>
                <w:lang w:val="en-US"/>
              </w:rPr>
            </w:pPr>
            <w:r>
              <w:rPr>
                <w:rFonts w:ascii="Liberation Serif" w:hAnsi="Liberation Serif"/>
                <w:color w:val="000000"/>
              </w:rPr>
              <w:t xml:space="preserve"> Концерт, посвященный Дню Победы</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08.05</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Педагог-организатор</w:t>
            </w:r>
          </w:p>
          <w:p w:rsidR="00280E38" w:rsidRDefault="003F3F8E">
            <w:pPr>
              <w:rPr>
                <w:rFonts w:ascii="Liberation Serif" w:hAnsi="Liberation Serif"/>
                <w:color w:val="000000"/>
              </w:rPr>
            </w:pPr>
            <w:r>
              <w:rPr>
                <w:rFonts w:ascii="Liberation Serif" w:hAnsi="Liberation Serif"/>
                <w:color w:val="000000"/>
              </w:rPr>
              <w:t>Учитель музыки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Акция «МыВместе»»</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07.05</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 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Последний звонок</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28.05</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b/>
                <w:color w:val="000000"/>
              </w:rPr>
            </w:pPr>
            <w:r>
              <w:rPr>
                <w:rFonts w:ascii="Liberation Serif" w:hAnsi="Liberation Serif"/>
                <w:b/>
                <w:color w:val="000000"/>
              </w:rPr>
              <w:t>Июнь-август</w:t>
            </w:r>
          </w:p>
        </w:tc>
      </w:tr>
      <w:tr w:rsidR="00280E38">
        <w:trPr>
          <w:trHeight w:val="2611"/>
        </w:trPr>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pStyle w:val="aff7"/>
              <w:numPr>
                <w:ilvl w:val="0"/>
                <w:numId w:val="10"/>
              </w:numPr>
              <w:spacing w:beforeAutospacing="1"/>
              <w:ind w:left="714" w:hanging="357"/>
              <w:jc w:val="left"/>
              <w:rPr>
                <w:rFonts w:ascii="Liberation Serif" w:eastAsia="SchoolBookSanPin" w:hAnsi="Liberation Serif"/>
                <w:sz w:val="24"/>
                <w:szCs w:val="24"/>
                <w:lang w:val="ru-RU"/>
              </w:rPr>
            </w:pPr>
            <w:r>
              <w:rPr>
                <w:rFonts w:ascii="Liberation Serif" w:eastAsiaTheme="minorHAnsi" w:hAnsi="Liberation Serif"/>
                <w:color w:val="000000"/>
                <w:sz w:val="24"/>
                <w:szCs w:val="24"/>
                <w:lang w:val="ru-RU"/>
              </w:rPr>
              <w:t>1 июня: Международный день защиты детей;</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 xml:space="preserve"> 5 июня: День эколога;</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6 июня: День русского языка;</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12 июня: День России;</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22 июня: День памяти и скорби;</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27 июня: День молодежи.</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8 июля: День семьи, любви и верности;</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 xml:space="preserve"> 27 </w:t>
            </w:r>
            <w:r>
              <w:rPr>
                <w:rFonts w:ascii="Liberation Serif" w:eastAsiaTheme="minorHAnsi" w:hAnsi="Liberation Serif"/>
                <w:color w:val="000000"/>
                <w:sz w:val="24"/>
                <w:szCs w:val="24"/>
              </w:rPr>
              <w:t>июля (последнее воскресенье июля): День военно-морского флота.</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 xml:space="preserve"> 9 августа: День физкультурника;</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22 августа: День Государственного флага Российской Федерации;</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25 августа: День воинской славы России;</w:t>
            </w:r>
          </w:p>
          <w:p w:rsidR="00280E38" w:rsidRDefault="003F3F8E">
            <w:pPr>
              <w:pStyle w:val="aff7"/>
              <w:numPr>
                <w:ilvl w:val="0"/>
                <w:numId w:val="10"/>
              </w:numPr>
              <w:ind w:left="714" w:hanging="357"/>
              <w:jc w:val="left"/>
              <w:rPr>
                <w:rFonts w:ascii="Liberation Serif" w:eastAsia="SchoolBookSanPin" w:hAnsi="Liberation Serif"/>
                <w:sz w:val="24"/>
                <w:szCs w:val="24"/>
              </w:rPr>
            </w:pPr>
            <w:r>
              <w:rPr>
                <w:rFonts w:ascii="Liberation Serif" w:eastAsiaTheme="minorHAnsi" w:hAnsi="Liberation Serif"/>
                <w:color w:val="000000"/>
                <w:sz w:val="24"/>
                <w:szCs w:val="24"/>
              </w:rPr>
              <w:t>27 августа: День российского кино</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rPr>
            </w:pPr>
            <w:r>
              <w:rPr>
                <w:rFonts w:ascii="Liberation Serif" w:hAnsi="Liberation Serif"/>
                <w:b/>
                <w:bCs/>
                <w:color w:val="252525"/>
                <w:spacing w:val="-2"/>
                <w:sz w:val="28"/>
                <w:szCs w:val="48"/>
              </w:rPr>
              <w:t>САМОУПРАВЛЕНИЕ</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Работа </w:t>
            </w:r>
            <w:r>
              <w:rPr>
                <w:rFonts w:ascii="Liberation Serif" w:hAnsi="Liberation Serif"/>
                <w:color w:val="000000"/>
              </w:rPr>
              <w:t>Советов дела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Учеба лидеров класса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Зам.директора по ВР, советник по воспитанию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Конкурс   «Лучший класс – это про нас!»</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Зам.директора по ВР, советник по воспитанию</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rPr>
            </w:pPr>
            <w:r>
              <w:rPr>
                <w:rFonts w:ascii="Liberation Serif" w:hAnsi="Liberation Serif"/>
                <w:b/>
                <w:bCs/>
                <w:color w:val="252525"/>
                <w:spacing w:val="-2"/>
                <w:sz w:val="28"/>
                <w:szCs w:val="48"/>
              </w:rPr>
              <w:t>ПРОФОРИЕНТАЦИЯ</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b/>
                <w:bCs/>
                <w:color w:val="000000"/>
              </w:rPr>
              <w:t>В течение года</w:t>
            </w:r>
          </w:p>
        </w:tc>
      </w:tr>
      <w:tr w:rsidR="00280E38">
        <w:trPr>
          <w:trHeight w:val="562"/>
        </w:trPr>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rPr>
            </w:pPr>
            <w:r>
              <w:rPr>
                <w:rFonts w:ascii="Liberation Serif" w:hAnsi="Liberation Serif"/>
                <w:sz w:val="24"/>
                <w:szCs w:val="24"/>
              </w:rPr>
              <w:t>Экскурсии  на предприятия города</w:t>
            </w:r>
          </w:p>
          <w:p w:rsidR="00280E38" w:rsidRDefault="00280E38">
            <w:pPr>
              <w:jc w:val="center"/>
              <w:rPr>
                <w:rFonts w:ascii="Liberation Serif" w:hAnsi="Liberation Serif"/>
              </w:rPr>
            </w:pP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Заместитель директора. 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lang w:val="ru-RU"/>
              </w:rPr>
            </w:pPr>
            <w:r>
              <w:rPr>
                <w:rFonts w:ascii="Liberation Serif" w:hAnsi="Liberation Serif"/>
                <w:sz w:val="24"/>
                <w:szCs w:val="24"/>
                <w:lang w:val="ru-RU"/>
              </w:rPr>
              <w:t>Организация  встреч с представителями разных профессий.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Заместитель директора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lang w:val="ru-RU"/>
              </w:rPr>
            </w:pPr>
            <w:r>
              <w:rPr>
                <w:rFonts w:ascii="Liberation Serif" w:hAnsi="Liberation Serif"/>
                <w:sz w:val="24"/>
                <w:szCs w:val="24"/>
                <w:lang w:val="ru-RU"/>
              </w:rPr>
              <w:t xml:space="preserve">Классные </w:t>
            </w:r>
            <w:r>
              <w:rPr>
                <w:rFonts w:ascii="Liberation Serif" w:hAnsi="Liberation Serif"/>
                <w:sz w:val="24"/>
                <w:szCs w:val="24"/>
                <w:lang w:val="ru-RU"/>
              </w:rPr>
              <w:t xml:space="preserve"> часы «Калейдоскоп профессий Урала», «Профессии моих родителей»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lang w:val="ru-RU"/>
              </w:rPr>
            </w:pPr>
            <w:r>
              <w:rPr>
                <w:rFonts w:ascii="Liberation Serif" w:hAnsi="Liberation Serif"/>
                <w:sz w:val="24"/>
                <w:szCs w:val="24"/>
                <w:lang w:val="ru-RU"/>
              </w:rPr>
              <w:t>Виртуальная  экскурсия по производствам, образовательным организациям.</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rPr>
            </w:pPr>
            <w:r>
              <w:rPr>
                <w:rFonts w:ascii="Liberation Serif" w:hAnsi="Liberation Serif"/>
                <w:sz w:val="24"/>
                <w:szCs w:val="24"/>
              </w:rPr>
              <w:t xml:space="preserve">Участие  в Ярмарке </w:t>
            </w:r>
            <w:r>
              <w:rPr>
                <w:rFonts w:ascii="Liberation Serif" w:hAnsi="Liberation Serif"/>
                <w:sz w:val="24"/>
                <w:szCs w:val="24"/>
              </w:rPr>
              <w:t>профессий</w:t>
            </w:r>
          </w:p>
          <w:p w:rsidR="00280E38" w:rsidRDefault="00280E38">
            <w:pPr>
              <w:pStyle w:val="aff7"/>
              <w:rPr>
                <w:rFonts w:ascii="Liberation Serif" w:hAnsi="Liberation Serif"/>
                <w:sz w:val="24"/>
                <w:szCs w:val="24"/>
              </w:rPr>
            </w:pP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8-9 класс</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lang w:val="ru-RU"/>
              </w:rPr>
            </w:pPr>
            <w:r>
              <w:rPr>
                <w:rFonts w:ascii="Liberation Serif" w:hAnsi="Liberation Serif"/>
                <w:sz w:val="24"/>
                <w:szCs w:val="24"/>
                <w:lang w:val="ru-RU"/>
              </w:rPr>
              <w:t>Посещение Дней отрытых дверей в профессиональных образовательных учреждениях (в том числе онлайн)</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lang w:val="en-US"/>
              </w:rPr>
            </w:pPr>
            <w:r>
              <w:rPr>
                <w:rFonts w:ascii="Liberation Serif" w:hAnsi="Liberation Serif"/>
              </w:rPr>
              <w:t>8-9 класс</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jc w:val="both"/>
              <w:rPr>
                <w:rFonts w:ascii="Liberation Serif" w:hAnsi="Liberation Serif"/>
              </w:rPr>
            </w:pPr>
            <w:r>
              <w:rPr>
                <w:rFonts w:ascii="Liberation Serif" w:hAnsi="Liberation Serif"/>
              </w:rPr>
              <w:t xml:space="preserve">Симуляции, деловые игры, квесты, </w:t>
            </w:r>
            <w:r>
              <w:rPr>
                <w:rFonts w:ascii="Liberation Serif" w:hAnsi="Liberation Serif"/>
              </w:rPr>
              <w:t>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о достоинствах и недостатках той или иной интересной обучающимся профессиональной деят</w:t>
            </w:r>
            <w:r>
              <w:rPr>
                <w:rFonts w:ascii="Liberation Serif" w:hAnsi="Liberation Serif"/>
              </w:rPr>
              <w:t>ельности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lang w:val="en-US"/>
              </w:rPr>
            </w:pPr>
            <w:r>
              <w:rPr>
                <w:rFonts w:ascii="Liberation Serif" w:hAnsi="Liberation Serif"/>
              </w:rPr>
              <w:t>5-9 класс</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pStyle w:val="aff7"/>
              <w:rPr>
                <w:rFonts w:ascii="Liberation Serif" w:hAnsi="Liberation Serif"/>
                <w:sz w:val="24"/>
                <w:szCs w:val="24"/>
                <w:lang w:val="ru-RU"/>
              </w:rPr>
            </w:pPr>
            <w:r>
              <w:rPr>
                <w:rFonts w:ascii="Liberation Serif" w:hAnsi="Liberation Serif"/>
                <w:sz w:val="24"/>
                <w:szCs w:val="24"/>
                <w:lang w:val="ru-RU"/>
              </w:rPr>
              <w:t>Классные часы совместно с представителями центра занятости города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lang w:val="en-US"/>
              </w:rPr>
            </w:pPr>
            <w:r>
              <w:rPr>
                <w:rFonts w:ascii="Liberation Serif" w:hAnsi="Liberation Serif"/>
              </w:rPr>
              <w:t>8-9 класс</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Участие  в вожатском и волонтерском отряде</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lang w:val="en-US"/>
              </w:rPr>
            </w:pPr>
            <w:r>
              <w:rPr>
                <w:rFonts w:ascii="Liberation Serif" w:hAnsi="Liberation Serif"/>
              </w:rPr>
              <w:t>5-9 класс</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 xml:space="preserve">В течение </w:t>
            </w:r>
            <w:r>
              <w:rPr>
                <w:rFonts w:ascii="Liberation Serif" w:hAnsi="Liberation Serif"/>
              </w:rPr>
              <w:t>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Профессиональные пробы</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8-9 класс</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Советник по воспитанию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Проведение месячника по профориентации.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5-9 класс</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Январь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Заместитель директора, педагог-организатор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 xml:space="preserve">Виртуальные пробы  и (или) выставка </w:t>
            </w:r>
            <w:r>
              <w:rPr>
                <w:rFonts w:ascii="Liberation Serif" w:hAnsi="Liberation Serif"/>
              </w:rPr>
              <w:t>«Лаборатория будущего» на базе платформы проекта «Билет в будущее»</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lang w:val="en-US"/>
              </w:rPr>
            </w:pPr>
            <w:r>
              <w:rPr>
                <w:rFonts w:ascii="Liberation Serif" w:hAnsi="Liberation Serif"/>
              </w:rPr>
              <w:t>5-9 класс</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Советник по воспитанию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Проекты «Профессии моих родителей», «Профессии новые и старые»</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lang w:val="en-US"/>
              </w:rPr>
            </w:pPr>
            <w:r>
              <w:rPr>
                <w:rFonts w:ascii="Liberation Serif" w:hAnsi="Liberation Serif"/>
              </w:rPr>
              <w:t>5-9 класс</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В течение учебного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rPr>
            </w:pPr>
            <w:r>
              <w:rPr>
                <w:rFonts w:ascii="Liberation Serif" w:hAnsi="Liberation Serif"/>
              </w:rPr>
              <w:t>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252525"/>
                <w:spacing w:val="-2"/>
                <w:sz w:val="28"/>
                <w:szCs w:val="48"/>
              </w:rPr>
              <w:t>ВНЕШКОЛЬНЫЕ</w:t>
            </w:r>
            <w:r>
              <w:rPr>
                <w:rFonts w:ascii="Liberation Serif" w:hAnsi="Liberation Serif"/>
                <w:b/>
                <w:bCs/>
                <w:color w:val="252525"/>
                <w:spacing w:val="-2"/>
                <w:sz w:val="28"/>
                <w:szCs w:val="48"/>
              </w:rPr>
              <w:t xml:space="preserve"> МЕРОПРИЯТИЯ</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Походы в кино, театры, на выставки в выходные дни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Экскурсии по предметам</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Учителя-предметники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Экскурсии по патриотической тематике, профориентации.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b/>
                <w:color w:val="000000"/>
              </w:rPr>
            </w:pPr>
            <w:r>
              <w:rPr>
                <w:rFonts w:ascii="Liberation Serif" w:hAnsi="Liberation Serif"/>
                <w:color w:val="000000"/>
              </w:rPr>
              <w:t xml:space="preserve">Зам.директора </w:t>
            </w:r>
            <w:r>
              <w:rPr>
                <w:rFonts w:ascii="Liberation Serif" w:hAnsi="Liberation Serif"/>
                <w:color w:val="000000"/>
              </w:rPr>
              <w:t>по ВР, 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Участие в конкурсах, акциях, проектах МОУ ЦДТ, центральной библиотеки  и др.</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252525"/>
                <w:spacing w:val="-2"/>
                <w:sz w:val="28"/>
                <w:szCs w:val="48"/>
              </w:rPr>
              <w:t>ОРГАНИЗАЦИЯ ПРЕДМЕТНО-ПРОСТРАНСТВЕННОЙ СРЕДЫ</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rPr>
            </w:pPr>
            <w:r>
              <w:rPr>
                <w:rFonts w:ascii="Liberation Serif" w:hAnsi="Liberation Serif"/>
                <w:b/>
                <w:bCs/>
                <w:color w:val="000000"/>
              </w:rPr>
              <w:t>В течение года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Цикл дел «Персональная выставка»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Государственные символы России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Заместитель 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Правила дорожного движения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Заместитель 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«Поздравляем!» (достижения учеников, учителей, дни рождения)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Советник по воспитанию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Новости школы (интерактивная панель)</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Педагог-организатор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Оформление информационного стенда «Тестирование ВФСК ГТО»</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Учитель физкультуры</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Дополнительное образование</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w:t>
            </w:r>
            <w:r>
              <w:rPr>
                <w:rFonts w:ascii="Liberation Serif" w:hAnsi="Liberation Serif"/>
                <w:color w:val="000000"/>
              </w:rPr>
              <w:t xml:space="preserve"> 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Курсы внеурочной деятельности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 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Тумба для афиш театральных постановок и мероприятий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Руководитель театра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Выставка экспонатов «Серовского исторического музея»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Зам. </w:t>
            </w:r>
            <w:r>
              <w:rPr>
                <w:rFonts w:ascii="Liberation Serif" w:hAnsi="Liberation Serif"/>
                <w:color w:val="000000"/>
              </w:rPr>
              <w:t>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Выставка  творческих работ обучающихся и др. выставочных материалов</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Руководители ШМО</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Афиши к мероприятиям школы/класса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Советник по воспитанию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Тематические фотозоны</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Сентябрь–май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Зам. директора по ВР, </w:t>
            </w:r>
            <w:r>
              <w:rPr>
                <w:rFonts w:ascii="Liberation Serif" w:hAnsi="Liberation Serif"/>
                <w:color w:val="000000"/>
              </w:rPr>
              <w:t>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rPr>
            </w:pPr>
            <w:r>
              <w:rPr>
                <w:rFonts w:ascii="Liberation Serif" w:hAnsi="Liberation Serif"/>
                <w:b/>
                <w:bCs/>
                <w:color w:val="252525"/>
                <w:spacing w:val="-2"/>
                <w:sz w:val="28"/>
                <w:szCs w:val="48"/>
              </w:rPr>
              <w:t>ПРОФИЛАКТИКА И БЕЗОПАСНОСТЬ</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Коррекционно-воспитательная работа с обучающимися групп риска и их семьями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Согласно планам работы специалистов социально-психологической службы школы</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 Зам. директора по ОВЗ</w:t>
            </w:r>
          </w:p>
          <w:p w:rsidR="00280E38" w:rsidRDefault="003F3F8E">
            <w:pPr>
              <w:rPr>
                <w:rFonts w:ascii="Liberation Serif" w:hAnsi="Liberation Serif"/>
                <w:color w:val="000000"/>
              </w:rPr>
            </w:pPr>
            <w:r>
              <w:rPr>
                <w:rFonts w:ascii="Liberation Serif" w:hAnsi="Liberation Serif"/>
                <w:color w:val="000000"/>
              </w:rPr>
              <w:t>Соц. педагог</w:t>
            </w:r>
          </w:p>
          <w:p w:rsidR="00280E38" w:rsidRDefault="003F3F8E">
            <w:pPr>
              <w:rPr>
                <w:rFonts w:ascii="Liberation Serif" w:hAnsi="Liberation Serif"/>
                <w:color w:val="000000"/>
              </w:rPr>
            </w:pPr>
            <w:r>
              <w:rPr>
                <w:rFonts w:ascii="Liberation Serif" w:hAnsi="Liberation Serif"/>
                <w:color w:val="000000"/>
              </w:rPr>
              <w:t>Педагог-психол</w:t>
            </w:r>
            <w:r>
              <w:rPr>
                <w:rFonts w:ascii="Liberation Serif" w:hAnsi="Liberation Serif"/>
                <w:color w:val="000000"/>
              </w:rPr>
              <w:t>ог</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Психолого-педагогическое сопровождение групп риска обучающихся</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 директора по ВР,    Соц. Педагог       Педагог-психолог 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Совет профилактики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В течение года</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 директора по ВР</w:t>
            </w:r>
          </w:p>
          <w:p w:rsidR="00280E38" w:rsidRDefault="003F3F8E">
            <w:pPr>
              <w:rPr>
                <w:rFonts w:ascii="Liberation Serif" w:hAnsi="Liberation Serif"/>
                <w:color w:val="000000"/>
              </w:rPr>
            </w:pPr>
            <w:r>
              <w:rPr>
                <w:rFonts w:ascii="Liberation Serif" w:hAnsi="Liberation Serif"/>
                <w:color w:val="000000"/>
              </w:rPr>
              <w:t>Соц. педагог</w:t>
            </w:r>
          </w:p>
          <w:p w:rsidR="00280E38" w:rsidRDefault="003F3F8E">
            <w:pPr>
              <w:rPr>
                <w:rFonts w:ascii="Liberation Serif" w:hAnsi="Liberation Serif"/>
                <w:color w:val="000000"/>
              </w:rPr>
            </w:pPr>
            <w:r>
              <w:rPr>
                <w:rFonts w:ascii="Liberation Serif" w:hAnsi="Liberation Serif"/>
                <w:color w:val="000000"/>
              </w:rPr>
              <w:t>Педагог-психолог</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Акция «Выбери дело по душе» (вовлечение обучающихся в кружки и секции)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Сентябрь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 Зам. директора по ВР</w:t>
            </w:r>
          </w:p>
          <w:p w:rsidR="00280E38" w:rsidRDefault="003F3F8E">
            <w:pPr>
              <w:rPr>
                <w:rFonts w:ascii="Liberation Serif" w:hAnsi="Liberation Serif"/>
                <w:color w:val="000000"/>
              </w:rPr>
            </w:pPr>
            <w:r>
              <w:rPr>
                <w:rFonts w:ascii="Liberation Serif" w:hAnsi="Liberation Serif"/>
                <w:color w:val="000000"/>
              </w:rPr>
              <w:t>Школьный комитет</w:t>
            </w:r>
          </w:p>
          <w:p w:rsidR="00280E38" w:rsidRDefault="003F3F8E">
            <w:pPr>
              <w:rPr>
                <w:rFonts w:ascii="Liberation Serif" w:hAnsi="Liberation Serif"/>
                <w:color w:val="000000"/>
              </w:rPr>
            </w:pPr>
            <w:r>
              <w:rPr>
                <w:rFonts w:ascii="Liberation Serif" w:hAnsi="Liberation Serif"/>
                <w:color w:val="000000"/>
              </w:rPr>
              <w:t>Педагоги доп. образования и ВД</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Всероссийский день бега «Кросс нации»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Октябрь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w:t>
            </w:r>
          </w:p>
          <w:p w:rsidR="00280E38" w:rsidRDefault="003F3F8E">
            <w:pPr>
              <w:rPr>
                <w:rFonts w:ascii="Liberation Serif" w:hAnsi="Liberation Serif"/>
                <w:color w:val="000000"/>
              </w:rPr>
            </w:pPr>
            <w:r>
              <w:rPr>
                <w:rFonts w:ascii="Liberation Serif" w:hAnsi="Liberation Serif"/>
                <w:color w:val="000000"/>
              </w:rPr>
              <w:t xml:space="preserve">Учителя </w:t>
            </w:r>
            <w:r>
              <w:rPr>
                <w:rFonts w:ascii="Liberation Serif" w:hAnsi="Liberation Serif"/>
                <w:color w:val="000000"/>
              </w:rPr>
              <w:t>физкультуры</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color w:val="000000"/>
              </w:rPr>
              <w:t>Конкурс плакатов «Что такое вредные привычки»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Ноябрь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p w:rsidR="00280E38" w:rsidRDefault="00280E38">
            <w:pPr>
              <w:rPr>
                <w:rFonts w:ascii="Liberation Serif" w:hAnsi="Liberation Serif"/>
                <w:color w:val="000000"/>
              </w:rPr>
            </w:pP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Беседа «Кто обзывается, тот...»</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 Декабрь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Психолог</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Первенство школы по скоростному бегу на</w:t>
            </w:r>
          </w:p>
          <w:p w:rsidR="00280E38" w:rsidRDefault="003F3F8E">
            <w:pPr>
              <w:rPr>
                <w:rFonts w:ascii="Liberation Serif" w:hAnsi="Liberation Serif"/>
                <w:color w:val="000000"/>
              </w:rPr>
            </w:pPr>
            <w:r>
              <w:rPr>
                <w:rFonts w:ascii="Liberation Serif" w:hAnsi="Liberation Serif"/>
                <w:color w:val="000000"/>
              </w:rPr>
              <w:t>коньках «Лёд надежды нашей!».</w:t>
            </w:r>
          </w:p>
          <w:p w:rsidR="00280E38" w:rsidRDefault="003F3F8E">
            <w:pPr>
              <w:rPr>
                <w:rFonts w:ascii="Liberation Serif" w:hAnsi="Liberation Serif"/>
                <w:color w:val="000000"/>
                <w:highlight w:val="yellow"/>
              </w:rPr>
            </w:pPr>
            <w:r>
              <w:rPr>
                <w:rFonts w:ascii="Liberation Serif" w:hAnsi="Liberation Serif"/>
                <w:color w:val="000000"/>
              </w:rPr>
              <w:t xml:space="preserve"> Лыжная эстафета.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Февраль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w:t>
            </w:r>
            <w:r>
              <w:rPr>
                <w:rFonts w:ascii="Liberation Serif" w:hAnsi="Liberation Serif"/>
                <w:color w:val="000000"/>
              </w:rPr>
              <w:t>ктора по ВР</w:t>
            </w:r>
          </w:p>
          <w:p w:rsidR="00280E38" w:rsidRDefault="003F3F8E">
            <w:pPr>
              <w:rPr>
                <w:rFonts w:ascii="Liberation Serif" w:hAnsi="Liberation Serif"/>
                <w:color w:val="000000"/>
              </w:rPr>
            </w:pPr>
            <w:r>
              <w:rPr>
                <w:rFonts w:ascii="Liberation Serif" w:hAnsi="Liberation Serif"/>
                <w:color w:val="000000"/>
              </w:rPr>
              <w:t>Учителя физкультуры</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rPr>
              <w:t>Первенство школы по волейболу(юноши, девушки).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7-9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Март</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w:t>
            </w:r>
          </w:p>
          <w:p w:rsidR="00280E38" w:rsidRDefault="003F3F8E">
            <w:pPr>
              <w:rPr>
                <w:rFonts w:ascii="Liberation Serif" w:hAnsi="Liberation Serif"/>
                <w:color w:val="000000"/>
              </w:rPr>
            </w:pPr>
            <w:r>
              <w:rPr>
                <w:rFonts w:ascii="Liberation Serif" w:hAnsi="Liberation Serif"/>
                <w:color w:val="000000"/>
              </w:rPr>
              <w:t>Учителя физкультуры</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s="Liberation Serif"/>
              </w:rPr>
            </w:pPr>
            <w:r>
              <w:rPr>
                <w:rFonts w:ascii="Liberation Serif" w:hAnsi="Liberation Serif" w:cs="Liberation Serif"/>
              </w:rPr>
              <w:t>Первенство школы по пионерболу (девочки, мальчики).</w:t>
            </w:r>
          </w:p>
          <w:p w:rsidR="00280E38" w:rsidRDefault="003F3F8E">
            <w:pPr>
              <w:rPr>
                <w:rFonts w:ascii="Liberation Serif" w:hAnsi="Liberation Serif"/>
                <w:color w:val="000000"/>
                <w:highlight w:val="yellow"/>
                <w:lang w:val="en-US"/>
              </w:rPr>
            </w:pPr>
            <w:r>
              <w:rPr>
                <w:rFonts w:ascii="Liberation Serif" w:hAnsi="Liberation Serif"/>
              </w:rPr>
              <w:t>Школьная л/а эстафета</w:t>
            </w:r>
          </w:p>
        </w:tc>
        <w:tc>
          <w:tcPr>
            <w:tcW w:w="1338"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rPr>
                <w:rFonts w:ascii="Liberation Serif" w:hAnsi="Liberation Serif"/>
              </w:rPr>
            </w:pPr>
            <w:r>
              <w:rPr>
                <w:rFonts w:ascii="Liberation Serif" w:hAnsi="Liberation Serif"/>
              </w:rPr>
              <w:t>5-6</w:t>
            </w:r>
          </w:p>
        </w:tc>
        <w:tc>
          <w:tcPr>
            <w:tcW w:w="2106" w:type="dxa"/>
            <w:gridSpan w:val="3"/>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rPr>
                <w:rFonts w:ascii="Liberation Serif" w:hAnsi="Liberation Serif"/>
                <w:lang w:val="en-US"/>
              </w:rPr>
            </w:pPr>
            <w:r>
              <w:rPr>
                <w:rFonts w:ascii="Liberation Serif" w:hAnsi="Liberation Serif"/>
                <w:color w:val="000000"/>
              </w:rPr>
              <w:t>Апрель</w:t>
            </w:r>
          </w:p>
        </w:tc>
        <w:tc>
          <w:tcPr>
            <w:tcW w:w="2226" w:type="dxa"/>
            <w:tcBorders>
              <w:top w:val="single" w:sz="6" w:space="0" w:color="000000"/>
              <w:left w:val="single" w:sz="6" w:space="0" w:color="000000"/>
              <w:bottom w:val="single" w:sz="6" w:space="0" w:color="000000"/>
              <w:right w:val="single" w:sz="6" w:space="0" w:color="000000"/>
            </w:tcBorders>
            <w:shd w:val="clear" w:color="auto" w:fill="auto"/>
          </w:tcPr>
          <w:p w:rsidR="00280E38" w:rsidRDefault="003F3F8E">
            <w:pPr>
              <w:rPr>
                <w:rFonts w:ascii="Liberation Serif" w:hAnsi="Liberation Serif"/>
                <w:color w:val="000000"/>
              </w:rPr>
            </w:pPr>
            <w:r>
              <w:rPr>
                <w:rFonts w:ascii="Liberation Serif" w:hAnsi="Liberation Serif"/>
                <w:color w:val="000000"/>
              </w:rPr>
              <w:t>Замдиректора по ВР</w:t>
            </w:r>
          </w:p>
          <w:p w:rsidR="00280E38" w:rsidRDefault="003F3F8E">
            <w:pPr>
              <w:rPr>
                <w:rFonts w:ascii="Liberation Serif" w:hAnsi="Liberation Serif"/>
                <w:color w:val="000000"/>
              </w:rPr>
            </w:pPr>
            <w:r>
              <w:rPr>
                <w:rFonts w:ascii="Liberation Serif" w:hAnsi="Liberation Serif"/>
                <w:color w:val="000000"/>
              </w:rPr>
              <w:t>Учителя физкультуры</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s="Liberation Serif"/>
              </w:rPr>
            </w:pPr>
            <w:r>
              <w:rPr>
                <w:rFonts w:ascii="Liberation Serif" w:hAnsi="Liberation Serif" w:cs="Liberation Serif"/>
              </w:rPr>
              <w:t>Первенство школы по футболу.</w:t>
            </w:r>
          </w:p>
          <w:p w:rsidR="00280E38" w:rsidRDefault="003F3F8E">
            <w:pPr>
              <w:rPr>
                <w:rFonts w:ascii="Liberation Serif" w:hAnsi="Liberation Serif"/>
                <w:color w:val="000000"/>
                <w:highlight w:val="yellow"/>
              </w:rPr>
            </w:pPr>
            <w:r>
              <w:rPr>
                <w:rFonts w:ascii="Liberation Serif" w:hAnsi="Liberation Serif"/>
              </w:rPr>
              <w:t>Русский силомер.</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Май</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Замдиректора по ВР</w:t>
            </w:r>
          </w:p>
          <w:p w:rsidR="00280E38" w:rsidRDefault="003F3F8E">
            <w:pPr>
              <w:rPr>
                <w:rFonts w:ascii="Liberation Serif" w:hAnsi="Liberation Serif"/>
                <w:color w:val="000000"/>
              </w:rPr>
            </w:pPr>
            <w:r>
              <w:rPr>
                <w:rFonts w:ascii="Liberation Serif" w:hAnsi="Liberation Serif"/>
                <w:color w:val="000000"/>
              </w:rPr>
              <w:t>Учитель физкультуры</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252525"/>
                <w:spacing w:val="-2"/>
                <w:sz w:val="28"/>
                <w:szCs w:val="48"/>
              </w:rPr>
              <w:t>СОЦИАЛЬНОЕ ПАРТНЕРСТВО</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Дни открытых дверей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lang w:val="en-US"/>
              </w:rPr>
            </w:pPr>
            <w:r>
              <w:rPr>
                <w:rFonts w:ascii="Liberation Serif" w:hAnsi="Liberation Serif"/>
                <w:color w:val="000000"/>
              </w:rPr>
              <w:t>Сентябрь</w:t>
            </w:r>
          </w:p>
          <w:p w:rsidR="00280E38" w:rsidRDefault="003F3F8E">
            <w:pPr>
              <w:rPr>
                <w:rFonts w:ascii="Liberation Serif" w:hAnsi="Liberation Serif"/>
                <w:color w:val="000000"/>
              </w:rPr>
            </w:pPr>
            <w:r>
              <w:rPr>
                <w:rFonts w:ascii="Liberation Serif" w:hAnsi="Liberation Serif"/>
                <w:color w:val="000000"/>
              </w:rPr>
              <w:t>Апрель</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Администрация</w:t>
            </w:r>
          </w:p>
          <w:p w:rsidR="00280E38" w:rsidRDefault="003F3F8E">
            <w:pPr>
              <w:rPr>
                <w:rFonts w:ascii="Liberation Serif" w:hAnsi="Liberation Serif"/>
              </w:rPr>
            </w:pPr>
            <w:r>
              <w:rPr>
                <w:rFonts w:ascii="Liberation Serif" w:hAnsi="Liberation Serif"/>
              </w:rPr>
              <w:t>Классные руководители</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color w:val="000000"/>
              </w:rPr>
              <w:t xml:space="preserve">Социальные проекты благотворительной, экологической, </w:t>
            </w:r>
            <w:r>
              <w:rPr>
                <w:rFonts w:ascii="Liberation Serif" w:hAnsi="Liberation Serif"/>
                <w:color w:val="000000"/>
              </w:rPr>
              <w:t>патриотической, трудовой направленностей</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 xml:space="preserve"> По согласованию</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p w:rsidR="00280E38" w:rsidRDefault="003F3F8E">
            <w:pPr>
              <w:rPr>
                <w:rFonts w:ascii="Liberation Serif" w:hAnsi="Liberation Serif"/>
                <w:color w:val="000000"/>
              </w:rPr>
            </w:pPr>
            <w:r>
              <w:rPr>
                <w:rFonts w:ascii="Liberation Serif" w:hAnsi="Liberation Serif"/>
                <w:color w:val="000000"/>
              </w:rPr>
              <w:t>Зам.директора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lang w:val="en-US"/>
              </w:rPr>
            </w:pPr>
            <w:r>
              <w:rPr>
                <w:rFonts w:ascii="Liberation Serif" w:hAnsi="Liberation Serif"/>
                <w:color w:val="000000"/>
              </w:rPr>
              <w:t>Экскурсии, внеурочные занятия, акции</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 xml:space="preserve"> По согласованию</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Классные руководители</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sz w:val="22"/>
                <w:szCs w:val="22"/>
                <w:lang w:val="en-US"/>
              </w:rPr>
            </w:pPr>
            <w:r>
              <w:rPr>
                <w:rFonts w:ascii="Liberation Serif" w:hAnsi="Liberation Serif"/>
                <w:b/>
                <w:bCs/>
                <w:color w:val="252525"/>
                <w:spacing w:val="-2"/>
                <w:sz w:val="28"/>
                <w:szCs w:val="48"/>
              </w:rPr>
              <w:t>ДЕТСКИЕ ОБЩЕСТВЕННЫЕ ОБЪЕДИНЕНИЯ</w:t>
            </w:r>
          </w:p>
        </w:tc>
      </w:tr>
      <w:tr w:rsidR="00280E38">
        <w:tc>
          <w:tcPr>
            <w:tcW w:w="10631" w:type="dxa"/>
            <w:gridSpan w:val="6"/>
            <w:tcBorders>
              <w:top w:val="single" w:sz="6" w:space="0" w:color="000000"/>
              <w:left w:val="single" w:sz="6" w:space="0" w:color="000000"/>
              <w:bottom w:val="single" w:sz="6" w:space="0" w:color="000000"/>
              <w:right w:val="single" w:sz="6" w:space="0" w:color="000000"/>
            </w:tcBorders>
          </w:tcPr>
          <w:p w:rsidR="00280E38" w:rsidRDefault="003F3F8E">
            <w:pPr>
              <w:jc w:val="center"/>
              <w:rPr>
                <w:rFonts w:ascii="Liberation Serif" w:hAnsi="Liberation Serif"/>
                <w:color w:val="000000"/>
              </w:rPr>
            </w:pPr>
            <w:r>
              <w:rPr>
                <w:rFonts w:ascii="Liberation Serif" w:hAnsi="Liberation Serif"/>
                <w:b/>
                <w:bCs/>
                <w:color w:val="000000"/>
              </w:rPr>
              <w:t>В течение года</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 xml:space="preserve">Работа первичного </w:t>
            </w:r>
            <w:r>
              <w:rPr>
                <w:rFonts w:ascii="Liberation Serif" w:hAnsi="Liberation Serif"/>
              </w:rPr>
              <w:t>отделения «Движения первых»</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lang w:val="en-US"/>
              </w:rPr>
            </w:pPr>
            <w:r>
              <w:rPr>
                <w:rFonts w:ascii="Liberation Serif" w:hAnsi="Liberation Serif"/>
                <w:color w:val="000000"/>
              </w:rPr>
              <w:t>Согласно плану работы</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Советник по воспитанию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rPr>
              <w:t>Работа волонтерского отряда</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r>
              <w:rPr>
                <w:rFonts w:ascii="Liberation Serif" w:hAnsi="Liberation Serif"/>
                <w:color w:val="000000"/>
              </w:rPr>
              <w:t>Согласно плану работы</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Советник по воспитанию</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Работа отряда  ЮИД</w:t>
            </w:r>
          </w:p>
        </w:tc>
        <w:tc>
          <w:tcPr>
            <w:tcW w:w="1338"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sz w:val="22"/>
                <w:szCs w:val="22"/>
              </w:rPr>
            </w:pPr>
            <w:r>
              <w:rPr>
                <w:rFonts w:ascii="Liberation Serif" w:hAnsi="Liberation Serif"/>
                <w:sz w:val="22"/>
                <w:szCs w:val="22"/>
              </w:rPr>
              <w:t>5-9</w:t>
            </w: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3F3F8E">
            <w:r>
              <w:rPr>
                <w:rFonts w:ascii="Liberation Serif" w:hAnsi="Liberation Serif"/>
                <w:color w:val="000000"/>
              </w:rPr>
              <w:t>Согласно плану работы</w:t>
            </w:r>
          </w:p>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Зам. директора по ВР</w:t>
            </w:r>
          </w:p>
        </w:tc>
      </w:tr>
      <w:tr w:rsidR="00280E38">
        <w:tc>
          <w:tcPr>
            <w:tcW w:w="4961"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Работа дружины ДЮП</w:t>
            </w:r>
          </w:p>
        </w:tc>
        <w:tc>
          <w:tcPr>
            <w:tcW w:w="1338" w:type="dxa"/>
            <w:tcBorders>
              <w:top w:val="single" w:sz="6" w:space="0" w:color="000000"/>
              <w:left w:val="single" w:sz="6" w:space="0" w:color="000000"/>
              <w:bottom w:val="single" w:sz="6" w:space="0" w:color="000000"/>
              <w:right w:val="single" w:sz="6" w:space="0" w:color="000000"/>
            </w:tcBorders>
          </w:tcPr>
          <w:p w:rsidR="00280E38" w:rsidRDefault="00280E38">
            <w:pPr>
              <w:rPr>
                <w:rFonts w:ascii="Liberation Serif" w:hAnsi="Liberation Serif"/>
                <w:sz w:val="22"/>
                <w:szCs w:val="22"/>
              </w:rPr>
            </w:pPr>
          </w:p>
        </w:tc>
        <w:tc>
          <w:tcPr>
            <w:tcW w:w="2106" w:type="dxa"/>
            <w:gridSpan w:val="3"/>
            <w:tcBorders>
              <w:top w:val="single" w:sz="6" w:space="0" w:color="000000"/>
              <w:left w:val="single" w:sz="6" w:space="0" w:color="000000"/>
              <w:bottom w:val="single" w:sz="6" w:space="0" w:color="000000"/>
              <w:right w:val="single" w:sz="6" w:space="0" w:color="000000"/>
            </w:tcBorders>
          </w:tcPr>
          <w:p w:rsidR="00280E38" w:rsidRDefault="00280E38"/>
        </w:tc>
        <w:tc>
          <w:tcPr>
            <w:tcW w:w="2226" w:type="dxa"/>
            <w:tcBorders>
              <w:top w:val="single" w:sz="6" w:space="0" w:color="000000"/>
              <w:left w:val="single" w:sz="6" w:space="0" w:color="000000"/>
              <w:bottom w:val="single" w:sz="6" w:space="0" w:color="000000"/>
              <w:right w:val="single" w:sz="6" w:space="0" w:color="000000"/>
            </w:tcBorders>
          </w:tcPr>
          <w:p w:rsidR="00280E38" w:rsidRDefault="003F3F8E">
            <w:pPr>
              <w:rPr>
                <w:rFonts w:ascii="Liberation Serif" w:hAnsi="Liberation Serif"/>
                <w:color w:val="000000"/>
              </w:rPr>
            </w:pPr>
            <w:r>
              <w:rPr>
                <w:rFonts w:ascii="Liberation Serif" w:hAnsi="Liberation Serif"/>
                <w:color w:val="000000"/>
              </w:rPr>
              <w:t xml:space="preserve">Зам. </w:t>
            </w:r>
            <w:r>
              <w:rPr>
                <w:rFonts w:ascii="Liberation Serif" w:hAnsi="Liberation Serif"/>
                <w:color w:val="000000"/>
              </w:rPr>
              <w:t>директора по ВР</w:t>
            </w:r>
          </w:p>
        </w:tc>
      </w:tr>
      <w:tr w:rsidR="00280E38">
        <w:tc>
          <w:tcPr>
            <w:tcW w:w="10631" w:type="dxa"/>
            <w:gridSpan w:val="6"/>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jc w:val="center"/>
              <w:rPr>
                <w:rFonts w:ascii="Liberation Serif" w:eastAsia="Times New Roman" w:hAnsi="Liberation Serif"/>
                <w:lang w:val="en-US"/>
              </w:rPr>
            </w:pPr>
            <w:r>
              <w:rPr>
                <w:rFonts w:ascii="Liberation Serif" w:hAnsi="Liberation Serif"/>
                <w:b/>
              </w:rPr>
              <w:t>Модуль «Школьный театр»</w:t>
            </w:r>
          </w:p>
        </w:tc>
      </w:tr>
      <w:tr w:rsidR="00280E38">
        <w:tc>
          <w:tcPr>
            <w:tcW w:w="4961" w:type="dxa"/>
            <w:tcBorders>
              <w:top w:val="single" w:sz="6" w:space="0" w:color="222222"/>
              <w:left w:val="single" w:sz="6" w:space="0" w:color="222222"/>
              <w:bottom w:val="single" w:sz="6" w:space="0" w:color="222222"/>
              <w:right w:val="single" w:sz="6" w:space="0" w:color="222222"/>
            </w:tcBorders>
          </w:tcPr>
          <w:p w:rsidR="00280E38" w:rsidRDefault="003F3F8E">
            <w:pPr>
              <w:rPr>
                <w:rFonts w:ascii="Liberation Serif" w:eastAsiaTheme="minorHAnsi" w:hAnsi="Liberation Serif"/>
              </w:rPr>
            </w:pPr>
            <w:r>
              <w:rPr>
                <w:rFonts w:ascii="Liberation Serif" w:hAnsi="Liberation Serif"/>
              </w:rPr>
              <w:t>Набор в труппу театра</w:t>
            </w:r>
          </w:p>
        </w:tc>
        <w:tc>
          <w:tcPr>
            <w:tcW w:w="1338" w:type="dxa"/>
            <w:tcBorders>
              <w:top w:val="single" w:sz="6" w:space="0" w:color="222222"/>
              <w:left w:val="single" w:sz="6" w:space="0" w:color="222222"/>
              <w:bottom w:val="single" w:sz="6" w:space="0" w:color="222222"/>
              <w:right w:val="single" w:sz="6" w:space="0" w:color="222222"/>
            </w:tcBorders>
          </w:tcPr>
          <w:p w:rsidR="00280E38" w:rsidRDefault="003F3F8E">
            <w:pPr>
              <w:rPr>
                <w:rFonts w:ascii="Liberation Serif" w:hAnsi="Liberation Serif"/>
                <w:sz w:val="22"/>
                <w:szCs w:val="22"/>
              </w:rPr>
            </w:pPr>
            <w:r>
              <w:rPr>
                <w:rFonts w:ascii="Liberation Serif" w:hAnsi="Liberation Serif"/>
              </w:rPr>
              <w:t>8-9</w:t>
            </w:r>
          </w:p>
        </w:tc>
        <w:tc>
          <w:tcPr>
            <w:tcW w:w="2071" w:type="dxa"/>
            <w:gridSpan w:val="2"/>
            <w:tcBorders>
              <w:top w:val="single" w:sz="6" w:space="0" w:color="222222"/>
              <w:left w:val="single" w:sz="6" w:space="0" w:color="222222"/>
              <w:bottom w:val="single" w:sz="6" w:space="0" w:color="222222"/>
              <w:right w:val="single" w:sz="6" w:space="0" w:color="222222"/>
            </w:tcBorders>
          </w:tcPr>
          <w:p w:rsidR="00280E38" w:rsidRDefault="003F3F8E">
            <w:pPr>
              <w:rPr>
                <w:rFonts w:ascii="Liberation Serif" w:hAnsi="Liberation Serif"/>
                <w:lang w:val="en-US"/>
              </w:rPr>
            </w:pPr>
            <w:r>
              <w:rPr>
                <w:rFonts w:ascii="Liberation Serif" w:hAnsi="Liberation Serif"/>
              </w:rPr>
              <w:t>сентябрь</w:t>
            </w:r>
          </w:p>
        </w:tc>
        <w:tc>
          <w:tcPr>
            <w:tcW w:w="2261" w:type="dxa"/>
            <w:gridSpan w:val="2"/>
            <w:tcBorders>
              <w:top w:val="single" w:sz="6" w:space="0" w:color="222222"/>
              <w:left w:val="single" w:sz="6" w:space="0" w:color="222222"/>
              <w:bottom w:val="single" w:sz="6" w:space="0" w:color="222222"/>
              <w:right w:val="single" w:sz="6" w:space="0" w:color="222222"/>
            </w:tcBorders>
          </w:tcPr>
          <w:p w:rsidR="00280E38" w:rsidRDefault="003F3F8E">
            <w:pPr>
              <w:rPr>
                <w:rFonts w:ascii="Liberation Serif" w:eastAsia="Times New Roman" w:hAnsi="Liberation Serif"/>
              </w:rPr>
            </w:pPr>
            <w:r>
              <w:rPr>
                <w:rFonts w:ascii="Liberation Serif" w:eastAsia="Times New Roman" w:hAnsi="Liberation Serif"/>
                <w:iCs/>
              </w:rPr>
              <w:t>Руководитель  театра</w:t>
            </w:r>
          </w:p>
        </w:tc>
      </w:tr>
      <w:tr w:rsidR="00280E38">
        <w:tc>
          <w:tcPr>
            <w:tcW w:w="4961" w:type="dxa"/>
            <w:tcBorders>
              <w:top w:val="single" w:sz="6" w:space="0" w:color="222222"/>
              <w:left w:val="single" w:sz="6" w:space="0" w:color="222222"/>
              <w:bottom w:val="single" w:sz="6" w:space="0" w:color="222222"/>
              <w:right w:val="single" w:sz="6" w:space="0" w:color="222222"/>
            </w:tcBorders>
          </w:tcPr>
          <w:p w:rsidR="00280E38" w:rsidRDefault="003F3F8E">
            <w:pPr>
              <w:rPr>
                <w:rFonts w:ascii="Liberation Serif" w:eastAsiaTheme="minorHAnsi" w:hAnsi="Liberation Serif"/>
                <w:lang w:val="en-US"/>
              </w:rPr>
            </w:pPr>
            <w:r>
              <w:rPr>
                <w:rFonts w:ascii="Liberation Serif" w:hAnsi="Liberation Serif"/>
              </w:rPr>
              <w:t>Изучение основ театрального искусства</w:t>
            </w:r>
          </w:p>
        </w:tc>
        <w:tc>
          <w:tcPr>
            <w:tcW w:w="1338" w:type="dxa"/>
            <w:tcBorders>
              <w:top w:val="single" w:sz="6" w:space="0" w:color="222222"/>
              <w:left w:val="single" w:sz="6" w:space="0" w:color="222222"/>
              <w:bottom w:val="single" w:sz="6" w:space="0" w:color="222222"/>
              <w:right w:val="single" w:sz="6" w:space="0" w:color="222222"/>
            </w:tcBorders>
          </w:tcPr>
          <w:p w:rsidR="00280E38" w:rsidRDefault="003F3F8E">
            <w:pPr>
              <w:rPr>
                <w:rFonts w:ascii="Liberation Serif" w:hAnsi="Liberation Serif"/>
                <w:sz w:val="22"/>
                <w:szCs w:val="22"/>
              </w:rPr>
            </w:pPr>
            <w:r>
              <w:rPr>
                <w:rFonts w:ascii="Liberation Serif" w:hAnsi="Liberation Serif"/>
              </w:rPr>
              <w:t>8-9</w:t>
            </w:r>
          </w:p>
        </w:tc>
        <w:tc>
          <w:tcPr>
            <w:tcW w:w="2071" w:type="dxa"/>
            <w:gridSpan w:val="2"/>
            <w:tcBorders>
              <w:top w:val="single" w:sz="6" w:space="0" w:color="222222"/>
              <w:left w:val="single" w:sz="6" w:space="0" w:color="222222"/>
              <w:bottom w:val="single" w:sz="6" w:space="0" w:color="222222"/>
              <w:right w:val="single" w:sz="6" w:space="0" w:color="222222"/>
            </w:tcBorders>
          </w:tcPr>
          <w:p w:rsidR="00280E38" w:rsidRDefault="003F3F8E">
            <w:pPr>
              <w:rPr>
                <w:rFonts w:ascii="Liberation Serif" w:hAnsi="Liberation Serif"/>
                <w:lang w:val="en-US"/>
              </w:rPr>
            </w:pPr>
            <w:r>
              <w:rPr>
                <w:rFonts w:ascii="Liberation Serif" w:hAnsi="Liberation Serif"/>
              </w:rPr>
              <w:t>Ноябрь-январь</w:t>
            </w:r>
          </w:p>
        </w:tc>
        <w:tc>
          <w:tcPr>
            <w:tcW w:w="2261" w:type="dxa"/>
            <w:gridSpan w:val="2"/>
            <w:tcBorders>
              <w:top w:val="single" w:sz="6" w:space="0" w:color="222222"/>
              <w:left w:val="single" w:sz="6" w:space="0" w:color="222222"/>
              <w:bottom w:val="single" w:sz="6" w:space="0" w:color="222222"/>
              <w:right w:val="single" w:sz="6" w:space="0" w:color="222222"/>
            </w:tcBorders>
          </w:tcPr>
          <w:p w:rsidR="00280E38" w:rsidRDefault="003F3F8E">
            <w:r>
              <w:rPr>
                <w:rFonts w:ascii="Liberation Serif" w:eastAsia="Times New Roman" w:hAnsi="Liberation Serif"/>
                <w:iCs/>
              </w:rPr>
              <w:t>Руководитель  театра</w:t>
            </w:r>
          </w:p>
        </w:tc>
      </w:tr>
      <w:tr w:rsidR="00280E38">
        <w:tc>
          <w:tcPr>
            <w:tcW w:w="4961" w:type="dxa"/>
            <w:tcBorders>
              <w:top w:val="single" w:sz="6" w:space="0" w:color="222222"/>
              <w:left w:val="single" w:sz="6" w:space="0" w:color="222222"/>
              <w:bottom w:val="single" w:sz="6" w:space="0" w:color="222222"/>
              <w:right w:val="single" w:sz="6" w:space="0" w:color="222222"/>
            </w:tcBorders>
          </w:tcPr>
          <w:p w:rsidR="00280E38" w:rsidRDefault="003F3F8E">
            <w:pPr>
              <w:rPr>
                <w:rFonts w:ascii="Liberation Serif" w:eastAsiaTheme="minorHAnsi" w:hAnsi="Liberation Serif"/>
              </w:rPr>
            </w:pPr>
            <w:r>
              <w:rPr>
                <w:rFonts w:ascii="Liberation Serif" w:eastAsiaTheme="minorHAnsi" w:hAnsi="Liberation Serif"/>
              </w:rPr>
              <w:t>Репетиционный процесс спектаклей</w:t>
            </w:r>
          </w:p>
        </w:tc>
        <w:tc>
          <w:tcPr>
            <w:tcW w:w="1338" w:type="dxa"/>
            <w:tcBorders>
              <w:top w:val="single" w:sz="6" w:space="0" w:color="222222"/>
              <w:left w:val="single" w:sz="6" w:space="0" w:color="222222"/>
              <w:bottom w:val="single" w:sz="6" w:space="0" w:color="222222"/>
              <w:right w:val="single" w:sz="6" w:space="0" w:color="222222"/>
            </w:tcBorders>
          </w:tcPr>
          <w:p w:rsidR="00280E38" w:rsidRDefault="003F3F8E">
            <w:pPr>
              <w:rPr>
                <w:rFonts w:ascii="Liberation Serif" w:hAnsi="Liberation Serif"/>
                <w:sz w:val="22"/>
                <w:szCs w:val="22"/>
              </w:rPr>
            </w:pPr>
            <w:r>
              <w:rPr>
                <w:rFonts w:ascii="Liberation Serif" w:hAnsi="Liberation Serif"/>
                <w:sz w:val="22"/>
                <w:szCs w:val="22"/>
              </w:rPr>
              <w:t>8-9</w:t>
            </w:r>
          </w:p>
        </w:tc>
        <w:tc>
          <w:tcPr>
            <w:tcW w:w="2071" w:type="dxa"/>
            <w:gridSpan w:val="2"/>
            <w:tcBorders>
              <w:top w:val="single" w:sz="6" w:space="0" w:color="222222"/>
              <w:left w:val="single" w:sz="6" w:space="0" w:color="222222"/>
              <w:bottom w:val="single" w:sz="6" w:space="0" w:color="222222"/>
              <w:right w:val="single" w:sz="6" w:space="0" w:color="222222"/>
            </w:tcBorders>
          </w:tcPr>
          <w:p w:rsidR="00280E38" w:rsidRDefault="003F3F8E">
            <w:pPr>
              <w:rPr>
                <w:rFonts w:ascii="Liberation Serif" w:hAnsi="Liberation Serif"/>
              </w:rPr>
            </w:pPr>
            <w:r>
              <w:rPr>
                <w:rFonts w:ascii="Liberation Serif" w:hAnsi="Liberation Serif"/>
              </w:rPr>
              <w:t>Сентябрь -май</w:t>
            </w:r>
          </w:p>
        </w:tc>
        <w:tc>
          <w:tcPr>
            <w:tcW w:w="2261" w:type="dxa"/>
            <w:gridSpan w:val="2"/>
            <w:tcBorders>
              <w:top w:val="single" w:sz="6" w:space="0" w:color="222222"/>
              <w:left w:val="single" w:sz="6" w:space="0" w:color="222222"/>
              <w:bottom w:val="single" w:sz="6" w:space="0" w:color="222222"/>
              <w:right w:val="single" w:sz="6" w:space="0" w:color="222222"/>
            </w:tcBorders>
          </w:tcPr>
          <w:p w:rsidR="00280E38" w:rsidRDefault="003F3F8E">
            <w:r>
              <w:rPr>
                <w:rFonts w:ascii="Liberation Serif" w:eastAsia="Times New Roman" w:hAnsi="Liberation Serif"/>
                <w:iCs/>
              </w:rPr>
              <w:t>Руководитель  театра</w:t>
            </w:r>
          </w:p>
        </w:tc>
      </w:tr>
      <w:tr w:rsidR="00280E38">
        <w:tc>
          <w:tcPr>
            <w:tcW w:w="10631" w:type="dxa"/>
            <w:gridSpan w:val="6"/>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jc w:val="center"/>
              <w:rPr>
                <w:rFonts w:ascii="Liberation Serif" w:eastAsia="Times New Roman" w:hAnsi="Liberation Serif"/>
                <w:lang w:val="en-US"/>
              </w:rPr>
            </w:pPr>
            <w:r>
              <w:rPr>
                <w:rFonts w:ascii="Liberation Serif" w:eastAsia="Times New Roman" w:hAnsi="Liberation Serif"/>
                <w:b/>
                <w:iCs/>
              </w:rPr>
              <w:t>Модуль</w:t>
            </w:r>
            <w:r>
              <w:rPr>
                <w:rFonts w:ascii="Liberation Serif" w:eastAsia="Times New Roman" w:hAnsi="Liberation Serif"/>
                <w:b/>
                <w:iCs/>
              </w:rPr>
              <w:t xml:space="preserve"> «Каникулы – время действовать»</w:t>
            </w:r>
          </w:p>
        </w:tc>
      </w:tr>
      <w:tr w:rsidR="00280E38">
        <w:tc>
          <w:tcPr>
            <w:tcW w:w="4961" w:type="dxa"/>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heme="minorHAnsi" w:hAnsi="Liberation Serif"/>
                <w:szCs w:val="22"/>
              </w:rPr>
            </w:pPr>
            <w:r>
              <w:rPr>
                <w:rFonts w:ascii="Liberation Serif" w:hAnsi="Liberation Serif"/>
              </w:rPr>
              <w:t>Работа городского оздоровительного лагеря с дневным пребыванием детей «Время лучших» (по программе лагеря)</w:t>
            </w:r>
          </w:p>
        </w:tc>
        <w:tc>
          <w:tcPr>
            <w:tcW w:w="1338" w:type="dxa"/>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imes New Roman" w:hAnsi="Liberation Serif"/>
                <w:iCs/>
              </w:rPr>
            </w:pPr>
            <w:r>
              <w:rPr>
                <w:rFonts w:ascii="Liberation Serif" w:eastAsia="Times New Roman" w:hAnsi="Liberation Serif"/>
                <w:iCs/>
              </w:rPr>
              <w:t>5-9</w:t>
            </w:r>
          </w:p>
        </w:tc>
        <w:tc>
          <w:tcPr>
            <w:tcW w:w="2071" w:type="dxa"/>
            <w:gridSpan w:val="2"/>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imes New Roman" w:hAnsi="Liberation Serif"/>
                <w:iCs/>
              </w:rPr>
            </w:pPr>
            <w:r>
              <w:rPr>
                <w:rFonts w:ascii="Liberation Serif" w:eastAsia="Times New Roman" w:hAnsi="Liberation Serif"/>
                <w:iCs/>
              </w:rPr>
              <w:t>Осенние каникулы</w:t>
            </w:r>
          </w:p>
        </w:tc>
        <w:tc>
          <w:tcPr>
            <w:tcW w:w="2261" w:type="dxa"/>
            <w:gridSpan w:val="2"/>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imes New Roman" w:hAnsi="Liberation Serif"/>
                <w:iCs/>
              </w:rPr>
            </w:pPr>
            <w:r>
              <w:rPr>
                <w:rFonts w:ascii="Liberation Serif" w:eastAsia="Times New Roman" w:hAnsi="Liberation Serif"/>
                <w:iCs/>
              </w:rPr>
              <w:t>начальник ГОЛ</w:t>
            </w:r>
          </w:p>
        </w:tc>
      </w:tr>
      <w:tr w:rsidR="00280E38">
        <w:tc>
          <w:tcPr>
            <w:tcW w:w="4961" w:type="dxa"/>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heme="minorHAnsi" w:hAnsi="Liberation Serif"/>
                <w:szCs w:val="22"/>
              </w:rPr>
            </w:pPr>
            <w:r>
              <w:rPr>
                <w:rFonts w:ascii="Liberation Serif" w:hAnsi="Liberation Serif"/>
              </w:rPr>
              <w:t>Тематические каникулы (по отдельному плану)</w:t>
            </w:r>
          </w:p>
        </w:tc>
        <w:tc>
          <w:tcPr>
            <w:tcW w:w="1338" w:type="dxa"/>
            <w:tcBorders>
              <w:top w:val="single" w:sz="6" w:space="0" w:color="222222"/>
              <w:left w:val="single" w:sz="6" w:space="0" w:color="222222"/>
              <w:bottom w:val="single" w:sz="6" w:space="0" w:color="222222"/>
              <w:right w:val="single" w:sz="6" w:space="0" w:color="222222"/>
            </w:tcBorders>
            <w:tcMar>
              <w:top w:w="15" w:type="dxa"/>
              <w:left w:w="15" w:type="dxa"/>
              <w:bottom w:w="15" w:type="dxa"/>
              <w:right w:w="15" w:type="dxa"/>
            </w:tcMar>
          </w:tcPr>
          <w:p w:rsidR="00280E38" w:rsidRDefault="003F3F8E">
            <w:pPr>
              <w:spacing w:line="255" w:lineRule="atLeast"/>
              <w:rPr>
                <w:rFonts w:ascii="Liberation Serif" w:eastAsia="Times New Roman" w:hAnsi="Liberation Serif"/>
                <w:iCs/>
              </w:rPr>
            </w:pPr>
            <w:r>
              <w:rPr>
                <w:rFonts w:ascii="Liberation Serif" w:eastAsia="Times New Roman" w:hAnsi="Liberation Serif"/>
                <w:iCs/>
              </w:rPr>
              <w:t>5-9</w:t>
            </w:r>
          </w:p>
        </w:tc>
        <w:tc>
          <w:tcPr>
            <w:tcW w:w="2071" w:type="dxa"/>
            <w:gridSpan w:val="2"/>
            <w:tcBorders>
              <w:top w:val="single" w:sz="6" w:space="0" w:color="222222"/>
              <w:left w:val="single" w:sz="6" w:space="0" w:color="222222"/>
              <w:bottom w:val="single" w:sz="6" w:space="0" w:color="222222"/>
              <w:right w:val="single" w:sz="6" w:space="0" w:color="222222"/>
            </w:tcBorders>
            <w:tcMar>
              <w:top w:w="15" w:type="dxa"/>
              <w:left w:w="15" w:type="dxa"/>
              <w:bottom w:w="15" w:type="dxa"/>
              <w:right w:w="15" w:type="dxa"/>
            </w:tcMar>
          </w:tcPr>
          <w:p w:rsidR="00280E38" w:rsidRDefault="003F3F8E">
            <w:pPr>
              <w:spacing w:line="255" w:lineRule="atLeast"/>
              <w:rPr>
                <w:rFonts w:ascii="Liberation Serif" w:eastAsia="Times New Roman" w:hAnsi="Liberation Serif"/>
                <w:iCs/>
                <w:lang w:val="en-US"/>
              </w:rPr>
            </w:pPr>
            <w:r>
              <w:rPr>
                <w:rFonts w:ascii="Liberation Serif" w:eastAsia="Times New Roman" w:hAnsi="Liberation Serif"/>
                <w:iCs/>
              </w:rPr>
              <w:t>Зимние каникулы</w:t>
            </w:r>
          </w:p>
        </w:tc>
        <w:tc>
          <w:tcPr>
            <w:tcW w:w="2261" w:type="dxa"/>
            <w:gridSpan w:val="2"/>
            <w:tcBorders>
              <w:top w:val="single" w:sz="6" w:space="0" w:color="222222"/>
              <w:left w:val="single" w:sz="6" w:space="0" w:color="222222"/>
              <w:bottom w:val="single" w:sz="6" w:space="0" w:color="222222"/>
              <w:right w:val="single" w:sz="6" w:space="0" w:color="222222"/>
            </w:tcBorders>
            <w:tcMar>
              <w:top w:w="15" w:type="dxa"/>
              <w:left w:w="15" w:type="dxa"/>
              <w:bottom w:w="15" w:type="dxa"/>
              <w:right w:w="15" w:type="dxa"/>
            </w:tcMar>
          </w:tcPr>
          <w:p w:rsidR="00280E38" w:rsidRDefault="003F3F8E">
            <w:pPr>
              <w:spacing w:line="255" w:lineRule="atLeast"/>
              <w:rPr>
                <w:rFonts w:ascii="Liberation Serif" w:eastAsia="Times New Roman" w:hAnsi="Liberation Serif"/>
                <w:iCs/>
              </w:rPr>
            </w:pPr>
            <w:r>
              <w:rPr>
                <w:rFonts w:ascii="Liberation Serif" w:eastAsia="Times New Roman" w:hAnsi="Liberation Serif"/>
                <w:iCs/>
              </w:rPr>
              <w:t xml:space="preserve">Классные </w:t>
            </w:r>
            <w:r>
              <w:rPr>
                <w:rFonts w:ascii="Liberation Serif" w:eastAsia="Times New Roman" w:hAnsi="Liberation Serif"/>
                <w:iCs/>
              </w:rPr>
              <w:t>руководители, педагоги ДО, педагоги</w:t>
            </w:r>
          </w:p>
        </w:tc>
      </w:tr>
      <w:tr w:rsidR="00280E38">
        <w:tc>
          <w:tcPr>
            <w:tcW w:w="4961" w:type="dxa"/>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heme="minorHAnsi" w:hAnsi="Liberation Serif"/>
                <w:szCs w:val="22"/>
              </w:rPr>
            </w:pPr>
            <w:r>
              <w:rPr>
                <w:rFonts w:ascii="Liberation Serif" w:hAnsi="Liberation Serif"/>
              </w:rPr>
              <w:t>Тематические каникулы (по отдельному плану)</w:t>
            </w:r>
          </w:p>
        </w:tc>
        <w:tc>
          <w:tcPr>
            <w:tcW w:w="1338" w:type="dxa"/>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imes New Roman" w:hAnsi="Liberation Serif"/>
                <w:iCs/>
              </w:rPr>
            </w:pPr>
            <w:r>
              <w:rPr>
                <w:rFonts w:ascii="Liberation Serif" w:eastAsia="Times New Roman" w:hAnsi="Liberation Serif"/>
                <w:iCs/>
              </w:rPr>
              <w:t>5-9</w:t>
            </w:r>
          </w:p>
        </w:tc>
        <w:tc>
          <w:tcPr>
            <w:tcW w:w="2071" w:type="dxa"/>
            <w:gridSpan w:val="2"/>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imes New Roman" w:hAnsi="Liberation Serif"/>
                <w:iCs/>
                <w:lang w:val="en-US"/>
              </w:rPr>
            </w:pPr>
            <w:r>
              <w:rPr>
                <w:rFonts w:ascii="Liberation Serif" w:eastAsia="Times New Roman" w:hAnsi="Liberation Serif"/>
                <w:iCs/>
              </w:rPr>
              <w:t>Весенние каникулы</w:t>
            </w:r>
          </w:p>
        </w:tc>
        <w:tc>
          <w:tcPr>
            <w:tcW w:w="2261" w:type="dxa"/>
            <w:gridSpan w:val="2"/>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imes New Roman" w:hAnsi="Liberation Serif"/>
                <w:iCs/>
              </w:rPr>
            </w:pPr>
            <w:r>
              <w:rPr>
                <w:rFonts w:ascii="Liberation Serif" w:eastAsia="Times New Roman" w:hAnsi="Liberation Serif"/>
                <w:iCs/>
              </w:rPr>
              <w:t>Классные руководители, педагоги ДО, педагоги</w:t>
            </w:r>
          </w:p>
        </w:tc>
      </w:tr>
      <w:tr w:rsidR="00280E38">
        <w:tc>
          <w:tcPr>
            <w:tcW w:w="4961" w:type="dxa"/>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heme="minorHAnsi" w:hAnsi="Liberation Serif"/>
                <w:szCs w:val="22"/>
              </w:rPr>
            </w:pPr>
            <w:r>
              <w:rPr>
                <w:rFonts w:ascii="Liberation Serif" w:hAnsi="Liberation Serif"/>
              </w:rPr>
              <w:t>Работа городского оздоровительного лагеря с дневным пребыванием детей  Время лучших» (по программе лагеря)</w:t>
            </w:r>
          </w:p>
        </w:tc>
        <w:tc>
          <w:tcPr>
            <w:tcW w:w="1338" w:type="dxa"/>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imes New Roman" w:hAnsi="Liberation Serif"/>
                <w:iCs/>
              </w:rPr>
            </w:pPr>
            <w:r>
              <w:rPr>
                <w:rFonts w:ascii="Liberation Serif" w:eastAsia="Times New Roman" w:hAnsi="Liberation Serif"/>
                <w:iCs/>
              </w:rPr>
              <w:t>5-9</w:t>
            </w:r>
          </w:p>
        </w:tc>
        <w:tc>
          <w:tcPr>
            <w:tcW w:w="2071" w:type="dxa"/>
            <w:gridSpan w:val="2"/>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imes New Roman" w:hAnsi="Liberation Serif"/>
                <w:iCs/>
                <w:lang w:val="en-US"/>
              </w:rPr>
            </w:pPr>
            <w:r>
              <w:rPr>
                <w:rFonts w:ascii="Liberation Serif" w:eastAsia="Times New Roman" w:hAnsi="Liberation Serif"/>
                <w:iCs/>
              </w:rPr>
              <w:t>Летние каникулы</w:t>
            </w:r>
          </w:p>
        </w:tc>
        <w:tc>
          <w:tcPr>
            <w:tcW w:w="2261" w:type="dxa"/>
            <w:gridSpan w:val="2"/>
            <w:tcBorders>
              <w:top w:val="single" w:sz="6" w:space="0" w:color="222222"/>
              <w:left w:val="single" w:sz="6" w:space="0" w:color="222222"/>
              <w:bottom w:val="single" w:sz="6" w:space="0" w:color="222222"/>
              <w:right w:val="single" w:sz="6" w:space="0" w:color="222222"/>
            </w:tcBorders>
          </w:tcPr>
          <w:p w:rsidR="00280E38" w:rsidRDefault="003F3F8E">
            <w:pPr>
              <w:spacing w:line="255" w:lineRule="atLeast"/>
              <w:rPr>
                <w:rFonts w:ascii="Liberation Serif" w:eastAsia="Times New Roman" w:hAnsi="Liberation Serif"/>
                <w:iCs/>
              </w:rPr>
            </w:pPr>
            <w:r>
              <w:rPr>
                <w:rFonts w:ascii="Liberation Serif" w:eastAsia="Times New Roman" w:hAnsi="Liberation Serif"/>
                <w:iCs/>
              </w:rPr>
              <w:t xml:space="preserve"> начальник ГОЛ</w:t>
            </w:r>
          </w:p>
        </w:tc>
      </w:tr>
    </w:tbl>
    <w:p w:rsidR="00280E38" w:rsidRDefault="00280E38">
      <w:pPr>
        <w:suppressAutoHyphens w:val="0"/>
        <w:ind w:firstLine="567"/>
        <w:jc w:val="both"/>
        <w:rPr>
          <w:rFonts w:ascii="Liberation Serif" w:eastAsia="Calibri" w:hAnsi="Liberation Serif"/>
          <w:b/>
          <w:kern w:val="0"/>
          <w:lang w:eastAsia="en-US"/>
        </w:rPr>
      </w:pPr>
    </w:p>
    <w:p w:rsidR="00280E38" w:rsidRDefault="003F3F8E">
      <w:pPr>
        <w:suppressAutoHyphens w:val="0"/>
        <w:ind w:firstLine="567"/>
        <w:jc w:val="both"/>
        <w:rPr>
          <w:rFonts w:ascii="Liberation Serif" w:eastAsia="Calibri" w:hAnsi="Liberation Serif"/>
          <w:b/>
          <w:kern w:val="0"/>
          <w:lang w:eastAsia="en-US"/>
        </w:rPr>
      </w:pPr>
      <w:r>
        <w:rPr>
          <w:rFonts w:ascii="Liberation Serif" w:eastAsia="Calibri" w:hAnsi="Liberation Serif"/>
          <w:b/>
          <w:kern w:val="0"/>
          <w:lang w:eastAsia="en-US"/>
        </w:rPr>
        <w:t>3.5 Характеристика условий реализации программы ООП ООО</w:t>
      </w:r>
    </w:p>
    <w:p w:rsidR="00280E38" w:rsidRDefault="00280E38">
      <w:pPr>
        <w:suppressAutoHyphens w:val="0"/>
        <w:ind w:firstLine="567"/>
        <w:jc w:val="both"/>
        <w:rPr>
          <w:rFonts w:ascii="Liberation Serif" w:eastAsia="Calibri" w:hAnsi="Liberation Serif"/>
          <w:b/>
          <w:kern w:val="0"/>
          <w:lang w:eastAsia="en-US"/>
        </w:rPr>
      </w:pPr>
    </w:p>
    <w:p w:rsidR="00280E38" w:rsidRDefault="003F3F8E">
      <w:pPr>
        <w:ind w:firstLine="567"/>
        <w:jc w:val="both"/>
        <w:rPr>
          <w:rFonts w:ascii="Liberation Serif" w:hAnsi="Liberation Serif"/>
        </w:rPr>
      </w:pPr>
      <w:r>
        <w:rPr>
          <w:rFonts w:ascii="Liberation Serif" w:hAnsi="Liberation Serif"/>
        </w:rPr>
        <w:t xml:space="preserve">Интегративным результатом выполнения требований к условиям реализации Программы является создание и поддержание комфортной развивающей образовательной среды, </w:t>
      </w:r>
      <w:r>
        <w:rPr>
          <w:rFonts w:ascii="Liberation Serif" w:hAnsi="Liberation Serif"/>
        </w:rPr>
        <w:t>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80E38" w:rsidRDefault="003F3F8E">
      <w:pPr>
        <w:ind w:firstLine="567"/>
        <w:jc w:val="both"/>
        <w:rPr>
          <w:rFonts w:ascii="Liberation Serif" w:hAnsi="Liberation Serif"/>
        </w:rPr>
      </w:pPr>
      <w:r>
        <w:rPr>
          <w:rFonts w:ascii="Liberation Serif" w:hAnsi="Liberation Serif"/>
        </w:rPr>
        <w:t>Созданные в МАОУ СОШ № 21 условия должны:</w:t>
      </w:r>
    </w:p>
    <w:p w:rsidR="00280E38" w:rsidRDefault="003F3F8E">
      <w:pPr>
        <w:ind w:firstLine="567"/>
        <w:jc w:val="both"/>
        <w:rPr>
          <w:rFonts w:ascii="Liberation Serif" w:hAnsi="Liberation Serif"/>
        </w:rPr>
      </w:pPr>
      <w:r>
        <w:rPr>
          <w:rFonts w:ascii="Liberation Serif" w:hAnsi="Liberation Serif"/>
        </w:rPr>
        <w:t>соответствовать требованиям Стандарта;</w:t>
      </w:r>
    </w:p>
    <w:p w:rsidR="00280E38" w:rsidRDefault="003F3F8E">
      <w:pPr>
        <w:ind w:firstLine="567"/>
        <w:jc w:val="both"/>
        <w:rPr>
          <w:rFonts w:ascii="Liberation Serif" w:hAnsi="Liberation Serif"/>
        </w:rPr>
      </w:pPr>
      <w:r>
        <w:rPr>
          <w:rFonts w:ascii="Liberation Serif" w:hAnsi="Liberation Serif"/>
        </w:rPr>
        <w:t>гара</w:t>
      </w:r>
      <w:r>
        <w:rPr>
          <w:rFonts w:ascii="Liberation Serif" w:hAnsi="Liberation Serif"/>
        </w:rPr>
        <w:t xml:space="preserve">нтировать сохранность и укрепление физического, психологического и социального здоровья обучающихся; </w:t>
      </w:r>
    </w:p>
    <w:p w:rsidR="00280E38" w:rsidRDefault="003F3F8E">
      <w:pPr>
        <w:ind w:firstLine="567"/>
        <w:jc w:val="both"/>
        <w:rPr>
          <w:rFonts w:ascii="Liberation Serif" w:hAnsi="Liberation Serif"/>
        </w:rPr>
      </w:pPr>
      <w:r>
        <w:rPr>
          <w:rFonts w:ascii="Liberation Serif" w:hAnsi="Liberation Serif"/>
        </w:rPr>
        <w:t>обеспечивать реализацию Программы и достижение планируемых результатов её освоения;</w:t>
      </w:r>
    </w:p>
    <w:p w:rsidR="00280E38" w:rsidRDefault="003F3F8E">
      <w:pPr>
        <w:ind w:firstLine="567"/>
        <w:jc w:val="both"/>
        <w:rPr>
          <w:rFonts w:ascii="Liberation Serif" w:hAnsi="Liberation Serif"/>
        </w:rPr>
      </w:pPr>
      <w:r>
        <w:rPr>
          <w:rFonts w:ascii="Liberation Serif" w:hAnsi="Liberation Serif"/>
        </w:rPr>
        <w:t>учитывать особенности МАОУ СОШ № 21, организационную структуру, запрос</w:t>
      </w:r>
      <w:r>
        <w:rPr>
          <w:rFonts w:ascii="Liberation Serif" w:hAnsi="Liberation Serif"/>
        </w:rPr>
        <w:t>ы участников образовательных отношений;</w:t>
      </w:r>
    </w:p>
    <w:p w:rsidR="00280E38" w:rsidRDefault="003F3F8E">
      <w:pPr>
        <w:ind w:firstLine="567"/>
        <w:jc w:val="both"/>
        <w:rPr>
          <w:rFonts w:ascii="Liberation Serif" w:hAnsi="Liberation Serif"/>
        </w:rPr>
      </w:pPr>
      <w:r>
        <w:rPr>
          <w:rFonts w:ascii="Liberation Serif" w:hAnsi="Liberation Serif"/>
        </w:rPr>
        <w:t>представлять возможность взаимодействия с социальными партнёрами, использования ресурсов социума.</w:t>
      </w:r>
    </w:p>
    <w:p w:rsidR="00280E38" w:rsidRDefault="003F3F8E">
      <w:pPr>
        <w:ind w:firstLine="567"/>
        <w:jc w:val="both"/>
        <w:rPr>
          <w:rFonts w:ascii="Liberation Serif" w:hAnsi="Liberation Serif"/>
          <w:b/>
        </w:rPr>
      </w:pPr>
      <w:bookmarkStart w:id="152" w:name="_Toc418108340"/>
      <w:bookmarkStart w:id="153" w:name="_Toc288410706"/>
      <w:bookmarkStart w:id="154" w:name="_Toc288410577"/>
      <w:bookmarkStart w:id="155" w:name="_Toc288394110"/>
      <w:r>
        <w:rPr>
          <w:rFonts w:ascii="Liberation Serif" w:hAnsi="Liberation Serif"/>
          <w:b/>
        </w:rPr>
        <w:t xml:space="preserve">3.5.1.Кадровые условия реализации </w:t>
      </w:r>
      <w:bookmarkEnd w:id="152"/>
      <w:bookmarkEnd w:id="153"/>
      <w:bookmarkEnd w:id="154"/>
      <w:bookmarkEnd w:id="155"/>
      <w:r>
        <w:rPr>
          <w:rFonts w:ascii="Liberation Serif" w:hAnsi="Liberation Serif"/>
          <w:b/>
        </w:rPr>
        <w:t>Программы</w:t>
      </w:r>
    </w:p>
    <w:p w:rsidR="00280E38" w:rsidRDefault="003F3F8E">
      <w:pPr>
        <w:ind w:firstLine="567"/>
        <w:jc w:val="both"/>
        <w:rPr>
          <w:rFonts w:ascii="Liberation Serif" w:hAnsi="Liberation Serif"/>
        </w:rPr>
      </w:pPr>
      <w:r>
        <w:rPr>
          <w:rFonts w:ascii="Liberation Serif" w:hAnsi="Liberation Serif"/>
        </w:rPr>
        <w:t xml:space="preserve">В данном подразделе представлены решения МАОУ СОШ № 21 в соответствии с </w:t>
      </w:r>
      <w:r>
        <w:rPr>
          <w:rFonts w:ascii="Liberation Serif" w:hAnsi="Liberation Serif"/>
        </w:rPr>
        <w:t>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w:t>
      </w:r>
      <w:r>
        <w:rPr>
          <w:rFonts w:ascii="Liberation Serif" w:hAnsi="Liberation Serif"/>
        </w:rPr>
        <w:t>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280E38" w:rsidRDefault="003F3F8E">
      <w:pPr>
        <w:ind w:firstLine="567"/>
        <w:jc w:val="both"/>
        <w:rPr>
          <w:rFonts w:ascii="Liberation Serif" w:hAnsi="Liberation Serif"/>
        </w:rPr>
      </w:pPr>
      <w:r>
        <w:rPr>
          <w:rFonts w:ascii="Liberation Serif" w:hAnsi="Liberation Serif"/>
        </w:rPr>
        <w:t>Воспитательный процесс в школе обеспечивают специалисты:</w:t>
      </w:r>
    </w:p>
    <w:p w:rsidR="00280E38" w:rsidRDefault="003F3F8E">
      <w:pPr>
        <w:widowControl/>
        <w:numPr>
          <w:ilvl w:val="0"/>
          <w:numId w:val="53"/>
        </w:numPr>
        <w:suppressAutoHyphens w:val="0"/>
        <w:ind w:left="0" w:firstLine="567"/>
        <w:contextualSpacing/>
        <w:jc w:val="both"/>
        <w:rPr>
          <w:rFonts w:ascii="Liberation Serif" w:hAnsi="Liberation Serif"/>
        </w:rPr>
      </w:pPr>
      <w:r>
        <w:rPr>
          <w:rFonts w:ascii="Liberation Serif" w:hAnsi="Liberation Serif"/>
        </w:rPr>
        <w:t>заместители директора</w:t>
      </w:r>
      <w:r>
        <w:rPr>
          <w:rFonts w:ascii="Liberation Serif" w:hAnsi="Liberation Serif"/>
        </w:rPr>
        <w:t>;</w:t>
      </w:r>
    </w:p>
    <w:p w:rsidR="00280E38" w:rsidRDefault="003F3F8E">
      <w:pPr>
        <w:widowControl/>
        <w:numPr>
          <w:ilvl w:val="0"/>
          <w:numId w:val="53"/>
        </w:numPr>
        <w:suppressAutoHyphens w:val="0"/>
        <w:ind w:left="0" w:firstLine="567"/>
        <w:contextualSpacing/>
        <w:jc w:val="both"/>
        <w:rPr>
          <w:rFonts w:ascii="Liberation Serif" w:hAnsi="Liberation Serif"/>
        </w:rPr>
      </w:pPr>
      <w:r>
        <w:rPr>
          <w:rFonts w:ascii="Liberation Serif" w:hAnsi="Liberation Serif"/>
        </w:rPr>
        <w:t>педагог-организатор;</w:t>
      </w:r>
    </w:p>
    <w:p w:rsidR="00280E38" w:rsidRDefault="003F3F8E">
      <w:pPr>
        <w:widowControl/>
        <w:numPr>
          <w:ilvl w:val="0"/>
          <w:numId w:val="53"/>
        </w:numPr>
        <w:suppressAutoHyphens w:val="0"/>
        <w:ind w:left="0" w:firstLine="567"/>
        <w:contextualSpacing/>
        <w:jc w:val="both"/>
        <w:rPr>
          <w:rFonts w:ascii="Liberation Serif" w:hAnsi="Liberation Serif"/>
        </w:rPr>
      </w:pPr>
      <w:r>
        <w:rPr>
          <w:rFonts w:ascii="Liberation Serif" w:hAnsi="Liberation Serif"/>
        </w:rPr>
        <w:t>классные руководители;</w:t>
      </w:r>
    </w:p>
    <w:p w:rsidR="00280E38" w:rsidRDefault="003F3F8E">
      <w:pPr>
        <w:widowControl/>
        <w:numPr>
          <w:ilvl w:val="0"/>
          <w:numId w:val="53"/>
        </w:numPr>
        <w:suppressAutoHyphens w:val="0"/>
        <w:ind w:left="0" w:firstLine="567"/>
        <w:contextualSpacing/>
        <w:jc w:val="both"/>
        <w:rPr>
          <w:rFonts w:ascii="Liberation Serif" w:hAnsi="Liberation Serif"/>
        </w:rPr>
      </w:pPr>
      <w:r>
        <w:rPr>
          <w:rFonts w:ascii="Liberation Serif" w:hAnsi="Liberation Serif"/>
        </w:rPr>
        <w:t>педагоги-психологи;</w:t>
      </w:r>
    </w:p>
    <w:p w:rsidR="00280E38" w:rsidRDefault="003F3F8E">
      <w:pPr>
        <w:widowControl/>
        <w:numPr>
          <w:ilvl w:val="0"/>
          <w:numId w:val="53"/>
        </w:numPr>
        <w:suppressAutoHyphens w:val="0"/>
        <w:ind w:left="0" w:firstLine="567"/>
        <w:contextualSpacing/>
        <w:jc w:val="both"/>
        <w:rPr>
          <w:rFonts w:ascii="Liberation Serif" w:hAnsi="Liberation Serif"/>
        </w:rPr>
      </w:pPr>
      <w:r>
        <w:rPr>
          <w:rFonts w:ascii="Liberation Serif" w:hAnsi="Liberation Serif"/>
        </w:rPr>
        <w:t>социальный педагог;</w:t>
      </w:r>
    </w:p>
    <w:p w:rsidR="00280E38" w:rsidRDefault="003F3F8E">
      <w:pPr>
        <w:widowControl/>
        <w:numPr>
          <w:ilvl w:val="0"/>
          <w:numId w:val="53"/>
        </w:numPr>
        <w:suppressAutoHyphens w:val="0"/>
        <w:ind w:left="0" w:firstLine="567"/>
        <w:contextualSpacing/>
        <w:jc w:val="both"/>
        <w:rPr>
          <w:rFonts w:ascii="Liberation Serif" w:hAnsi="Liberation Serif"/>
        </w:rPr>
      </w:pPr>
      <w:r>
        <w:rPr>
          <w:rFonts w:ascii="Liberation Serif" w:hAnsi="Liberation Serif"/>
        </w:rPr>
        <w:t>педагог-логопед;</w:t>
      </w:r>
    </w:p>
    <w:p w:rsidR="00280E38" w:rsidRDefault="003F3F8E">
      <w:pPr>
        <w:widowControl/>
        <w:numPr>
          <w:ilvl w:val="0"/>
          <w:numId w:val="53"/>
        </w:numPr>
        <w:suppressAutoHyphens w:val="0"/>
        <w:ind w:left="0" w:firstLine="567"/>
        <w:jc w:val="both"/>
        <w:rPr>
          <w:rFonts w:ascii="Liberation Serif" w:hAnsi="Liberation Serif"/>
        </w:rPr>
      </w:pPr>
      <w:r>
        <w:rPr>
          <w:rFonts w:ascii="Liberation Serif" w:hAnsi="Liberation Serif"/>
        </w:rPr>
        <w:t>педагоги дополнительного образования.</w:t>
      </w:r>
    </w:p>
    <w:p w:rsidR="00280E38" w:rsidRDefault="003F3F8E">
      <w:pPr>
        <w:ind w:firstLine="567"/>
        <w:jc w:val="both"/>
        <w:rPr>
          <w:rFonts w:ascii="Liberation Serif" w:hAnsi="Liberation Serif"/>
        </w:rPr>
      </w:pPr>
      <w:r>
        <w:rPr>
          <w:rFonts w:ascii="Liberation Serif" w:hAnsi="Liberation Serif"/>
        </w:rPr>
        <w:t>Общая численность педагогических работников МАОУ СОШ № 21 – </w:t>
      </w:r>
      <w:r>
        <w:rPr>
          <w:rFonts w:ascii="Liberation Serif" w:hAnsi="Liberation Serif"/>
          <w:color w:val="000000" w:themeColor="text1"/>
        </w:rPr>
        <w:t>95</w:t>
      </w:r>
      <w:r>
        <w:rPr>
          <w:rFonts w:ascii="Liberation Serif" w:hAnsi="Liberation Serif"/>
        </w:rPr>
        <w:t xml:space="preserve"> человек основных педагогических работников. Психолог</w:t>
      </w:r>
      <w:r>
        <w:rPr>
          <w:rFonts w:ascii="Liberation Serif" w:hAnsi="Liberation Serif"/>
        </w:rPr>
        <w:t>о-педагогическое сопровождение обучающихся, в том числе и обучающихся с ОВЗ, обеспечивают педагоги-психологи, социальный педагог, педагог-логопед. Классное руководство в 1–11-х классах осуществляют 49 классных руководителей.</w:t>
      </w:r>
    </w:p>
    <w:p w:rsidR="00280E38" w:rsidRDefault="003F3F8E">
      <w:pPr>
        <w:ind w:firstLine="567"/>
        <w:jc w:val="both"/>
        <w:rPr>
          <w:rFonts w:ascii="Liberation Serif" w:hAnsi="Liberation Serif"/>
        </w:rPr>
      </w:pPr>
      <w:r>
        <w:rPr>
          <w:rFonts w:ascii="Liberation Serif" w:hAnsi="Liberation Serif"/>
        </w:rPr>
        <w:t xml:space="preserve">Ежегодно педработники проходят </w:t>
      </w:r>
      <w:r>
        <w:rPr>
          <w:rFonts w:ascii="Liberation Serif" w:hAnsi="Liberation Serif"/>
        </w:rPr>
        <w:t>повышение квалификации по актуальным вопросам воспитания в соответствии с планом-графиком.</w:t>
      </w:r>
    </w:p>
    <w:p w:rsidR="00280E38" w:rsidRDefault="003F3F8E">
      <w:pPr>
        <w:ind w:firstLine="567"/>
        <w:jc w:val="both"/>
        <w:rPr>
          <w:rFonts w:ascii="Liberation Serif" w:hAnsi="Liberation Serif"/>
        </w:rPr>
      </w:pPr>
      <w:r>
        <w:rPr>
          <w:rFonts w:ascii="Liberation Serif" w:hAnsi="Liberation Serif"/>
        </w:rPr>
        <w:t xml:space="preserve">К реализации воспитательных задач привлекаются также специалисты других организаций: работники ТКДН и ОДН, участковый, специалисты городского краеведческого музея, </w:t>
      </w:r>
      <w:r>
        <w:rPr>
          <w:rFonts w:ascii="Liberation Serif" w:hAnsi="Liberation Serif"/>
        </w:rPr>
        <w:t>актеры городского драмтеатра и др.</w:t>
      </w:r>
    </w:p>
    <w:p w:rsidR="00280E38" w:rsidRDefault="00280E38">
      <w:pPr>
        <w:ind w:firstLine="567"/>
        <w:jc w:val="both"/>
        <w:rPr>
          <w:rFonts w:ascii="Liberation Serif" w:hAnsi="Liberation Serif"/>
          <w:b/>
        </w:rPr>
      </w:pPr>
    </w:p>
    <w:p w:rsidR="00280E38" w:rsidRDefault="003F3F8E">
      <w:pPr>
        <w:ind w:firstLine="567"/>
        <w:jc w:val="both"/>
        <w:rPr>
          <w:rFonts w:ascii="Liberation Serif" w:hAnsi="Liberation Serif"/>
        </w:rPr>
      </w:pPr>
      <w:r>
        <w:rPr>
          <w:rFonts w:ascii="Liberation Serif" w:hAnsi="Liberation Serif"/>
        </w:rPr>
        <w:t>МАОУ СОШ № 21 укомплектована кадрами, имеющими необходимую квалификацию для решения задач, определённых Программой, на 100%.</w:t>
      </w:r>
    </w:p>
    <w:p w:rsidR="00280E38" w:rsidRDefault="003F3F8E">
      <w:pPr>
        <w:ind w:firstLine="567"/>
        <w:jc w:val="both"/>
        <w:rPr>
          <w:rFonts w:ascii="Liberation Serif" w:hAnsi="Liberation Serif"/>
        </w:rPr>
      </w:pPr>
      <w:r>
        <w:rPr>
          <w:rFonts w:ascii="Liberation Serif" w:hAnsi="Liberation Serif"/>
        </w:rPr>
        <w:t>Основой для разработки должностных инструкций, содержащих конкретный перечень должностных обяза</w:t>
      </w:r>
      <w:r>
        <w:rPr>
          <w:rFonts w:ascii="Liberation Serif" w:hAnsi="Liberation Serif"/>
        </w:rPr>
        <w:t>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w:t>
      </w:r>
      <w:r>
        <w:rPr>
          <w:rFonts w:ascii="Liberation Serif" w:hAnsi="Liberation Serif"/>
        </w:rPr>
        <w:t xml:space="preserve">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w:t>
      </w:r>
      <w:r>
        <w:rPr>
          <w:rFonts w:ascii="Liberation Serif" w:hAnsi="Liberation Serif"/>
        </w:rPr>
        <w:t>общего, среднего общего образования) (воспитатель, учитель)".</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Профессиональное развитие и повышение квалификации педагогических работников</w:t>
      </w:r>
    </w:p>
    <w:p w:rsidR="00280E38" w:rsidRDefault="003F3F8E">
      <w:pPr>
        <w:ind w:firstLine="567"/>
        <w:jc w:val="both"/>
        <w:rPr>
          <w:rFonts w:ascii="Liberation Serif" w:hAnsi="Liberation Serif"/>
        </w:rPr>
      </w:pPr>
      <w:r>
        <w:rPr>
          <w:rFonts w:ascii="Liberation Serif" w:hAnsi="Liberation Serif"/>
        </w:rPr>
        <w:t>Основным условием формирования и наращивания необходимого и достаточного кадрового потенциала  образовательной орган</w:t>
      </w:r>
      <w:r>
        <w:rPr>
          <w:rFonts w:ascii="Liberation Serif" w:hAnsi="Liberation Serif"/>
        </w:rPr>
        <w:t>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w:t>
      </w:r>
      <w:r>
        <w:rPr>
          <w:rFonts w:ascii="Liberation Serif" w:hAnsi="Liberation Serif"/>
        </w:rPr>
        <w:t>товки педагогических кадров должны опережать темпы модернизации системы образования.</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Повышение квалификации педагогических работников осуществляется по единому плану научно-методической работы МАОУ СОШ № 21 на текущий учебный год, который включает  различ</w:t>
      </w:r>
      <w:r>
        <w:rPr>
          <w:rFonts w:ascii="Liberation Serif" w:hAnsi="Liberation Serif"/>
        </w:rPr>
        <w:t>ные формы повышения квалификации: стажировки, участие в конференциях, обучающих семинарах и мастер</w:t>
      </w:r>
      <w:r>
        <w:rPr>
          <w:rFonts w:ascii="Liberation Serif" w:hAnsi="Liberation Serif"/>
        </w:rPr>
        <w:softHyphen/>
        <w:t>классах по отдельным направлениям реализации Программы, дистанционное образование, участие в различных педагогических проектах, создание и публикация методич</w:t>
      </w:r>
      <w:r>
        <w:rPr>
          <w:rFonts w:ascii="Liberation Serif" w:hAnsi="Liberation Serif"/>
        </w:rPr>
        <w:t>еских материалов.</w:t>
      </w:r>
    </w:p>
    <w:p w:rsidR="00280E38" w:rsidRDefault="003F3F8E">
      <w:pPr>
        <w:ind w:firstLine="567"/>
        <w:jc w:val="both"/>
        <w:rPr>
          <w:rFonts w:ascii="Liberation Serif" w:hAnsi="Liberation Serif"/>
        </w:rPr>
      </w:pPr>
      <w:r>
        <w:rPr>
          <w:rFonts w:ascii="Liberation Serif" w:hAnsi="Liberation Serif"/>
        </w:rPr>
        <w:t>Для достижения результатов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w:t>
      </w:r>
      <w:r>
        <w:rPr>
          <w:rFonts w:ascii="Liberation Serif" w:hAnsi="Liberation Serif"/>
        </w:rPr>
        <w:t>да.</w:t>
      </w:r>
    </w:p>
    <w:p w:rsidR="00280E38" w:rsidRDefault="003F3F8E">
      <w:pPr>
        <w:ind w:firstLine="567"/>
        <w:jc w:val="both"/>
        <w:rPr>
          <w:rFonts w:ascii="Liberation Serif" w:hAnsi="Liberation Serif"/>
        </w:rPr>
      </w:pPr>
      <w:r>
        <w:rPr>
          <w:rFonts w:ascii="Liberation Serif" w:hAnsi="Liberation Serif"/>
        </w:rPr>
        <w:t>Показатели и индикаторы могут быть разработаны на основе планируемых результатов и в соответствии со спецификой Программы. Они отражают динамику образовательных достижений обучающихся, в том числе формирования УУД (личностных, регулятивных, познаватель</w:t>
      </w:r>
      <w:r>
        <w:rPr>
          <w:rFonts w:ascii="Liberation Serif" w:hAnsi="Liberation Serif"/>
        </w:rPr>
        <w:t>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w:t>
      </w:r>
      <w:r>
        <w:rPr>
          <w:rFonts w:ascii="Liberation Serif" w:hAnsi="Liberation Serif"/>
        </w:rPr>
        <w:t>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w:t>
      </w:r>
      <w:r>
        <w:rPr>
          <w:rFonts w:ascii="Liberation Serif" w:hAnsi="Liberation Serif"/>
        </w:rPr>
        <w:t xml:space="preserve">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w:t>
      </w:r>
      <w:r>
        <w:rPr>
          <w:rFonts w:ascii="Liberation Serif" w:hAnsi="Liberation Serif"/>
        </w:rPr>
        <w:t>взаимодействие со всеми участниками образовательных отношений и др.</w:t>
      </w:r>
    </w:p>
    <w:p w:rsidR="00280E38" w:rsidRDefault="003F3F8E">
      <w:pPr>
        <w:ind w:firstLine="567"/>
        <w:jc w:val="both"/>
        <w:rPr>
          <w:rFonts w:ascii="Liberation Serif" w:hAnsi="Liberation Serif"/>
        </w:rPr>
      </w:pPr>
      <w:r>
        <w:rPr>
          <w:rFonts w:ascii="Liberation Serif" w:hAnsi="Liberation Serif"/>
        </w:rPr>
        <w:t>Ожидаемый результат повышения квалификации — профессиональная готовность работников к реализации Стандарта:</w:t>
      </w:r>
    </w:p>
    <w:p w:rsidR="00280E38" w:rsidRDefault="003F3F8E">
      <w:pPr>
        <w:ind w:firstLine="567"/>
        <w:jc w:val="both"/>
        <w:rPr>
          <w:rFonts w:ascii="Liberation Serif" w:hAnsi="Liberation Serif"/>
        </w:rPr>
      </w:pPr>
      <w:r>
        <w:rPr>
          <w:rFonts w:ascii="Liberation Serif" w:hAnsi="Liberation Serif"/>
        </w:rPr>
        <w:t>обеспечение оптимального вхождения работников в систему ценностей современного о</w:t>
      </w:r>
      <w:r>
        <w:rPr>
          <w:rFonts w:ascii="Liberation Serif" w:hAnsi="Liberation Serif"/>
        </w:rPr>
        <w:t>бразования;</w:t>
      </w:r>
    </w:p>
    <w:p w:rsidR="00280E38" w:rsidRDefault="003F3F8E">
      <w:pPr>
        <w:ind w:firstLine="567"/>
        <w:jc w:val="both"/>
        <w:rPr>
          <w:rFonts w:ascii="Liberation Serif" w:hAnsi="Liberation Serif"/>
        </w:rPr>
      </w:pPr>
      <w:r>
        <w:rPr>
          <w:rFonts w:ascii="Liberation Serif" w:hAnsi="Liberation Serif"/>
        </w:rPr>
        <w:t>принятие идеологии Стандарта;</w:t>
      </w:r>
    </w:p>
    <w:p w:rsidR="00280E38" w:rsidRDefault="003F3F8E">
      <w:pPr>
        <w:ind w:firstLine="567"/>
        <w:jc w:val="both"/>
        <w:rPr>
          <w:rFonts w:ascii="Liberation Serif" w:hAnsi="Liberation Serif"/>
        </w:rPr>
      </w:pPr>
      <w:r>
        <w:rPr>
          <w:rFonts w:ascii="Liberation Serif" w:hAnsi="Liberation Serif"/>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80E38" w:rsidRDefault="003F3F8E">
      <w:pPr>
        <w:ind w:firstLine="567"/>
        <w:jc w:val="both"/>
        <w:rPr>
          <w:rFonts w:ascii="Liberation Serif" w:hAnsi="Liberation Serif"/>
        </w:rPr>
      </w:pPr>
      <w:r>
        <w:rPr>
          <w:rFonts w:ascii="Liberation Serif" w:hAnsi="Liberation Serif"/>
        </w:rPr>
        <w:t>овладение уче</w:t>
      </w:r>
      <w:r>
        <w:rPr>
          <w:rFonts w:ascii="Liberation Serif" w:hAnsi="Liberation Serif"/>
        </w:rPr>
        <w:t>бно</w:t>
      </w:r>
      <w:r>
        <w:rPr>
          <w:rFonts w:ascii="Liberation Serif" w:hAnsi="Liberation Serif"/>
        </w:rPr>
        <w:softHyphen/>
        <w:t>методическими и информационно</w:t>
      </w:r>
      <w:r>
        <w:rPr>
          <w:rFonts w:ascii="Liberation Serif" w:hAnsi="Liberation Serif"/>
        </w:rPr>
        <w:softHyphen/>
        <w:t>методическими ресурсами, необходимыми для успешного решения задач Стандарта.</w:t>
      </w:r>
    </w:p>
    <w:p w:rsidR="00280E38" w:rsidRDefault="003F3F8E">
      <w:pPr>
        <w:ind w:firstLine="567"/>
        <w:jc w:val="both"/>
        <w:rPr>
          <w:rFonts w:ascii="Liberation Serif" w:hAnsi="Liberation Serif"/>
        </w:rPr>
      </w:pPr>
      <w:r>
        <w:rPr>
          <w:rFonts w:ascii="Liberation Serif" w:hAnsi="Liberation Serif"/>
        </w:rPr>
        <w:t>Одним из условий готовности  образовательной организации к введению Стандарта является создание системы методической работы, обеспечивающей сопро</w:t>
      </w:r>
      <w:r>
        <w:rPr>
          <w:rFonts w:ascii="Liberation Serif" w:hAnsi="Liberation Serif"/>
        </w:rPr>
        <w:t>вождение деятельности педагогов на всех этапах реализации требований Стандарта.</w:t>
      </w:r>
    </w:p>
    <w:p w:rsidR="00280E38" w:rsidRDefault="003F3F8E">
      <w:pPr>
        <w:ind w:firstLine="567"/>
        <w:jc w:val="both"/>
        <w:rPr>
          <w:rFonts w:ascii="Liberation Serif" w:hAnsi="Liberation Serif"/>
          <w:b/>
        </w:rPr>
      </w:pPr>
      <w:r>
        <w:rPr>
          <w:rFonts w:ascii="Liberation Serif" w:hAnsi="Liberation Serif"/>
          <w:b/>
        </w:rPr>
        <w:t>План методической работы включает следующие мероприятия:</w:t>
      </w:r>
    </w:p>
    <w:p w:rsidR="00280E38" w:rsidRDefault="003F3F8E">
      <w:pPr>
        <w:ind w:firstLine="567"/>
        <w:jc w:val="both"/>
        <w:rPr>
          <w:rFonts w:ascii="Liberation Serif" w:hAnsi="Liberation Serif"/>
        </w:rPr>
      </w:pPr>
      <w:r>
        <w:rPr>
          <w:rFonts w:ascii="Liberation Serif" w:hAnsi="Liberation Serif"/>
        </w:rPr>
        <w:t>1. Семинары, посвящённые содержанию и ключевым особенностям Стандарта.</w:t>
      </w:r>
    </w:p>
    <w:p w:rsidR="00280E38" w:rsidRDefault="003F3F8E">
      <w:pPr>
        <w:ind w:firstLine="567"/>
        <w:jc w:val="both"/>
        <w:rPr>
          <w:rFonts w:ascii="Liberation Serif" w:hAnsi="Liberation Serif"/>
        </w:rPr>
      </w:pPr>
      <w:r>
        <w:rPr>
          <w:rFonts w:ascii="Liberation Serif" w:hAnsi="Liberation Serif"/>
        </w:rPr>
        <w:t>2. Тренинги для педагогов с целью выявления и со</w:t>
      </w:r>
      <w:r>
        <w:rPr>
          <w:rFonts w:ascii="Liberation Serif" w:hAnsi="Liberation Serif"/>
        </w:rPr>
        <w:t>отнесения собственной профессиональной позиции с целями и задачами Стандарта.</w:t>
      </w:r>
    </w:p>
    <w:p w:rsidR="00280E38" w:rsidRDefault="003F3F8E">
      <w:pPr>
        <w:ind w:firstLine="567"/>
        <w:jc w:val="both"/>
        <w:rPr>
          <w:rFonts w:ascii="Liberation Serif" w:hAnsi="Liberation Serif"/>
        </w:rPr>
      </w:pPr>
      <w:r>
        <w:rPr>
          <w:rFonts w:ascii="Liberation Serif" w:hAnsi="Liberation Serif"/>
        </w:rPr>
        <w:t>3. Заседания методических объединений учителей, воспитателей по проблемам введения Стандарта.</w:t>
      </w:r>
    </w:p>
    <w:p w:rsidR="00280E38" w:rsidRDefault="003F3F8E">
      <w:pPr>
        <w:ind w:firstLine="567"/>
        <w:jc w:val="both"/>
        <w:rPr>
          <w:rFonts w:ascii="Liberation Serif" w:hAnsi="Liberation Serif"/>
        </w:rPr>
      </w:pPr>
      <w:r>
        <w:rPr>
          <w:rFonts w:ascii="Liberation Serif" w:hAnsi="Liberation Serif"/>
        </w:rPr>
        <w:t>4. Участие педагогов в разработке разделов и компонентов основной образовательной пр</w:t>
      </w:r>
      <w:r>
        <w:rPr>
          <w:rFonts w:ascii="Liberation Serif" w:hAnsi="Liberation Serif"/>
        </w:rPr>
        <w:t>ограммы  образовательной организации.</w:t>
      </w:r>
    </w:p>
    <w:p w:rsidR="00280E38" w:rsidRDefault="003F3F8E">
      <w:pPr>
        <w:ind w:firstLine="567"/>
        <w:jc w:val="both"/>
        <w:rPr>
          <w:rFonts w:ascii="Liberation Serif" w:hAnsi="Liberation Serif"/>
        </w:rPr>
      </w:pPr>
      <w:r>
        <w:rPr>
          <w:rFonts w:ascii="Liberation Serif" w:hAnsi="Liberation Serif"/>
        </w:rPr>
        <w:t>6. Участие педагогов в разработке и апробации оценки эффективности работы в условиях внедрения Стандарта и новой системы оплаты труда.</w:t>
      </w:r>
    </w:p>
    <w:p w:rsidR="00280E38" w:rsidRDefault="003F3F8E">
      <w:pPr>
        <w:ind w:firstLine="567"/>
        <w:jc w:val="both"/>
        <w:rPr>
          <w:rFonts w:ascii="Liberation Serif" w:hAnsi="Liberation Serif"/>
        </w:rPr>
      </w:pPr>
      <w:r>
        <w:rPr>
          <w:rFonts w:ascii="Liberation Serif" w:hAnsi="Liberation Serif"/>
        </w:rPr>
        <w:t>7. Участие педагогов в проведении мастер</w:t>
      </w:r>
      <w:r>
        <w:rPr>
          <w:rFonts w:ascii="Liberation Serif" w:hAnsi="Liberation Serif"/>
        </w:rPr>
        <w:softHyphen/>
        <w:t xml:space="preserve">классов, круглых столов, открытых уроков, </w:t>
      </w:r>
      <w:r>
        <w:rPr>
          <w:rFonts w:ascii="Liberation Serif" w:hAnsi="Liberation Serif"/>
        </w:rPr>
        <w:t>внеурочных занятий и мероприятий по отдельным направлениям введения и реализации Стандарта.</w:t>
      </w:r>
    </w:p>
    <w:p w:rsidR="00280E38" w:rsidRDefault="003F3F8E">
      <w:pPr>
        <w:ind w:firstLine="567"/>
        <w:jc w:val="both"/>
        <w:rPr>
          <w:rFonts w:ascii="Liberation Serif" w:hAnsi="Liberation Serif"/>
        </w:rPr>
      </w:pPr>
      <w:r>
        <w:rPr>
          <w:rFonts w:ascii="Liberation Serif" w:hAnsi="Liberation Serif"/>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w:t>
      </w:r>
      <w:r>
        <w:rPr>
          <w:rFonts w:ascii="Liberation Serif" w:hAnsi="Liberation Serif"/>
        </w:rPr>
        <w:t xml:space="preserve"> виде решений педагогического совета, рекомендаций и т. д.</w:t>
      </w:r>
      <w:bookmarkStart w:id="156" w:name="_Toc418108341"/>
      <w:bookmarkStart w:id="157" w:name="_Toc288410707"/>
      <w:bookmarkStart w:id="158" w:name="_Toc288410578"/>
      <w:bookmarkStart w:id="159" w:name="_Toc288394111"/>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b/>
        </w:rPr>
      </w:pPr>
      <w:r>
        <w:rPr>
          <w:rFonts w:ascii="Liberation Serif" w:hAnsi="Liberation Serif"/>
          <w:b/>
        </w:rPr>
        <w:t>Психолого</w:t>
      </w:r>
      <w:r>
        <w:rPr>
          <w:rFonts w:ascii="Liberation Serif" w:hAnsi="Liberation Serif"/>
          <w:b/>
        </w:rPr>
        <w:softHyphen/>
        <w:t>педагогические условия реализации Программы</w:t>
      </w:r>
      <w:bookmarkEnd w:id="156"/>
      <w:bookmarkEnd w:id="157"/>
      <w:bookmarkEnd w:id="158"/>
      <w:bookmarkEnd w:id="159"/>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Непременным условием реализации требований Стандарта является создание в образовательной организации психолого</w:t>
      </w:r>
      <w:r>
        <w:rPr>
          <w:rFonts w:ascii="Liberation Serif" w:hAnsi="Liberation Serif"/>
        </w:rPr>
        <w:softHyphen/>
        <w:t xml:space="preserve">педагогических условий, </w:t>
      </w:r>
      <w:r>
        <w:rPr>
          <w:rFonts w:ascii="Liberation Serif" w:hAnsi="Liberation Serif"/>
        </w:rPr>
        <w:t>обеспечивающих:</w:t>
      </w:r>
    </w:p>
    <w:p w:rsidR="00280E38" w:rsidRDefault="003F3F8E">
      <w:pPr>
        <w:ind w:firstLine="567"/>
        <w:jc w:val="both"/>
        <w:rPr>
          <w:rFonts w:ascii="Liberation Serif" w:hAnsi="Liberation Serif"/>
        </w:rPr>
      </w:pPr>
      <w:r>
        <w:rPr>
          <w:rFonts w:ascii="Liberation Serif" w:hAnsi="Liberation Serif"/>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280E38" w:rsidRDefault="003F3F8E">
      <w:pPr>
        <w:ind w:firstLine="567"/>
        <w:jc w:val="both"/>
        <w:rPr>
          <w:rFonts w:ascii="Liberation Serif" w:hAnsi="Liberation Serif"/>
        </w:rPr>
      </w:pPr>
      <w:r>
        <w:rPr>
          <w:rFonts w:ascii="Liberation Serif" w:hAnsi="Liberation Serif"/>
        </w:rPr>
        <w:t>формирование и развитие психолого</w:t>
      </w:r>
      <w:r>
        <w:rPr>
          <w:rFonts w:ascii="Liberation Serif" w:hAnsi="Liberation Serif"/>
        </w:rPr>
        <w:softHyphen/>
        <w:t>педагогической компете</w:t>
      </w:r>
      <w:r>
        <w:rPr>
          <w:rFonts w:ascii="Liberation Serif" w:hAnsi="Liberation Serif"/>
        </w:rPr>
        <w:t>нтности участников образовательных отношений; </w:t>
      </w:r>
    </w:p>
    <w:p w:rsidR="00280E38" w:rsidRDefault="003F3F8E">
      <w:pPr>
        <w:ind w:firstLine="567"/>
        <w:jc w:val="both"/>
        <w:rPr>
          <w:rFonts w:ascii="Liberation Serif" w:hAnsi="Liberation Serif"/>
        </w:rPr>
      </w:pPr>
      <w:r>
        <w:rPr>
          <w:rFonts w:ascii="Liberation Serif" w:hAnsi="Liberation Serif"/>
        </w:rPr>
        <w:t>вариативность направлений и форм, а также диверсификацию уровней психолого</w:t>
      </w:r>
      <w:r>
        <w:rPr>
          <w:rFonts w:ascii="Liberation Serif" w:hAnsi="Liberation Serif"/>
        </w:rPr>
        <w:softHyphen/>
        <w:t>педагогического сопровождения участников образовательных отношений;</w:t>
      </w:r>
    </w:p>
    <w:p w:rsidR="00280E38" w:rsidRDefault="003F3F8E">
      <w:pPr>
        <w:ind w:firstLine="567"/>
        <w:jc w:val="both"/>
        <w:rPr>
          <w:rFonts w:ascii="Liberation Serif" w:hAnsi="Liberation Serif"/>
        </w:rPr>
      </w:pPr>
      <w:r>
        <w:rPr>
          <w:rFonts w:ascii="Liberation Serif" w:hAnsi="Liberation Serif"/>
        </w:rPr>
        <w:t>дифференциацию и индивидуализацию обучения.</w:t>
      </w:r>
    </w:p>
    <w:p w:rsidR="00280E38" w:rsidRDefault="003F3F8E">
      <w:pPr>
        <w:ind w:firstLine="567"/>
        <w:jc w:val="both"/>
        <w:rPr>
          <w:rFonts w:ascii="Liberation Serif" w:hAnsi="Liberation Serif"/>
        </w:rPr>
      </w:pPr>
      <w:r>
        <w:rPr>
          <w:rFonts w:ascii="Liberation Serif" w:hAnsi="Liberation Serif"/>
        </w:rPr>
        <w:t>Психолого</w:t>
      </w:r>
      <w:r>
        <w:rPr>
          <w:rFonts w:ascii="Liberation Serif" w:hAnsi="Liberation Serif"/>
        </w:rPr>
        <w:softHyphen/>
        <w:t>педагогическ</w:t>
      </w:r>
      <w:r>
        <w:rPr>
          <w:rFonts w:ascii="Liberation Serif" w:hAnsi="Liberation Serif"/>
        </w:rPr>
        <w:t>ое сопровождение участников образовательных отношенийна уровненачального общего образования</w:t>
      </w:r>
    </w:p>
    <w:p w:rsidR="00280E38" w:rsidRDefault="003F3F8E">
      <w:pPr>
        <w:ind w:firstLine="567"/>
        <w:jc w:val="both"/>
        <w:rPr>
          <w:rFonts w:ascii="Liberation Serif" w:hAnsi="Liberation Serif"/>
        </w:rPr>
      </w:pPr>
      <w:r>
        <w:rPr>
          <w:rFonts w:ascii="Liberation Serif" w:hAnsi="Liberation Serif"/>
        </w:rPr>
        <w:t>Можно выделить следующие уровни психолого</w:t>
      </w:r>
      <w:r>
        <w:rPr>
          <w:rFonts w:ascii="Liberation Serif" w:hAnsi="Liberation Serif"/>
        </w:rPr>
        <w:softHyphen/>
        <w:t>педагогического сопровождения: индивидуальное, групповое, на уровне класса, на уровне  образовательной организации.</w:t>
      </w:r>
    </w:p>
    <w:p w:rsidR="00280E38" w:rsidRDefault="003F3F8E">
      <w:pPr>
        <w:ind w:firstLine="567"/>
        <w:jc w:val="both"/>
        <w:rPr>
          <w:rFonts w:ascii="Liberation Serif" w:hAnsi="Liberation Serif"/>
        </w:rPr>
      </w:pPr>
      <w:r>
        <w:rPr>
          <w:rFonts w:ascii="Liberation Serif" w:hAnsi="Liberation Serif"/>
        </w:rPr>
        <w:t>Основными формами психолого</w:t>
      </w:r>
      <w:r>
        <w:rPr>
          <w:rFonts w:ascii="Liberation Serif" w:hAnsi="Liberation Serif"/>
        </w:rPr>
        <w:softHyphen/>
        <w:t xml:space="preserve">педагогического сопровождения являются: </w:t>
      </w:r>
    </w:p>
    <w:p w:rsidR="00280E38" w:rsidRDefault="003F3F8E">
      <w:pPr>
        <w:ind w:firstLine="567"/>
        <w:jc w:val="both"/>
        <w:rPr>
          <w:rFonts w:ascii="Liberation Serif" w:hAnsi="Liberation Serif"/>
        </w:rPr>
      </w:pPr>
      <w:r>
        <w:rPr>
          <w:rFonts w:ascii="Liberation Serif" w:hAnsi="Liberation Serif"/>
        </w:rPr>
        <w:t xml:space="preserve">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w:t>
      </w:r>
    </w:p>
    <w:p w:rsidR="00280E38" w:rsidRDefault="003F3F8E">
      <w:pPr>
        <w:ind w:firstLine="567"/>
        <w:jc w:val="both"/>
        <w:rPr>
          <w:rFonts w:ascii="Liberation Serif" w:hAnsi="Liberation Serif"/>
        </w:rPr>
      </w:pPr>
      <w:r>
        <w:rPr>
          <w:rFonts w:ascii="Liberation Serif" w:hAnsi="Liberation Serif"/>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280E38" w:rsidRDefault="003F3F8E">
      <w:pPr>
        <w:ind w:firstLine="567"/>
        <w:jc w:val="both"/>
        <w:rPr>
          <w:rFonts w:ascii="Liberation Serif" w:hAnsi="Liberation Serif"/>
        </w:rPr>
      </w:pPr>
      <w:r>
        <w:rPr>
          <w:rFonts w:ascii="Liberation Serif" w:hAnsi="Liberation Serif"/>
        </w:rPr>
        <w:t>профилактика, экспертиза, развивающая работа, просвещение, коррекционная работа, ос</w:t>
      </w:r>
      <w:r>
        <w:rPr>
          <w:rFonts w:ascii="Liberation Serif" w:hAnsi="Liberation Serif"/>
        </w:rPr>
        <w:t>уществляемая в течение всего учебного времени.</w:t>
      </w:r>
    </w:p>
    <w:p w:rsidR="00280E38" w:rsidRDefault="003F3F8E">
      <w:pPr>
        <w:ind w:firstLine="567"/>
        <w:jc w:val="both"/>
        <w:rPr>
          <w:rFonts w:ascii="Liberation Serif" w:hAnsi="Liberation Serif"/>
        </w:rPr>
      </w:pPr>
      <w:r>
        <w:rPr>
          <w:rFonts w:ascii="Liberation Serif" w:hAnsi="Liberation Serif"/>
        </w:rPr>
        <w:t>К основным направлениям психолого</w:t>
      </w:r>
      <w:r>
        <w:rPr>
          <w:rFonts w:ascii="Liberation Serif" w:hAnsi="Liberation Serif"/>
        </w:rPr>
        <w:softHyphen/>
        <w:t xml:space="preserve">педагогического сопровождения можно отнести: </w:t>
      </w:r>
    </w:p>
    <w:p w:rsidR="00280E38" w:rsidRDefault="003F3F8E">
      <w:pPr>
        <w:ind w:firstLine="567"/>
        <w:jc w:val="both"/>
        <w:rPr>
          <w:rFonts w:ascii="Liberation Serif" w:hAnsi="Liberation Serif"/>
        </w:rPr>
      </w:pPr>
      <w:r>
        <w:rPr>
          <w:rFonts w:ascii="Liberation Serif" w:hAnsi="Liberation Serif"/>
        </w:rPr>
        <w:t xml:space="preserve">сохранение и укрепление психологического здоровья; </w:t>
      </w:r>
    </w:p>
    <w:p w:rsidR="00280E38" w:rsidRDefault="003F3F8E">
      <w:pPr>
        <w:ind w:firstLine="567"/>
        <w:jc w:val="both"/>
        <w:rPr>
          <w:rFonts w:ascii="Liberation Serif" w:hAnsi="Liberation Serif"/>
        </w:rPr>
      </w:pPr>
      <w:r>
        <w:rPr>
          <w:rFonts w:ascii="Liberation Serif" w:hAnsi="Liberation Serif"/>
        </w:rPr>
        <w:t xml:space="preserve">мониторинг возможностей и способностей обучающихся; </w:t>
      </w:r>
    </w:p>
    <w:p w:rsidR="00280E38" w:rsidRDefault="003F3F8E">
      <w:pPr>
        <w:ind w:firstLine="567"/>
        <w:jc w:val="both"/>
        <w:rPr>
          <w:rFonts w:ascii="Liberation Serif" w:hAnsi="Liberation Serif"/>
        </w:rPr>
      </w:pPr>
      <w:r>
        <w:rPr>
          <w:rFonts w:ascii="Liberation Serif" w:hAnsi="Liberation Serif"/>
        </w:rPr>
        <w:t>психолого</w:t>
      </w:r>
      <w:r>
        <w:rPr>
          <w:rFonts w:ascii="Liberation Serif" w:hAnsi="Liberation Serif"/>
        </w:rPr>
        <w:softHyphen/>
        <w:t>педагогическую</w:t>
      </w:r>
      <w:r>
        <w:rPr>
          <w:rFonts w:ascii="Liberation Serif" w:hAnsi="Liberation Serif"/>
        </w:rPr>
        <w:t xml:space="preserve"> поддержку участников олимпиадного движения; </w:t>
      </w:r>
    </w:p>
    <w:p w:rsidR="00280E38" w:rsidRDefault="003F3F8E">
      <w:pPr>
        <w:ind w:firstLine="567"/>
        <w:jc w:val="both"/>
        <w:rPr>
          <w:rFonts w:ascii="Liberation Serif" w:hAnsi="Liberation Serif"/>
        </w:rPr>
      </w:pPr>
      <w:r>
        <w:rPr>
          <w:rFonts w:ascii="Liberation Serif" w:hAnsi="Liberation Serif"/>
        </w:rPr>
        <w:t xml:space="preserve">формирование у обучающихся ценности здоровья и безопасного образа жизни; </w:t>
      </w:r>
    </w:p>
    <w:p w:rsidR="00280E38" w:rsidRDefault="003F3F8E">
      <w:pPr>
        <w:ind w:firstLine="567"/>
        <w:jc w:val="both"/>
        <w:rPr>
          <w:rFonts w:ascii="Liberation Serif" w:hAnsi="Liberation Serif"/>
        </w:rPr>
      </w:pPr>
      <w:r>
        <w:rPr>
          <w:rFonts w:ascii="Liberation Serif" w:hAnsi="Liberation Serif"/>
        </w:rPr>
        <w:t xml:space="preserve">развитие экологической культуры; </w:t>
      </w:r>
    </w:p>
    <w:p w:rsidR="00280E38" w:rsidRDefault="003F3F8E">
      <w:pPr>
        <w:ind w:firstLine="567"/>
        <w:jc w:val="both"/>
        <w:rPr>
          <w:rFonts w:ascii="Liberation Serif" w:hAnsi="Liberation Serif"/>
        </w:rPr>
      </w:pPr>
      <w:r>
        <w:rPr>
          <w:rFonts w:ascii="Liberation Serif" w:hAnsi="Liberation Serif"/>
        </w:rPr>
        <w:t>выявление и поддержку детей с особыми образовательными потребностями;</w:t>
      </w:r>
    </w:p>
    <w:p w:rsidR="00280E38" w:rsidRDefault="003F3F8E">
      <w:pPr>
        <w:ind w:firstLine="567"/>
        <w:jc w:val="both"/>
        <w:rPr>
          <w:rFonts w:ascii="Liberation Serif" w:hAnsi="Liberation Serif"/>
        </w:rPr>
      </w:pPr>
      <w:r>
        <w:rPr>
          <w:rFonts w:ascii="Liberation Serif" w:hAnsi="Liberation Serif"/>
        </w:rPr>
        <w:t>формирование коммуникативных нав</w:t>
      </w:r>
      <w:r>
        <w:rPr>
          <w:rFonts w:ascii="Liberation Serif" w:hAnsi="Liberation Serif"/>
        </w:rPr>
        <w:t xml:space="preserve">ыков в разновозрастной среде и среде сверстников; </w:t>
      </w:r>
    </w:p>
    <w:p w:rsidR="00280E38" w:rsidRDefault="003F3F8E">
      <w:pPr>
        <w:ind w:firstLine="567"/>
        <w:jc w:val="both"/>
        <w:rPr>
          <w:rFonts w:ascii="Liberation Serif" w:hAnsi="Liberation Serif"/>
        </w:rPr>
      </w:pPr>
      <w:r>
        <w:rPr>
          <w:rFonts w:ascii="Liberation Serif" w:hAnsi="Liberation Serif"/>
        </w:rPr>
        <w:t xml:space="preserve">поддержку детских объединений и ученического самоуправления; </w:t>
      </w:r>
    </w:p>
    <w:p w:rsidR="00280E38" w:rsidRDefault="003F3F8E">
      <w:pPr>
        <w:ind w:firstLine="567"/>
        <w:jc w:val="both"/>
        <w:rPr>
          <w:rFonts w:ascii="Liberation Serif" w:hAnsi="Liberation Serif"/>
        </w:rPr>
      </w:pPr>
      <w:r>
        <w:rPr>
          <w:rFonts w:ascii="Liberation Serif" w:hAnsi="Liberation Serif"/>
        </w:rPr>
        <w:t>выявление и поддержку лиц, проявивших  выдающиеся способности.</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b/>
        </w:rPr>
      </w:pPr>
      <w:bookmarkStart w:id="160" w:name="_Toc418108342"/>
      <w:bookmarkStart w:id="161" w:name="_Toc288410708"/>
      <w:bookmarkStart w:id="162" w:name="_Toc288410579"/>
      <w:bookmarkStart w:id="163" w:name="_Toc288394112"/>
      <w:r>
        <w:rPr>
          <w:rFonts w:ascii="Liberation Serif" w:hAnsi="Liberation Serif"/>
          <w:b/>
        </w:rPr>
        <w:t>3.5.3.Финансовое обеспечение реализации Программы</w:t>
      </w:r>
      <w:bookmarkEnd w:id="160"/>
      <w:bookmarkEnd w:id="161"/>
      <w:bookmarkEnd w:id="162"/>
      <w:bookmarkEnd w:id="163"/>
    </w:p>
    <w:p w:rsidR="00280E38" w:rsidRDefault="003F3F8E">
      <w:pPr>
        <w:ind w:firstLine="567"/>
        <w:jc w:val="both"/>
        <w:rPr>
          <w:rFonts w:ascii="Liberation Serif" w:hAnsi="Liberation Serif"/>
        </w:rPr>
      </w:pPr>
      <w:r>
        <w:rPr>
          <w:rFonts w:ascii="Liberation Serif" w:hAnsi="Liberation Serif"/>
        </w:rPr>
        <w:t>Финансовое обеспечение реализ</w:t>
      </w:r>
      <w:r>
        <w:rPr>
          <w:rFonts w:ascii="Liberation Serif" w:hAnsi="Liberation Serif"/>
        </w:rPr>
        <w:t>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w:t>
      </w:r>
      <w:r>
        <w:rPr>
          <w:rFonts w:ascii="Liberation Serif" w:hAnsi="Liberation Serif"/>
        </w:rPr>
        <w:t xml:space="preserve">и образовательной организации. </w:t>
      </w:r>
    </w:p>
    <w:p w:rsidR="00280E38" w:rsidRDefault="003F3F8E">
      <w:pPr>
        <w:ind w:firstLine="567"/>
        <w:jc w:val="both"/>
        <w:rPr>
          <w:rFonts w:ascii="Liberation Serif" w:hAnsi="Liberation Serif"/>
        </w:rPr>
      </w:pPr>
      <w:r>
        <w:rPr>
          <w:rFonts w:ascii="Liberation Serif" w:hAnsi="Liberation Serif"/>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80E38" w:rsidRDefault="003F3F8E">
      <w:pPr>
        <w:ind w:firstLine="567"/>
        <w:jc w:val="both"/>
        <w:rPr>
          <w:rFonts w:ascii="Liberation Serif" w:hAnsi="Liberation Serif"/>
        </w:rPr>
      </w:pPr>
      <w:r>
        <w:rPr>
          <w:rFonts w:ascii="Liberation Serif" w:hAnsi="Liberation Serif"/>
        </w:rPr>
        <w:t>Финансовое обеспечение реализации образовательн</w:t>
      </w:r>
      <w:r>
        <w:rPr>
          <w:rFonts w:ascii="Liberation Serif" w:hAnsi="Liberation Serif"/>
        </w:rPr>
        <w:t xml:space="preserve">ой программы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280E38" w:rsidRDefault="003F3F8E">
      <w:pPr>
        <w:ind w:firstLine="567"/>
        <w:jc w:val="both"/>
        <w:rPr>
          <w:rFonts w:ascii="Liberation Serif" w:hAnsi="Liberation Serif"/>
        </w:rPr>
      </w:pPr>
      <w:r>
        <w:rPr>
          <w:rFonts w:ascii="Liberation Serif" w:hAnsi="Liberation Serif"/>
        </w:rPr>
        <w:t>Обеспечение государственных гарантий реализации прав на получение общед</w:t>
      </w:r>
      <w:r>
        <w:rPr>
          <w:rFonts w:ascii="Liberation Serif" w:hAnsi="Liberation Serif"/>
        </w:rPr>
        <w:t xml:space="preserve">оступного и бесплатного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280E38" w:rsidRDefault="003F3F8E">
      <w:pPr>
        <w:ind w:firstLine="567"/>
        <w:jc w:val="both"/>
        <w:rPr>
          <w:rFonts w:ascii="Liberation Serif" w:hAnsi="Liberation Serif"/>
        </w:rPr>
      </w:pPr>
      <w:r>
        <w:rPr>
          <w:rFonts w:ascii="Liberation Serif" w:hAnsi="Liberation Serif"/>
        </w:rPr>
        <w:t>Норматив затрат на реализацию Программы начального общего образования – гарантированный м</w:t>
      </w:r>
      <w:r>
        <w:rPr>
          <w:rFonts w:ascii="Liberation Serif" w:hAnsi="Liberation Serif"/>
        </w:rPr>
        <w:t>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80E38" w:rsidRDefault="003F3F8E">
      <w:pPr>
        <w:ind w:firstLine="567"/>
        <w:jc w:val="both"/>
        <w:rPr>
          <w:rFonts w:ascii="Liberation Serif" w:hAnsi="Liberation Serif"/>
        </w:rPr>
      </w:pPr>
      <w:r>
        <w:rPr>
          <w:rFonts w:ascii="Liberation Serif" w:hAnsi="Liberation Serif"/>
        </w:rPr>
        <w:t>расходы на оплату труда работников, реализующих Программу;</w:t>
      </w:r>
    </w:p>
    <w:p w:rsidR="00280E38" w:rsidRDefault="003F3F8E">
      <w:pPr>
        <w:ind w:firstLine="567"/>
        <w:jc w:val="both"/>
        <w:rPr>
          <w:rFonts w:ascii="Liberation Serif" w:hAnsi="Liberation Serif"/>
        </w:rPr>
      </w:pPr>
      <w:r>
        <w:rPr>
          <w:rFonts w:ascii="Liberation Serif" w:hAnsi="Liberation Serif"/>
        </w:rPr>
        <w:t xml:space="preserve">расходы на </w:t>
      </w:r>
      <w:r>
        <w:rPr>
          <w:rFonts w:ascii="Liberation Serif" w:hAnsi="Liberation Serif"/>
        </w:rPr>
        <w:t>приобретение учебников и учебных пособий, средств обучения, игр, игрушек;</w:t>
      </w:r>
    </w:p>
    <w:p w:rsidR="00280E38" w:rsidRDefault="003F3F8E">
      <w:pPr>
        <w:ind w:firstLine="567"/>
        <w:jc w:val="both"/>
        <w:rPr>
          <w:rFonts w:ascii="Liberation Serif" w:hAnsi="Liberation Serif"/>
        </w:rPr>
      </w:pPr>
      <w:r>
        <w:rPr>
          <w:rFonts w:ascii="Liberation Serif" w:hAnsi="Liberation Serif"/>
        </w:rPr>
        <w:t>прочие расходы (за исключением расходов на содержание зданий и оплату коммунальных услуг, осуществляемых из местных бюджетов).</w:t>
      </w:r>
    </w:p>
    <w:p w:rsidR="00280E38" w:rsidRDefault="003F3F8E">
      <w:pPr>
        <w:ind w:firstLine="567"/>
        <w:jc w:val="both"/>
        <w:rPr>
          <w:rFonts w:ascii="Liberation Serif" w:hAnsi="Liberation Serif"/>
        </w:rPr>
      </w:pPr>
      <w:r>
        <w:rPr>
          <w:rFonts w:ascii="Liberation Serif" w:hAnsi="Liberation Serif"/>
        </w:rPr>
        <w:t xml:space="preserve">Нормативные затраты на оказание муниципальной услуги в </w:t>
      </w:r>
      <w:r>
        <w:rPr>
          <w:rFonts w:ascii="Liberation Serif" w:hAnsi="Liberation Serif"/>
        </w:rPr>
        <w:t>сфере образования определяются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w:t>
      </w:r>
      <w:r>
        <w:rPr>
          <w:rFonts w:ascii="Liberation Serif" w:hAnsi="Liberation Serif"/>
        </w:rPr>
        <w:t>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и осуществле</w:t>
      </w:r>
      <w:r>
        <w:rPr>
          <w:rFonts w:ascii="Liberation Serif" w:hAnsi="Liberation Serif"/>
        </w:rPr>
        <w:t xml:space="preserve">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w:t>
      </w:r>
    </w:p>
    <w:p w:rsidR="00280E38" w:rsidRDefault="003F3F8E">
      <w:pPr>
        <w:ind w:firstLine="567"/>
        <w:jc w:val="both"/>
        <w:rPr>
          <w:rFonts w:ascii="Liberation Serif" w:hAnsi="Liberation Serif"/>
        </w:rPr>
      </w:pPr>
      <w:r>
        <w:rPr>
          <w:rFonts w:ascii="Liberation Serif" w:hAnsi="Liberation Serif"/>
        </w:rPr>
        <w:t>Реализация подхода нормативного финансирования в расчете на одн</w:t>
      </w:r>
      <w:r>
        <w:rPr>
          <w:rFonts w:ascii="Liberation Serif" w:hAnsi="Liberation Serif"/>
        </w:rPr>
        <w:t>ого обучающегося осуществляется на трех следующих уровнях:</w:t>
      </w:r>
    </w:p>
    <w:p w:rsidR="00280E38" w:rsidRDefault="003F3F8E">
      <w:pPr>
        <w:ind w:firstLine="567"/>
        <w:jc w:val="both"/>
        <w:rPr>
          <w:rFonts w:ascii="Liberation Serif" w:hAnsi="Liberation Serif"/>
        </w:rPr>
      </w:pPr>
      <w:r>
        <w:rPr>
          <w:rFonts w:ascii="Liberation Serif" w:hAnsi="Liberation Serif"/>
        </w:rPr>
        <w:t>межбюджетные отношения (бюджет субъекта Российской Федерации – местный бюджет);</w:t>
      </w:r>
    </w:p>
    <w:p w:rsidR="00280E38" w:rsidRDefault="003F3F8E">
      <w:pPr>
        <w:ind w:firstLine="567"/>
        <w:jc w:val="both"/>
        <w:rPr>
          <w:rFonts w:ascii="Liberation Serif" w:hAnsi="Liberation Serif"/>
        </w:rPr>
      </w:pPr>
      <w:r>
        <w:rPr>
          <w:rFonts w:ascii="Liberation Serif" w:hAnsi="Liberation Serif"/>
        </w:rPr>
        <w:t>внутрибюджетные отношения (местный бюджет – муниципальная общеобразовательная организация);</w:t>
      </w:r>
    </w:p>
    <w:p w:rsidR="00280E38" w:rsidRDefault="003F3F8E">
      <w:pPr>
        <w:ind w:firstLine="567"/>
        <w:jc w:val="both"/>
        <w:rPr>
          <w:rFonts w:ascii="Liberation Serif" w:hAnsi="Liberation Serif"/>
        </w:rPr>
      </w:pPr>
      <w:r>
        <w:rPr>
          <w:rFonts w:ascii="Liberation Serif" w:hAnsi="Liberation Serif"/>
        </w:rPr>
        <w:t>общеобразовательная орган</w:t>
      </w:r>
      <w:r>
        <w:rPr>
          <w:rFonts w:ascii="Liberation Serif" w:hAnsi="Liberation Serif"/>
        </w:rPr>
        <w:t>изация.</w:t>
      </w:r>
    </w:p>
    <w:p w:rsidR="00280E38" w:rsidRDefault="003F3F8E">
      <w:pPr>
        <w:ind w:firstLine="567"/>
        <w:jc w:val="both"/>
        <w:rPr>
          <w:rFonts w:ascii="Liberation Serif" w:hAnsi="Liberation Serif"/>
        </w:rPr>
      </w:pPr>
      <w:r>
        <w:rPr>
          <w:rFonts w:ascii="Liberation Serif" w:hAnsi="Liberation Serif"/>
        </w:rPr>
        <w:t>МАОУ СОШ № 21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w:t>
      </w:r>
      <w:r>
        <w:rPr>
          <w:rFonts w:ascii="Liberation Serif" w:hAnsi="Liberation Serif"/>
        </w:rPr>
        <w:t>ия.</w:t>
      </w:r>
    </w:p>
    <w:p w:rsidR="00280E38" w:rsidRDefault="003F3F8E">
      <w:pPr>
        <w:ind w:firstLine="567"/>
        <w:jc w:val="both"/>
        <w:rPr>
          <w:rFonts w:ascii="Liberation Serif" w:hAnsi="Liberation Serif"/>
        </w:rPr>
      </w:pPr>
      <w:r>
        <w:rPr>
          <w:rFonts w:ascii="Liberation Serif" w:hAnsi="Liberation Serif"/>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w:t>
      </w:r>
      <w:r>
        <w:rPr>
          <w:rFonts w:ascii="Liberation Serif" w:hAnsi="Liberation Serif"/>
        </w:rPr>
        <w:t xml:space="preserve">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w:t>
      </w:r>
      <w:r>
        <w:rPr>
          <w:rFonts w:ascii="Liberation Serif" w:hAnsi="Liberation Serif"/>
        </w:rPr>
        <w:t>на оплату труда педагогических работников МАОУ СОШ № 21,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Свердловской обла</w:t>
      </w:r>
      <w:r>
        <w:rPr>
          <w:rFonts w:ascii="Liberation Serif" w:hAnsi="Liberation Serif"/>
        </w:rPr>
        <w:t>сти.</w:t>
      </w:r>
    </w:p>
    <w:p w:rsidR="00280E38" w:rsidRDefault="003F3F8E">
      <w:pPr>
        <w:ind w:firstLine="567"/>
        <w:jc w:val="both"/>
        <w:rPr>
          <w:rFonts w:ascii="Liberation Serif" w:hAnsi="Liberation Serif"/>
        </w:rPr>
      </w:pPr>
      <w:r>
        <w:rPr>
          <w:rFonts w:ascii="Liberation Serif" w:hAnsi="Liberation Serif"/>
        </w:rPr>
        <w:t>В связи с требованиями Стандарта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80E38" w:rsidRDefault="003F3F8E">
      <w:pPr>
        <w:ind w:firstLine="567"/>
        <w:jc w:val="both"/>
        <w:rPr>
          <w:rFonts w:ascii="Liberation Serif" w:hAnsi="Liberation Serif"/>
        </w:rPr>
      </w:pPr>
      <w:r>
        <w:rPr>
          <w:rFonts w:ascii="Liberation Serif" w:hAnsi="Liberation Serif"/>
        </w:rPr>
        <w:t>Формирование фонда оплаты труда МАОУ СОШ № 21 о</w:t>
      </w:r>
      <w:r>
        <w:rPr>
          <w:rFonts w:ascii="Liberation Serif" w:hAnsi="Liberation Serif"/>
        </w:rPr>
        <w:t>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w:t>
      </w:r>
      <w:r>
        <w:rPr>
          <w:rFonts w:ascii="Liberation Serif" w:hAnsi="Liberation Serif"/>
        </w:rPr>
        <w:t>оправочными коэффициентами (при их наличии) и локальным нормативным актом, устанавливающим положение об оплате труда работников образовательной организации.</w:t>
      </w:r>
    </w:p>
    <w:p w:rsidR="00280E38" w:rsidRDefault="003F3F8E">
      <w:pPr>
        <w:ind w:firstLine="567"/>
        <w:jc w:val="both"/>
        <w:rPr>
          <w:rFonts w:ascii="Liberation Serif" w:hAnsi="Liberation Serif"/>
        </w:rPr>
      </w:pPr>
      <w:r>
        <w:rPr>
          <w:rFonts w:ascii="Liberation Serif" w:hAnsi="Liberation Serif"/>
        </w:rPr>
        <w:t>В соответствии с установленным порядком финансирования оплаты труда работников образовательных орга</w:t>
      </w:r>
      <w:r>
        <w:rPr>
          <w:rFonts w:ascii="Liberation Serif" w:hAnsi="Liberation Serif"/>
        </w:rPr>
        <w:t>низаций:</w:t>
      </w:r>
    </w:p>
    <w:p w:rsidR="00280E38" w:rsidRDefault="003F3F8E">
      <w:pPr>
        <w:ind w:firstLine="567"/>
        <w:jc w:val="both"/>
        <w:rPr>
          <w:rFonts w:ascii="Liberation Serif" w:hAnsi="Liberation Serif"/>
        </w:rPr>
      </w:pPr>
      <w:r>
        <w:rPr>
          <w:rFonts w:ascii="Liberation Serif" w:hAnsi="Liberation Serif"/>
        </w:rPr>
        <w:t>фонд оплаты труда образовательной организации состоит из базовой и стимулирующей частей. Диапазон стимулирующей доли фонда оплаты труда – от 20 до 40 </w:t>
      </w:r>
    </w:p>
    <w:p w:rsidR="00280E38" w:rsidRDefault="003F3F8E">
      <w:pPr>
        <w:ind w:firstLine="567"/>
        <w:jc w:val="both"/>
        <w:rPr>
          <w:rFonts w:ascii="Liberation Serif" w:hAnsi="Liberation Serif"/>
        </w:rPr>
      </w:pPr>
      <w:r>
        <w:rPr>
          <w:rFonts w:ascii="Liberation Serif" w:hAnsi="Liberation Serif"/>
        </w:rPr>
        <w:t xml:space="preserve">базовая часть фонда оплаты труда обеспечивает гарантированную заработную плату работников; </w:t>
      </w:r>
    </w:p>
    <w:p w:rsidR="00280E38" w:rsidRDefault="003F3F8E">
      <w:pPr>
        <w:ind w:firstLine="567"/>
        <w:jc w:val="both"/>
        <w:rPr>
          <w:rFonts w:ascii="Liberation Serif" w:hAnsi="Liberation Serif"/>
        </w:rPr>
      </w:pPr>
      <w:r>
        <w:rPr>
          <w:rFonts w:ascii="Liberation Serif" w:hAnsi="Liberation Serif"/>
        </w:rPr>
        <w:t>знач</w:t>
      </w:r>
      <w:r>
        <w:rPr>
          <w:rFonts w:ascii="Liberation Serif" w:hAnsi="Liberation Serif"/>
        </w:rPr>
        <w:t>ение объема фонда оплаты труда педагогического персонала – 70 % от общего объема фонда оплаты труда</w:t>
      </w:r>
    </w:p>
    <w:p w:rsidR="00280E38" w:rsidRDefault="003F3F8E">
      <w:pPr>
        <w:ind w:firstLine="567"/>
        <w:jc w:val="both"/>
        <w:rPr>
          <w:rFonts w:ascii="Liberation Serif" w:hAnsi="Liberation Serif"/>
        </w:rPr>
      </w:pPr>
      <w:r>
        <w:rPr>
          <w:rFonts w:ascii="Liberation Serif" w:hAnsi="Liberation Serif"/>
        </w:rPr>
        <w:t>базовая часть фонда оплаты труда для педагогического персонала, осуществляющего учебный процесс, состоит из должностного оклада и компенсационной части;</w:t>
      </w:r>
    </w:p>
    <w:p w:rsidR="00280E38" w:rsidRDefault="003F3F8E">
      <w:pPr>
        <w:ind w:firstLine="567"/>
        <w:jc w:val="both"/>
        <w:rPr>
          <w:rFonts w:ascii="Liberation Serif" w:hAnsi="Liberation Serif"/>
        </w:rPr>
      </w:pPr>
      <w:r>
        <w:rPr>
          <w:rFonts w:ascii="Liberation Serif" w:hAnsi="Liberation Serif"/>
        </w:rPr>
        <w:t>общ</w:t>
      </w:r>
      <w:r>
        <w:rPr>
          <w:rFonts w:ascii="Liberation Serif" w:hAnsi="Liberation Serif"/>
        </w:rPr>
        <w:t>ая часть фонда оплаты труда обеспечивает гарантированную оплату труда педагогического работника.</w:t>
      </w:r>
    </w:p>
    <w:p w:rsidR="00280E38" w:rsidRDefault="003F3F8E">
      <w:pPr>
        <w:ind w:firstLine="567"/>
        <w:jc w:val="both"/>
        <w:rPr>
          <w:rFonts w:ascii="Liberation Serif" w:hAnsi="Liberation Serif"/>
        </w:rPr>
      </w:pPr>
      <w:r>
        <w:rPr>
          <w:rFonts w:ascii="Liberation Serif" w:hAnsi="Liberation Serif"/>
        </w:rPr>
        <w:t>Размеры, порядок и условия осуществления стимулирующих выплат определяются локальными нормативными актами МАОУ СОШ № 21. В локальных нормативных актах о стимул</w:t>
      </w:r>
      <w:r>
        <w:rPr>
          <w:rFonts w:ascii="Liberation Serif" w:hAnsi="Liberation Serif"/>
        </w:rPr>
        <w:t>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Стандарта к результатам освоения Программы. В них включаются: динамика учебных достижений обучающихся, акт</w:t>
      </w:r>
      <w:r>
        <w:rPr>
          <w:rFonts w:ascii="Liberation Serif" w:hAnsi="Liberation Serif"/>
        </w:rPr>
        <w:t>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w:t>
      </w:r>
      <w:r>
        <w:rPr>
          <w:rFonts w:ascii="Liberation Serif" w:hAnsi="Liberation Serif"/>
        </w:rPr>
        <w:t xml:space="preserve">го мастерства и др. </w:t>
      </w:r>
    </w:p>
    <w:p w:rsidR="00280E38" w:rsidRDefault="003F3F8E">
      <w:pPr>
        <w:ind w:firstLine="567"/>
        <w:jc w:val="both"/>
        <w:rPr>
          <w:rFonts w:ascii="Liberation Serif" w:hAnsi="Liberation Serif"/>
        </w:rPr>
      </w:pPr>
      <w:r>
        <w:rPr>
          <w:rFonts w:ascii="Liberation Serif" w:hAnsi="Liberation Serif"/>
        </w:rPr>
        <w:t>МАОУ СОШ № 21 самостоятельно определяет:</w:t>
      </w:r>
    </w:p>
    <w:p w:rsidR="00280E38" w:rsidRDefault="003F3F8E">
      <w:pPr>
        <w:ind w:firstLine="567"/>
        <w:jc w:val="both"/>
        <w:rPr>
          <w:rFonts w:ascii="Liberation Serif" w:hAnsi="Liberation Serif"/>
        </w:rPr>
      </w:pPr>
      <w:r>
        <w:rPr>
          <w:rFonts w:ascii="Liberation Serif" w:hAnsi="Liberation Serif"/>
        </w:rPr>
        <w:t>соотношение базовой и стимулирующей части фонда оплаты труда;</w:t>
      </w:r>
    </w:p>
    <w:p w:rsidR="00280E38" w:rsidRDefault="003F3F8E">
      <w:pPr>
        <w:ind w:firstLine="567"/>
        <w:jc w:val="both"/>
        <w:rPr>
          <w:rFonts w:ascii="Liberation Serif" w:hAnsi="Liberation Serif"/>
        </w:rPr>
      </w:pPr>
      <w:r>
        <w:rPr>
          <w:rFonts w:ascii="Liberation Serif" w:hAnsi="Liberation Serif"/>
        </w:rPr>
        <w:t>соотношение фонда оплаты труда руководящего, педагогического, инженерно-технического, административно-хозяйственного, производственн</w:t>
      </w:r>
      <w:r>
        <w:rPr>
          <w:rFonts w:ascii="Liberation Serif" w:hAnsi="Liberation Serif"/>
        </w:rPr>
        <w:t>ого, учебно-вспомогательного и иного персонала;</w:t>
      </w:r>
    </w:p>
    <w:p w:rsidR="00280E38" w:rsidRDefault="003F3F8E">
      <w:pPr>
        <w:ind w:firstLine="567"/>
        <w:jc w:val="both"/>
        <w:rPr>
          <w:rFonts w:ascii="Liberation Serif" w:hAnsi="Liberation Serif"/>
        </w:rPr>
      </w:pPr>
      <w:r>
        <w:rPr>
          <w:rFonts w:ascii="Liberation Serif" w:hAnsi="Liberation Serif"/>
        </w:rPr>
        <w:t>соотношение общей и специальной частей внутри базовой части фонда оплаты труда;</w:t>
      </w:r>
    </w:p>
    <w:p w:rsidR="00280E38" w:rsidRDefault="003F3F8E">
      <w:pPr>
        <w:ind w:firstLine="567"/>
        <w:jc w:val="both"/>
        <w:rPr>
          <w:rFonts w:ascii="Liberation Serif" w:hAnsi="Liberation Serif"/>
        </w:rPr>
      </w:pPr>
      <w:r>
        <w:rPr>
          <w:rFonts w:ascii="Liberation Serif" w:hAnsi="Liberation Serif"/>
        </w:rPr>
        <w:t>порядок распределения стимулирующей части фонда оплаты труда в соответствии с региональными и муниципальными нормативными правов</w:t>
      </w:r>
      <w:r>
        <w:rPr>
          <w:rFonts w:ascii="Liberation Serif" w:hAnsi="Liberation Serif"/>
        </w:rPr>
        <w:t>ыми актами.</w:t>
      </w:r>
    </w:p>
    <w:p w:rsidR="00280E38" w:rsidRDefault="003F3F8E">
      <w:pPr>
        <w:ind w:firstLine="567"/>
        <w:jc w:val="both"/>
        <w:rPr>
          <w:rFonts w:ascii="Liberation Serif" w:hAnsi="Liberation Serif"/>
        </w:rPr>
      </w:pPr>
      <w:r>
        <w:rPr>
          <w:rFonts w:ascii="Liberation Serif" w:hAnsi="Liberation Serif"/>
        </w:rPr>
        <w:t>В распределении стимулирующей части фонда оплаты труда учитывается Общего собрания трудового коллектива МАОУ СОШ № 21, профкома.</w:t>
      </w:r>
    </w:p>
    <w:p w:rsidR="00280E38" w:rsidRDefault="003F3F8E">
      <w:pPr>
        <w:ind w:firstLine="567"/>
        <w:jc w:val="both"/>
        <w:rPr>
          <w:rFonts w:ascii="Liberation Serif" w:hAnsi="Liberation Serif"/>
        </w:rPr>
      </w:pPr>
      <w:r>
        <w:rPr>
          <w:rFonts w:ascii="Liberation Serif" w:hAnsi="Liberation Serif"/>
        </w:rPr>
        <w:t xml:space="preserve">Для обеспечения требований Стандарта на основе проведенного анализа материально-технических условий реализации </w:t>
      </w:r>
      <w:r>
        <w:rPr>
          <w:rFonts w:ascii="Liberation Serif" w:hAnsi="Liberation Serif"/>
        </w:rPr>
        <w:t>образовательной программы начального общего образования МАОУ СОШ № 21:</w:t>
      </w:r>
    </w:p>
    <w:p w:rsidR="00280E38" w:rsidRDefault="003F3F8E">
      <w:pPr>
        <w:ind w:firstLine="567"/>
        <w:jc w:val="both"/>
        <w:rPr>
          <w:rFonts w:ascii="Liberation Serif" w:hAnsi="Liberation Serif"/>
        </w:rPr>
      </w:pPr>
      <w:r>
        <w:rPr>
          <w:rFonts w:ascii="Liberation Serif" w:hAnsi="Liberation Serif"/>
        </w:rPr>
        <w:t>1) проводит экономический расчет стоимости обеспечения требований ФГОС;</w:t>
      </w:r>
    </w:p>
    <w:p w:rsidR="00280E38" w:rsidRDefault="003F3F8E">
      <w:pPr>
        <w:ind w:firstLine="567"/>
        <w:jc w:val="both"/>
        <w:rPr>
          <w:rFonts w:ascii="Liberation Serif" w:hAnsi="Liberation Serif"/>
        </w:rPr>
      </w:pPr>
      <w:r>
        <w:rPr>
          <w:rFonts w:ascii="Liberation Serif" w:hAnsi="Liberation Serif"/>
        </w:rPr>
        <w:t>2) устанавливает предмет закупок, количество и стоимость пополняемого оборудования, а также работ для обеспечения</w:t>
      </w:r>
      <w:r>
        <w:rPr>
          <w:rFonts w:ascii="Liberation Serif" w:hAnsi="Liberation Serif"/>
        </w:rPr>
        <w:t xml:space="preserve"> требований к условиям реализации Программы;</w:t>
      </w:r>
    </w:p>
    <w:p w:rsidR="00280E38" w:rsidRDefault="003F3F8E">
      <w:pPr>
        <w:ind w:firstLine="567"/>
        <w:jc w:val="both"/>
        <w:rPr>
          <w:rFonts w:ascii="Liberation Serif" w:hAnsi="Liberation Serif"/>
        </w:rPr>
      </w:pPr>
      <w:r>
        <w:rPr>
          <w:rFonts w:ascii="Liberation Serif" w:hAnsi="Liberation Serif"/>
        </w:rPr>
        <w:t>3) определяет величину затрат на обеспечение требований к условиям реализации образовательной программы начального общего образования;</w:t>
      </w:r>
    </w:p>
    <w:p w:rsidR="00280E38" w:rsidRDefault="003F3F8E">
      <w:pPr>
        <w:ind w:firstLine="567"/>
        <w:jc w:val="both"/>
        <w:rPr>
          <w:rFonts w:ascii="Liberation Serif" w:hAnsi="Liberation Serif"/>
        </w:rPr>
      </w:pPr>
      <w:r>
        <w:rPr>
          <w:rFonts w:ascii="Liberation Serif" w:hAnsi="Liberation Serif"/>
        </w:rPr>
        <w:t xml:space="preserve">4) соотносит необходимые затраты с муниципальным графиком внедрения </w:t>
      </w:r>
      <w:r>
        <w:rPr>
          <w:rFonts w:ascii="Liberation Serif" w:hAnsi="Liberation Serif"/>
        </w:rPr>
        <w:t>Стандарта и определяет распределение по годам освоения средств на обеспечение требований к условиям реализации Программы;</w:t>
      </w:r>
    </w:p>
    <w:p w:rsidR="00280E38" w:rsidRDefault="003F3F8E">
      <w:pPr>
        <w:ind w:firstLine="567"/>
        <w:jc w:val="both"/>
        <w:rPr>
          <w:rFonts w:ascii="Liberation Serif" w:hAnsi="Liberation Serif"/>
        </w:rPr>
      </w:pPr>
      <w:r>
        <w:rPr>
          <w:rFonts w:ascii="Liberation Serif" w:hAnsi="Liberation Serif"/>
        </w:rPr>
        <w:t>5) разрабатывает финансовый механизм взаимодействия между образовательной организацией и организациями дополнительного образования дет</w:t>
      </w:r>
      <w:r>
        <w:rPr>
          <w:rFonts w:ascii="Liberation Serif" w:hAnsi="Liberation Serif"/>
        </w:rPr>
        <w:t xml:space="preserve">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280E38" w:rsidRDefault="003F3F8E">
      <w:pPr>
        <w:ind w:firstLine="567"/>
        <w:jc w:val="both"/>
        <w:rPr>
          <w:rFonts w:ascii="Liberation Serif" w:hAnsi="Liberation Serif"/>
        </w:rPr>
      </w:pPr>
      <w:r>
        <w:rPr>
          <w:rFonts w:ascii="Liberation Serif" w:hAnsi="Liberation Serif"/>
        </w:rPr>
        <w:t>При этом учитывается, что взаимодействие может осуществляться:</w:t>
      </w:r>
    </w:p>
    <w:p w:rsidR="00280E38" w:rsidRDefault="003F3F8E">
      <w:pPr>
        <w:ind w:firstLine="567"/>
        <w:jc w:val="both"/>
        <w:rPr>
          <w:rFonts w:ascii="Liberation Serif" w:hAnsi="Liberation Serif"/>
        </w:rPr>
      </w:pPr>
      <w:r>
        <w:rPr>
          <w:rFonts w:ascii="Liberation Serif" w:hAnsi="Liberation Serif"/>
        </w:rPr>
        <w:t>на основе договоров о сетевой форме реализаци</w:t>
      </w:r>
      <w:r>
        <w:rPr>
          <w:rFonts w:ascii="Liberation Serif" w:hAnsi="Liberation Serif"/>
        </w:rPr>
        <w:t>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80E38" w:rsidRDefault="003F3F8E">
      <w:pPr>
        <w:ind w:firstLine="567"/>
        <w:jc w:val="both"/>
        <w:rPr>
          <w:rFonts w:ascii="Liberation Serif" w:hAnsi="Liberation Serif"/>
        </w:rPr>
      </w:pPr>
      <w:r>
        <w:rPr>
          <w:rFonts w:ascii="Liberation Serif" w:hAnsi="Liberation Serif"/>
        </w:rPr>
        <w:t xml:space="preserve">за </w:t>
      </w:r>
      <w:r>
        <w:rPr>
          <w:rFonts w:ascii="Liberation Serif" w:hAnsi="Liberation Serif"/>
        </w:rPr>
        <w:t>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80E38" w:rsidRDefault="003F3F8E">
      <w:pPr>
        <w:ind w:firstLine="567"/>
        <w:jc w:val="both"/>
        <w:rPr>
          <w:rFonts w:ascii="Liberation Serif" w:hAnsi="Liberation Serif"/>
        </w:rPr>
      </w:pPr>
      <w:r>
        <w:rPr>
          <w:rFonts w:ascii="Liberation Serif" w:hAnsi="Liberation Serif"/>
        </w:rPr>
        <w:t xml:space="preserve">Примерный расчет нормативных затрат оказания муниципальных услуг по </w:t>
      </w:r>
      <w:r>
        <w:rPr>
          <w:rFonts w:ascii="Liberation Serif" w:hAnsi="Liberation Serif"/>
        </w:rPr>
        <w:t>реализации Программы определяет нормативные затраты муниципального образования связанных с оказанием муниципальных услуг по реализации образовательных программ в соответствии с законом «Об образовании в Российской Федерации» (п. 10, ст. 2).</w:t>
      </w:r>
    </w:p>
    <w:p w:rsidR="00280E38" w:rsidRDefault="003F3F8E">
      <w:pPr>
        <w:ind w:firstLine="567"/>
        <w:jc w:val="both"/>
        <w:rPr>
          <w:rFonts w:ascii="Liberation Serif" w:hAnsi="Liberation Serif"/>
        </w:rPr>
      </w:pPr>
      <w:r>
        <w:rPr>
          <w:rFonts w:ascii="Liberation Serif" w:hAnsi="Liberation Serif"/>
        </w:rPr>
        <w:t>Финансовое обес</w:t>
      </w:r>
      <w:r>
        <w:rPr>
          <w:rFonts w:ascii="Liberation Serif" w:hAnsi="Liberation Serif"/>
        </w:rPr>
        <w:t>печение оказания муниципальных услуг осуществляется в пределах бюджетных ассигнований, предусмотренных МАОУ СОШ № 21 на очередной финансовый год.</w:t>
      </w:r>
    </w:p>
    <w:p w:rsidR="00280E38" w:rsidRDefault="00280E38">
      <w:pPr>
        <w:ind w:firstLine="567"/>
        <w:jc w:val="both"/>
        <w:rPr>
          <w:rFonts w:ascii="Liberation Serif" w:hAnsi="Liberation Serif"/>
        </w:rPr>
      </w:pP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Определение нормативных затрат на оказание муниципальной услуги</w:t>
      </w:r>
    </w:p>
    <w:p w:rsidR="00280E38" w:rsidRDefault="003F3F8E">
      <w:pPr>
        <w:ind w:firstLine="567"/>
        <w:jc w:val="both"/>
        <w:rPr>
          <w:rFonts w:ascii="Liberation Serif" w:hAnsi="Liberation Serif"/>
        </w:rPr>
      </w:pPr>
      <w:r>
        <w:rPr>
          <w:rFonts w:ascii="Liberation Serif" w:hAnsi="Liberation Serif"/>
        </w:rPr>
        <w:t>Нормативные затраты на оказание i-той муници</w:t>
      </w:r>
      <w:r>
        <w:rPr>
          <w:rFonts w:ascii="Liberation Serif" w:hAnsi="Liberation Serif"/>
        </w:rPr>
        <w:t>пальной услуги на соответствующий финансовый год определяются по формуле:</w:t>
      </w:r>
    </w:p>
    <w:p w:rsidR="00280E38" w:rsidRDefault="003F3F8E">
      <w:pPr>
        <w:ind w:firstLine="567"/>
        <w:jc w:val="both"/>
        <w:rPr>
          <w:rFonts w:ascii="Liberation Serif" w:hAnsi="Liberation Serif"/>
        </w:rPr>
      </w:pPr>
      <w:r>
        <w:rPr>
          <w:rFonts w:ascii="Liberation Serif" w:hAnsi="Liberation Serif"/>
        </w:rPr>
        <w:t>Р iгу= Niочр ×ki, где:</w:t>
      </w:r>
    </w:p>
    <w:p w:rsidR="00280E38" w:rsidRDefault="003F3F8E">
      <w:pPr>
        <w:ind w:firstLine="567"/>
        <w:jc w:val="both"/>
        <w:rPr>
          <w:rFonts w:ascii="Liberation Serif" w:hAnsi="Liberation Serif"/>
        </w:rPr>
      </w:pPr>
      <w:r>
        <w:rPr>
          <w:rFonts w:ascii="Liberation Serif" w:hAnsi="Liberation Serif"/>
        </w:rPr>
        <w:t>Рiгу– нормативные затраты на оказание i-той муниципальной услуги на соответствующий финансовый год;</w:t>
      </w:r>
    </w:p>
    <w:p w:rsidR="00280E38" w:rsidRDefault="003F3F8E">
      <w:pPr>
        <w:ind w:firstLine="567"/>
        <w:jc w:val="both"/>
        <w:rPr>
          <w:rFonts w:ascii="Liberation Serif" w:hAnsi="Liberation Serif"/>
        </w:rPr>
      </w:pPr>
      <w:r>
        <w:rPr>
          <w:rFonts w:ascii="Liberation Serif" w:hAnsi="Liberation Serif"/>
        </w:rPr>
        <w:t>Niочр–нормативные затраты на оказание единицы i-той муницип</w:t>
      </w:r>
      <w:r>
        <w:rPr>
          <w:rFonts w:ascii="Liberation Serif" w:hAnsi="Liberation Serif"/>
        </w:rPr>
        <w:t>альной услуги образовательной организации на соответствующий финансовый год;</w:t>
      </w:r>
    </w:p>
    <w:p w:rsidR="00280E38" w:rsidRDefault="003F3F8E">
      <w:pPr>
        <w:ind w:firstLine="567"/>
        <w:jc w:val="both"/>
        <w:rPr>
          <w:rFonts w:ascii="Liberation Serif" w:hAnsi="Liberation Serif"/>
        </w:rPr>
      </w:pPr>
      <w:r>
        <w:rPr>
          <w:rFonts w:ascii="Liberation Serif" w:hAnsi="Liberation Serif"/>
        </w:rPr>
        <w:t>kt– объем i-той государственной услуги в соответствии с муниципальным заданием.</w:t>
      </w:r>
    </w:p>
    <w:p w:rsidR="00280E38" w:rsidRDefault="003F3F8E">
      <w:pPr>
        <w:ind w:firstLine="567"/>
        <w:jc w:val="both"/>
        <w:rPr>
          <w:rFonts w:ascii="Liberation Serif" w:hAnsi="Liberation Serif"/>
        </w:rPr>
      </w:pPr>
      <w:r>
        <w:rPr>
          <w:rFonts w:ascii="Liberation Serif" w:hAnsi="Liberation Serif"/>
        </w:rPr>
        <w:t>Нормативные затраты на оказание единицы i-той муниципальной услуги образовательной организации на с</w:t>
      </w:r>
      <w:r>
        <w:rPr>
          <w:rFonts w:ascii="Liberation Serif" w:hAnsi="Liberation Serif"/>
        </w:rPr>
        <w:t>оответствующий финансовый год определяются по формуле:</w:t>
      </w:r>
    </w:p>
    <w:p w:rsidR="00280E38" w:rsidRDefault="003F3F8E">
      <w:pPr>
        <w:ind w:firstLine="567"/>
        <w:jc w:val="both"/>
        <w:rPr>
          <w:rFonts w:ascii="Liberation Serif" w:hAnsi="Liberation Serif"/>
        </w:rPr>
      </w:pPr>
      <w:r>
        <w:rPr>
          <w:rFonts w:ascii="Liberation Serif" w:hAnsi="Liberation Serif"/>
        </w:rPr>
        <w:t>Niочр=N гу+Nон , где</w:t>
      </w:r>
    </w:p>
    <w:p w:rsidR="00280E38" w:rsidRDefault="003F3F8E">
      <w:pPr>
        <w:ind w:firstLine="567"/>
        <w:jc w:val="both"/>
        <w:rPr>
          <w:rFonts w:ascii="Liberation Serif" w:hAnsi="Liberation Serif"/>
        </w:rPr>
      </w:pPr>
      <w:r>
        <w:rPr>
          <w:rFonts w:ascii="Liberation Serif" w:hAnsi="Liberation Serif"/>
        </w:rPr>
        <w:t>Niочр – нормативные затраты на оказание единицы i-той муниципальной услуги образовательной организации на соответствующий финансовый год;</w:t>
      </w:r>
    </w:p>
    <w:p w:rsidR="00280E38" w:rsidRDefault="003F3F8E">
      <w:pPr>
        <w:ind w:firstLine="567"/>
        <w:jc w:val="both"/>
        <w:rPr>
          <w:rFonts w:ascii="Liberation Serif" w:hAnsi="Liberation Serif"/>
        </w:rPr>
      </w:pPr>
      <w:r>
        <w:rPr>
          <w:rFonts w:ascii="Liberation Serif" w:hAnsi="Liberation Serif"/>
        </w:rPr>
        <w:t>Nгу–нормативные затраты, непосредственно с</w:t>
      </w:r>
      <w:r>
        <w:rPr>
          <w:rFonts w:ascii="Liberation Serif" w:hAnsi="Liberation Serif"/>
        </w:rPr>
        <w:t>вязанные с оказанием муниципальной услуги;</w:t>
      </w:r>
    </w:p>
    <w:p w:rsidR="00280E38" w:rsidRDefault="003F3F8E">
      <w:pPr>
        <w:ind w:firstLine="567"/>
        <w:jc w:val="both"/>
        <w:rPr>
          <w:rFonts w:ascii="Liberation Serif" w:hAnsi="Liberation Serif"/>
        </w:rPr>
      </w:pPr>
      <w:r>
        <w:rPr>
          <w:rFonts w:ascii="Liberation Serif" w:hAnsi="Liberation Serif"/>
        </w:rPr>
        <w:t>Nон– нормативные затраты на общехозяйственные нужды.</w:t>
      </w:r>
    </w:p>
    <w:p w:rsidR="00280E38" w:rsidRDefault="003F3F8E">
      <w:pPr>
        <w:ind w:firstLine="567"/>
        <w:jc w:val="both"/>
        <w:rPr>
          <w:rFonts w:ascii="Liberation Serif" w:hAnsi="Liberation Serif"/>
        </w:rPr>
      </w:pPr>
      <w:r>
        <w:rPr>
          <w:rFonts w:ascii="Liberation Serif" w:hAnsi="Liberation Serif"/>
        </w:rPr>
        <w:t>Нормативные затраты, непосредственно связанные с оказанием</w:t>
      </w:r>
      <w:r>
        <w:rPr>
          <w:rFonts w:ascii="Liberation Serif" w:hAnsi="Liberation Serif"/>
        </w:rPr>
        <w:br/>
        <w:t>муниципальной услуги на соответствующий финансовый год определяется по формуле:</w:t>
      </w:r>
    </w:p>
    <w:p w:rsidR="00280E38" w:rsidRDefault="003F3F8E">
      <w:pPr>
        <w:ind w:firstLine="567"/>
        <w:jc w:val="both"/>
        <w:rPr>
          <w:rFonts w:ascii="Liberation Serif" w:hAnsi="Liberation Serif"/>
        </w:rPr>
      </w:pPr>
      <w:r>
        <w:rPr>
          <w:rFonts w:ascii="Liberation Serif" w:hAnsi="Liberation Serif"/>
        </w:rPr>
        <w:t>Nгу= Noтгу +Nyp, где</w:t>
      </w:r>
    </w:p>
    <w:p w:rsidR="00280E38" w:rsidRDefault="003F3F8E">
      <w:pPr>
        <w:ind w:firstLine="567"/>
        <w:jc w:val="both"/>
        <w:rPr>
          <w:rFonts w:ascii="Liberation Serif" w:hAnsi="Liberation Serif"/>
        </w:rPr>
      </w:pPr>
      <w:r>
        <w:rPr>
          <w:rFonts w:ascii="Liberation Serif" w:hAnsi="Liberation Serif"/>
        </w:rPr>
        <w:t>Nгу– нормативные затраты, непосредственно связанные с оказанием</w:t>
      </w:r>
      <w:r>
        <w:rPr>
          <w:rFonts w:ascii="Liberation Serif" w:hAnsi="Liberation Serif"/>
        </w:rPr>
        <w:br/>
        <w:t>муниципальной услуги на соответствующий финансовый год;</w:t>
      </w:r>
    </w:p>
    <w:p w:rsidR="00280E38" w:rsidRDefault="003F3F8E">
      <w:pPr>
        <w:ind w:firstLine="567"/>
        <w:jc w:val="both"/>
        <w:rPr>
          <w:rFonts w:ascii="Liberation Serif" w:hAnsi="Liberation Serif"/>
        </w:rPr>
      </w:pPr>
      <w:r>
        <w:rPr>
          <w:rFonts w:ascii="Liberation Serif" w:hAnsi="Liberation Serif"/>
        </w:rPr>
        <w:t>Nomгy– нормативные затраты на оплату труда и начисления на выплаты по оплате труда персонала, принимающего непосредственное участие в ок</w:t>
      </w:r>
      <w:r>
        <w:rPr>
          <w:rFonts w:ascii="Liberation Serif" w:hAnsi="Liberation Serif"/>
        </w:rPr>
        <w:t>азании государственной услуги;</w:t>
      </w:r>
    </w:p>
    <w:p w:rsidR="00280E38" w:rsidRDefault="003F3F8E">
      <w:pPr>
        <w:ind w:firstLine="567"/>
        <w:jc w:val="both"/>
        <w:rPr>
          <w:rFonts w:ascii="Liberation Serif" w:hAnsi="Liberation Serif"/>
        </w:rPr>
      </w:pPr>
      <w:r>
        <w:rPr>
          <w:rFonts w:ascii="Liberation Serif" w:hAnsi="Liberation Serif"/>
        </w:rPr>
        <w:t>Nyp– нормативные затраты на расходные материалы в соответствии со стандартами качества оказания услуги.</w:t>
      </w:r>
    </w:p>
    <w:p w:rsidR="00280E38" w:rsidRDefault="003F3F8E">
      <w:pPr>
        <w:ind w:firstLine="567"/>
        <w:jc w:val="both"/>
        <w:rPr>
          <w:rFonts w:ascii="Liberation Serif" w:hAnsi="Liberation Serif"/>
        </w:rPr>
      </w:pPr>
      <w:r>
        <w:rPr>
          <w:rFonts w:ascii="Liberation Serif" w:hAnsi="Liberation Serif"/>
        </w:rPr>
        <w:t>При расчете нормативных затрат на оплату труда и начисления на выплаты по оплате труда учитываются затраты на оплату труд</w:t>
      </w:r>
      <w:r>
        <w:rPr>
          <w:rFonts w:ascii="Liberation Serif" w:hAnsi="Liberation Serif"/>
        </w:rPr>
        <w:t>а только тех работников, которые принимают непосредственное участие в оказании соответствующей муниципальной услуги (вспомогательный, технический, административно-управленческий и т. п. персонал не учитывается).</w:t>
      </w:r>
    </w:p>
    <w:p w:rsidR="00280E38" w:rsidRDefault="003F3F8E">
      <w:pPr>
        <w:ind w:firstLine="567"/>
        <w:jc w:val="both"/>
        <w:rPr>
          <w:rFonts w:ascii="Liberation Serif" w:hAnsi="Liberation Serif"/>
        </w:rPr>
      </w:pPr>
      <w:r>
        <w:rPr>
          <w:rFonts w:ascii="Liberation Serif" w:hAnsi="Liberation Serif"/>
        </w:rPr>
        <w:t>Нормативные затраты на оплату труда и начисл</w:t>
      </w:r>
      <w:r>
        <w:rPr>
          <w:rFonts w:ascii="Liberation Serif" w:hAnsi="Liberation Serif"/>
        </w:rPr>
        <w:t>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w:t>
      </w:r>
      <w:r>
        <w:rPr>
          <w:rFonts w:ascii="Liberation Serif" w:hAnsi="Liberation Serif"/>
        </w:rPr>
        <w:t>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w:t>
      </w:r>
      <w:r>
        <w:rPr>
          <w:rFonts w:ascii="Liberation Serif" w:hAnsi="Liberation Serif"/>
        </w:rPr>
        <w:t xml:space="preserve"> Севера и приравненных к ним местностях, установленных законодательством.</w:t>
      </w:r>
    </w:p>
    <w:p w:rsidR="00280E38" w:rsidRDefault="003F3F8E">
      <w:pPr>
        <w:ind w:firstLine="567"/>
        <w:jc w:val="both"/>
        <w:rPr>
          <w:rFonts w:ascii="Liberation Serif" w:hAnsi="Liberation Serif"/>
        </w:rPr>
      </w:pPr>
      <w:r>
        <w:rPr>
          <w:rFonts w:ascii="Liberation Serif" w:hAnsi="Liberation Serif"/>
        </w:rPr>
        <w:t>Нормативные затраты на расходные материалы в соответствии со</w:t>
      </w:r>
      <w:r>
        <w:rPr>
          <w:rFonts w:ascii="Liberation Serif" w:hAnsi="Liberation Serif"/>
        </w:rPr>
        <w:br/>
        <w:t>стандартами качества оказания услуги рассчитываются как произведение</w:t>
      </w:r>
      <w:r>
        <w:rPr>
          <w:rFonts w:ascii="Liberation Serif" w:hAnsi="Liberation Serif"/>
        </w:rPr>
        <w:br/>
        <w:t xml:space="preserve">стоимости учебных материалов на их количество, </w:t>
      </w:r>
      <w:r>
        <w:rPr>
          <w:rFonts w:ascii="Liberation Serif" w:hAnsi="Liberation Serif"/>
        </w:rPr>
        <w:t>необходимое для оказания</w:t>
      </w:r>
      <w:r>
        <w:rPr>
          <w:rFonts w:ascii="Liberation Serif" w:hAnsi="Liberation Serif"/>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280E38" w:rsidRDefault="003F3F8E">
      <w:pPr>
        <w:ind w:firstLine="567"/>
        <w:jc w:val="both"/>
        <w:rPr>
          <w:rFonts w:ascii="Liberation Serif" w:hAnsi="Liberation Serif"/>
        </w:rPr>
      </w:pPr>
      <w:r>
        <w:rPr>
          <w:rFonts w:ascii="Liberation Serif" w:hAnsi="Liberation Serif"/>
        </w:rPr>
        <w:t>Нормативные затр</w:t>
      </w:r>
      <w:r>
        <w:rPr>
          <w:rFonts w:ascii="Liberation Serif" w:hAnsi="Liberation Serif"/>
        </w:rPr>
        <w:t>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280E38" w:rsidRDefault="003F3F8E">
      <w:pPr>
        <w:ind w:firstLine="567"/>
        <w:jc w:val="both"/>
        <w:rPr>
          <w:rFonts w:ascii="Liberation Serif" w:hAnsi="Liberation Serif"/>
        </w:rPr>
      </w:pPr>
      <w:r>
        <w:rPr>
          <w:rFonts w:ascii="Liberation Serif" w:hAnsi="Liberation Serif"/>
        </w:rPr>
        <w:t>реализация образовательных программ начального общего образования может определятьс</w:t>
      </w:r>
      <w:r>
        <w:rPr>
          <w:rFonts w:ascii="Liberation Serif" w:hAnsi="Liberation Serif"/>
        </w:rPr>
        <w:t>я по формуле:</w:t>
      </w:r>
    </w:p>
    <w:p w:rsidR="00280E38" w:rsidRDefault="003F3F8E">
      <w:pPr>
        <w:ind w:firstLine="567"/>
        <w:jc w:val="both"/>
        <w:rPr>
          <w:rFonts w:ascii="Liberation Serif" w:hAnsi="Liberation Serif"/>
        </w:rPr>
      </w:pPr>
      <w:r>
        <w:rPr>
          <w:rFonts w:ascii="Liberation Serif" w:hAnsi="Liberation Serif"/>
        </w:rPr>
        <w:t>Nотгу = Wer × 12 × К1 × К2 × К3, где:</w:t>
      </w:r>
    </w:p>
    <w:p w:rsidR="00280E38" w:rsidRDefault="003F3F8E">
      <w:pPr>
        <w:ind w:firstLine="567"/>
        <w:jc w:val="both"/>
        <w:rPr>
          <w:rFonts w:ascii="Liberation Serif" w:hAnsi="Liberation Serif"/>
        </w:rPr>
      </w:pPr>
      <w:r>
        <w:rPr>
          <w:rFonts w:ascii="Liberation Serif" w:hAnsi="Liberation Serif"/>
        </w:rPr>
        <w:t>Nотгу–нормативные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w:t>
      </w:r>
      <w:r>
        <w:rPr>
          <w:rFonts w:ascii="Liberation Serif" w:hAnsi="Liberation Serif"/>
        </w:rPr>
        <w:t>зования;</w:t>
      </w:r>
    </w:p>
    <w:p w:rsidR="00280E38" w:rsidRDefault="003F3F8E">
      <w:pPr>
        <w:ind w:firstLine="567"/>
        <w:jc w:val="both"/>
        <w:rPr>
          <w:rFonts w:ascii="Liberation Serif" w:hAnsi="Liberation Serif"/>
        </w:rPr>
      </w:pPr>
      <w:r>
        <w:rPr>
          <w:rFonts w:ascii="Liberation Serif" w:hAnsi="Liberation Serif"/>
        </w:rPr>
        <w:t>Wer– среднемесячная заработная плата в экономике соответствующего региона в предшествующем году, руб. /мес.;</w:t>
      </w:r>
    </w:p>
    <w:p w:rsidR="00280E38" w:rsidRDefault="003F3F8E">
      <w:pPr>
        <w:ind w:firstLine="567"/>
        <w:jc w:val="both"/>
        <w:rPr>
          <w:rFonts w:ascii="Liberation Serif" w:hAnsi="Liberation Serif"/>
        </w:rPr>
      </w:pPr>
      <w:r>
        <w:rPr>
          <w:rFonts w:ascii="Liberation Serif" w:hAnsi="Liberation Serif"/>
        </w:rPr>
        <w:t>12 – количество месяцев в году;</w:t>
      </w:r>
    </w:p>
    <w:p w:rsidR="00280E38" w:rsidRDefault="003F3F8E">
      <w:pPr>
        <w:ind w:firstLine="567"/>
        <w:jc w:val="both"/>
        <w:rPr>
          <w:rFonts w:ascii="Liberation Serif" w:hAnsi="Liberation Serif"/>
        </w:rPr>
      </w:pPr>
      <w:r>
        <w:rPr>
          <w:rFonts w:ascii="Liberation Serif" w:hAnsi="Liberation Serif"/>
        </w:rPr>
        <w:t>K1 – коэффициент, учитывающий специфику образовательной программы или категорию обучающихся (при их наличи</w:t>
      </w:r>
      <w:r>
        <w:rPr>
          <w:rFonts w:ascii="Liberation Serif" w:hAnsi="Liberation Serif"/>
        </w:rPr>
        <w:t>и);</w:t>
      </w:r>
    </w:p>
    <w:p w:rsidR="00280E38" w:rsidRDefault="003F3F8E">
      <w:pPr>
        <w:ind w:firstLine="567"/>
        <w:jc w:val="both"/>
        <w:rPr>
          <w:rFonts w:ascii="Liberation Serif" w:hAnsi="Liberation Serif"/>
        </w:rPr>
      </w:pPr>
      <w:r>
        <w:rPr>
          <w:rFonts w:ascii="Liberation Serif" w:hAnsi="Liberation Serif"/>
        </w:rPr>
        <w:t>K2– коэффициент страховых взносов на выплаты по оплате труда. Значение коэффициента – 1,302;</w:t>
      </w:r>
    </w:p>
    <w:p w:rsidR="00280E38" w:rsidRDefault="003F3F8E">
      <w:pPr>
        <w:ind w:firstLine="567"/>
        <w:jc w:val="both"/>
        <w:rPr>
          <w:rFonts w:ascii="Liberation Serif" w:hAnsi="Liberation Serif"/>
        </w:rPr>
      </w:pPr>
      <w:r>
        <w:rPr>
          <w:rFonts w:ascii="Liberation Serif" w:hAnsi="Liberation Serif"/>
        </w:rPr>
        <w:t xml:space="preserve">K3–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w:t>
      </w:r>
      <w:r>
        <w:rPr>
          <w:rFonts w:ascii="Liberation Serif" w:hAnsi="Liberation Serif"/>
        </w:rPr>
        <w:t>к ним местностях (при наличии данных коэффициентов).</w:t>
      </w:r>
    </w:p>
    <w:p w:rsidR="00280E38" w:rsidRDefault="003F3F8E">
      <w:pPr>
        <w:ind w:firstLine="567"/>
        <w:jc w:val="both"/>
        <w:rPr>
          <w:rFonts w:ascii="Liberation Serif" w:hAnsi="Liberation Serif"/>
        </w:rPr>
      </w:pPr>
      <w:r>
        <w:rPr>
          <w:rFonts w:ascii="Liberation Serif" w:hAnsi="Liberation Serif"/>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w:t>
      </w:r>
      <w:r>
        <w:rPr>
          <w:rFonts w:ascii="Liberation Serif" w:hAnsi="Liberation Serif"/>
        </w:rPr>
        <w:t>мативным затратам на содержание имущества. Нормативные затраты на общехозяйственные нужды определяются по формуле:</w:t>
      </w:r>
    </w:p>
    <w:p w:rsidR="00280E38" w:rsidRDefault="003F3F8E">
      <w:pPr>
        <w:ind w:firstLine="567"/>
        <w:jc w:val="both"/>
        <w:rPr>
          <w:rFonts w:ascii="Liberation Serif" w:hAnsi="Liberation Serif"/>
        </w:rPr>
      </w:pPr>
      <w:r>
        <w:rPr>
          <w:noProof/>
        </w:rPr>
        <w:drawing>
          <wp:inline distT="0" distB="0" distL="0" distR="0">
            <wp:extent cx="2788920" cy="228600"/>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pic:cNvPicPr>
                      <a:picLocks noChangeAspect="1" noChangeArrowheads="1"/>
                    </pic:cNvPicPr>
                  </pic:nvPicPr>
                  <pic:blipFill>
                    <a:blip r:embed="rId1028"/>
                    <a:stretch>
                      <a:fillRect/>
                    </a:stretch>
                  </pic:blipFill>
                  <pic:spPr bwMode="auto">
                    <a:xfrm>
                      <a:off x="0" y="0"/>
                      <a:ext cx="2788920" cy="228600"/>
                    </a:xfrm>
                    <a:prstGeom prst="rect">
                      <a:avLst/>
                    </a:prstGeom>
                  </pic:spPr>
                </pic:pic>
              </a:graphicData>
            </a:graphic>
          </wp:inline>
        </w:drawing>
      </w:r>
      <w:r>
        <w:rPr>
          <w:rFonts w:ascii="Liberation Serif" w:hAnsi="Liberation Serif"/>
        </w:rPr>
        <w:t>, где</w:t>
      </w:r>
    </w:p>
    <w:p w:rsidR="00280E38" w:rsidRDefault="003F3F8E">
      <w:pPr>
        <w:ind w:firstLine="567"/>
        <w:jc w:val="both"/>
        <w:rPr>
          <w:rFonts w:ascii="Liberation Serif" w:hAnsi="Liberation Serif"/>
        </w:rPr>
      </w:pPr>
      <w:r>
        <w:rPr>
          <w:noProof/>
        </w:rPr>
        <w:drawing>
          <wp:inline distT="0" distB="0" distL="0" distR="0">
            <wp:extent cx="373380" cy="22860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noChangeArrowheads="1"/>
                    </pic:cNvPicPr>
                  </pic:nvPicPr>
                  <pic:blipFill>
                    <a:blip r:embed="rId1029"/>
                    <a:stretch>
                      <a:fillRect/>
                    </a:stretch>
                  </pic:blipFill>
                  <pic:spPr bwMode="auto">
                    <a:xfrm>
                      <a:off x="0" y="0"/>
                      <a:ext cx="373380" cy="228600"/>
                    </a:xfrm>
                    <a:prstGeom prst="rect">
                      <a:avLst/>
                    </a:prstGeom>
                  </pic:spPr>
                </pic:pic>
              </a:graphicData>
            </a:graphic>
          </wp:inline>
        </w:drawing>
      </w:r>
      <w:r>
        <w:rPr>
          <w:rFonts w:ascii="Liberation Serif" w:hAnsi="Liberation Serif"/>
        </w:rPr>
        <w:t>– нормативные затраты на оплату труда и начисления на выплаты по оплате труда работников организации, которые не принимают непосредст</w:t>
      </w:r>
      <w:r>
        <w:rPr>
          <w:rFonts w:ascii="Liberation Serif" w:hAnsi="Liberation Serif"/>
        </w:rPr>
        <w:t>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80E38" w:rsidRDefault="003F3F8E">
      <w:pPr>
        <w:ind w:firstLine="567"/>
        <w:jc w:val="both"/>
        <w:rPr>
          <w:rFonts w:ascii="Liberation Serif" w:hAnsi="Liberation Serif"/>
        </w:rPr>
      </w:pPr>
      <w:r>
        <w:rPr>
          <w:noProof/>
        </w:rPr>
        <w:drawing>
          <wp:inline distT="0" distB="0" distL="0" distR="0">
            <wp:extent cx="304800" cy="22860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030"/>
                    <a:stretch>
                      <a:fillRect/>
                    </a:stretch>
                  </pic:blipFill>
                  <pic:spPr bwMode="auto">
                    <a:xfrm>
                      <a:off x="0" y="0"/>
                      <a:ext cx="304800" cy="228600"/>
                    </a:xfrm>
                    <a:prstGeom prst="rect">
                      <a:avLst/>
                    </a:prstGeom>
                  </pic:spPr>
                </pic:pic>
              </a:graphicData>
            </a:graphic>
          </wp:inline>
        </w:drawing>
      </w:r>
      <w:r>
        <w:rPr>
          <w:rFonts w:ascii="Liberation Serif" w:hAnsi="Liberation Serif"/>
        </w:rPr>
        <w:t xml:space="preserve"> – нормативные затраты на коммунальные ус</w:t>
      </w:r>
      <w:r>
        <w:rPr>
          <w:rFonts w:ascii="Liberation Serif" w:hAnsi="Liberation Serif"/>
        </w:rPr>
        <w:t>луги (за исключением нормативных затрат, отнесенных к нормативным затратам на содержание имущества);</w:t>
      </w:r>
    </w:p>
    <w:p w:rsidR="00280E38" w:rsidRDefault="003F3F8E">
      <w:pPr>
        <w:ind w:firstLine="567"/>
        <w:jc w:val="both"/>
        <w:rPr>
          <w:rFonts w:ascii="Liberation Serif" w:hAnsi="Liberation Serif"/>
        </w:rPr>
      </w:pPr>
      <w:r>
        <w:rPr>
          <w:noProof/>
        </w:rPr>
        <w:drawing>
          <wp:inline distT="0" distB="0" distL="0" distR="0">
            <wp:extent cx="274320" cy="2286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1031"/>
                    <a:stretch>
                      <a:fillRect/>
                    </a:stretch>
                  </pic:blipFill>
                  <pic:spPr bwMode="auto">
                    <a:xfrm>
                      <a:off x="0" y="0"/>
                      <a:ext cx="274320" cy="228600"/>
                    </a:xfrm>
                    <a:prstGeom prst="rect">
                      <a:avLst/>
                    </a:prstGeom>
                  </pic:spPr>
                </pic:pic>
              </a:graphicData>
            </a:graphic>
          </wp:inline>
        </w:drawing>
      </w:r>
      <w:r>
        <w:rPr>
          <w:rFonts w:ascii="Liberation Serif" w:hAnsi="Liberation Serif"/>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w:t>
      </w:r>
      <w:r>
        <w:rPr>
          <w:rFonts w:ascii="Liberation Serif" w:hAnsi="Liberation Serif"/>
        </w:rPr>
        <w:t>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w:t>
      </w:r>
      <w:r>
        <w:rPr>
          <w:rFonts w:ascii="Liberation Serif" w:hAnsi="Liberation Serif"/>
        </w:rPr>
        <w:t>енных услуг (далее – нормативные затраты на содержание недвижимого имущества);</w:t>
      </w:r>
    </w:p>
    <w:p w:rsidR="00280E38" w:rsidRDefault="003F3F8E">
      <w:pPr>
        <w:ind w:firstLine="567"/>
        <w:jc w:val="both"/>
        <w:rPr>
          <w:rFonts w:ascii="Liberation Serif" w:hAnsi="Liberation Serif"/>
        </w:rPr>
      </w:pPr>
      <w:r>
        <w:rPr>
          <w:noProof/>
        </w:rPr>
        <w:drawing>
          <wp:inline distT="0" distB="0" distL="0" distR="0">
            <wp:extent cx="251460" cy="22860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pic:cNvPicPr>
                      <a:picLocks noChangeAspect="1" noChangeArrowheads="1"/>
                    </pic:cNvPicPr>
                  </pic:nvPicPr>
                  <pic:blipFill>
                    <a:blip r:embed="rId1032"/>
                    <a:stretch>
                      <a:fillRect/>
                    </a:stretch>
                  </pic:blipFill>
                  <pic:spPr bwMode="auto">
                    <a:xfrm>
                      <a:off x="0" y="0"/>
                      <a:ext cx="251460" cy="228600"/>
                    </a:xfrm>
                    <a:prstGeom prst="rect">
                      <a:avLst/>
                    </a:prstGeom>
                  </pic:spPr>
                </pic:pic>
              </a:graphicData>
            </a:graphic>
          </wp:inline>
        </w:drawing>
      </w:r>
      <w:r>
        <w:rPr>
          <w:rFonts w:ascii="Liberation Serif" w:hAnsi="Liberation Serif"/>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w:t>
      </w:r>
      <w:r>
        <w:rPr>
          <w:rFonts w:ascii="Liberation Serif" w:hAnsi="Liberation Serif"/>
        </w:rPr>
        <w:t>имущества (далее – нормативные затраты на содержание особо ценного движимого имущества);</w:t>
      </w:r>
    </w:p>
    <w:p w:rsidR="00280E38" w:rsidRDefault="003F3F8E">
      <w:pPr>
        <w:ind w:firstLine="567"/>
        <w:jc w:val="both"/>
        <w:rPr>
          <w:rFonts w:ascii="Liberation Serif" w:hAnsi="Liberation Serif"/>
        </w:rPr>
      </w:pPr>
      <w:r>
        <w:rPr>
          <w:noProof/>
        </w:rPr>
        <w:drawing>
          <wp:inline distT="0" distB="0" distL="0" distR="0">
            <wp:extent cx="236220" cy="22860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pic:cNvPicPr>
                      <a:picLocks noChangeAspect="1" noChangeArrowheads="1"/>
                    </pic:cNvPicPr>
                  </pic:nvPicPr>
                  <pic:blipFill>
                    <a:blip r:embed="rId1033"/>
                    <a:stretch>
                      <a:fillRect/>
                    </a:stretch>
                  </pic:blipFill>
                  <pic:spPr bwMode="auto">
                    <a:xfrm>
                      <a:off x="0" y="0"/>
                      <a:ext cx="236220" cy="228600"/>
                    </a:xfrm>
                    <a:prstGeom prst="rect">
                      <a:avLst/>
                    </a:prstGeom>
                  </pic:spPr>
                </pic:pic>
              </a:graphicData>
            </a:graphic>
          </wp:inline>
        </w:drawing>
      </w:r>
      <w:r>
        <w:rPr>
          <w:rFonts w:ascii="Liberation Serif" w:hAnsi="Liberation Serif"/>
        </w:rPr>
        <w:t>– нормативные затраты на приобретение услуг связи;</w:t>
      </w:r>
    </w:p>
    <w:p w:rsidR="00280E38" w:rsidRDefault="003F3F8E">
      <w:pPr>
        <w:ind w:firstLine="567"/>
        <w:jc w:val="both"/>
        <w:rPr>
          <w:rFonts w:ascii="Liberation Serif" w:hAnsi="Liberation Serif"/>
        </w:rPr>
      </w:pPr>
      <w:r>
        <w:rPr>
          <w:noProof/>
        </w:rPr>
        <w:drawing>
          <wp:inline distT="0" distB="0" distL="0" distR="0">
            <wp:extent cx="251460" cy="22860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pic:cNvPicPr>
                      <a:picLocks noChangeAspect="1" noChangeArrowheads="1"/>
                    </pic:cNvPicPr>
                  </pic:nvPicPr>
                  <pic:blipFill>
                    <a:blip r:embed="rId1034"/>
                    <a:stretch>
                      <a:fillRect/>
                    </a:stretch>
                  </pic:blipFill>
                  <pic:spPr bwMode="auto">
                    <a:xfrm>
                      <a:off x="0" y="0"/>
                      <a:ext cx="251460" cy="228600"/>
                    </a:xfrm>
                    <a:prstGeom prst="rect">
                      <a:avLst/>
                    </a:prstGeom>
                  </pic:spPr>
                </pic:pic>
              </a:graphicData>
            </a:graphic>
          </wp:inline>
        </w:drawing>
      </w:r>
      <w:r>
        <w:rPr>
          <w:rFonts w:ascii="Liberation Serif" w:hAnsi="Liberation Serif"/>
        </w:rPr>
        <w:t>– нормативные затраты на приобретение транспортных услуг;</w:t>
      </w:r>
    </w:p>
    <w:p w:rsidR="00280E38" w:rsidRDefault="003F3F8E">
      <w:pPr>
        <w:ind w:firstLine="567"/>
        <w:jc w:val="both"/>
        <w:rPr>
          <w:rFonts w:ascii="Liberation Serif" w:hAnsi="Liberation Serif"/>
        </w:rPr>
      </w:pPr>
      <w:r>
        <w:rPr>
          <w:noProof/>
        </w:rPr>
        <w:drawing>
          <wp:inline distT="0" distB="0" distL="0" distR="0">
            <wp:extent cx="274320" cy="2286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noChangeArrowheads="1"/>
                    </pic:cNvPicPr>
                  </pic:nvPicPr>
                  <pic:blipFill>
                    <a:blip r:embed="rId1035"/>
                    <a:stretch>
                      <a:fillRect/>
                    </a:stretch>
                  </pic:blipFill>
                  <pic:spPr bwMode="auto">
                    <a:xfrm>
                      <a:off x="0" y="0"/>
                      <a:ext cx="274320" cy="228600"/>
                    </a:xfrm>
                    <a:prstGeom prst="rect">
                      <a:avLst/>
                    </a:prstGeom>
                  </pic:spPr>
                </pic:pic>
              </a:graphicData>
            </a:graphic>
          </wp:inline>
        </w:drawing>
      </w:r>
      <w:r>
        <w:rPr>
          <w:rFonts w:ascii="Liberation Serif" w:hAnsi="Liberation Serif"/>
        </w:rPr>
        <w:t>– прочие нормативные затраты на общехозяйственные нужды</w:t>
      </w:r>
      <w:r>
        <w:rPr>
          <w:rFonts w:ascii="Liberation Serif" w:hAnsi="Liberation Serif"/>
        </w:rPr>
        <w:t>.</w:t>
      </w:r>
    </w:p>
    <w:p w:rsidR="00280E38" w:rsidRDefault="003F3F8E">
      <w:pPr>
        <w:ind w:firstLine="567"/>
        <w:jc w:val="both"/>
        <w:rPr>
          <w:rFonts w:ascii="Liberation Serif" w:hAnsi="Liberation Serif"/>
        </w:rPr>
      </w:pPr>
      <w:r>
        <w:rPr>
          <w:rFonts w:ascii="Liberation Serif" w:hAnsi="Liberation Serif"/>
        </w:rPr>
        <w:t>Нормативные затраты на оплату труда и начисления на выплаты по оплате труда работников,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w:t>
      </w:r>
      <w:r>
        <w:rPr>
          <w:rFonts w:ascii="Liberation Serif" w:hAnsi="Liberation Serif"/>
        </w:rPr>
        <w:t xml:space="preserve">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w:t>
      </w:r>
      <w:r>
        <w:rPr>
          <w:rFonts w:ascii="Liberation Serif" w:hAnsi="Liberation Serif"/>
        </w:rPr>
        <w:t>да, установленного образовательной организации учредителем.</w:t>
      </w:r>
    </w:p>
    <w:p w:rsidR="00280E38" w:rsidRDefault="003F3F8E">
      <w:pPr>
        <w:ind w:firstLine="567"/>
        <w:jc w:val="both"/>
        <w:rPr>
          <w:rFonts w:ascii="Liberation Serif" w:hAnsi="Liberation Serif"/>
        </w:rPr>
      </w:pPr>
      <w:r>
        <w:rPr>
          <w:rFonts w:ascii="Liberation Serif" w:hAnsi="Liberation Serif"/>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80E38" w:rsidRDefault="003F3F8E">
      <w:pPr>
        <w:ind w:firstLine="567"/>
        <w:jc w:val="both"/>
        <w:rPr>
          <w:rFonts w:ascii="Liberation Serif" w:hAnsi="Liberation Serif"/>
        </w:rPr>
      </w:pPr>
      <w:r>
        <w:rPr>
          <w:rFonts w:ascii="Liberation Serif" w:hAnsi="Liberation Serif"/>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80E38" w:rsidRDefault="003F3F8E">
      <w:pPr>
        <w:ind w:firstLine="567"/>
        <w:jc w:val="both"/>
        <w:rPr>
          <w:rFonts w:ascii="Liberation Serif" w:hAnsi="Liberation Serif"/>
        </w:rPr>
      </w:pPr>
      <w:r>
        <w:rPr>
          <w:rFonts w:ascii="Liberation Serif" w:hAnsi="Liberation Serif"/>
        </w:rPr>
        <w:t>2) нормативные затраты на горячее водоснабжение;</w:t>
      </w:r>
    </w:p>
    <w:p w:rsidR="00280E38" w:rsidRDefault="003F3F8E">
      <w:pPr>
        <w:ind w:firstLine="567"/>
        <w:jc w:val="both"/>
        <w:rPr>
          <w:rFonts w:ascii="Liberation Serif" w:hAnsi="Liberation Serif"/>
        </w:rPr>
      </w:pPr>
      <w:r>
        <w:rPr>
          <w:rFonts w:ascii="Liberation Serif" w:hAnsi="Liberation Serif"/>
        </w:rPr>
        <w:t>3) нормативные затраты на потреб</w:t>
      </w:r>
      <w:r>
        <w:rPr>
          <w:rFonts w:ascii="Liberation Serif" w:hAnsi="Liberation Serif"/>
        </w:rPr>
        <w:t>ление электрической энергии;</w:t>
      </w:r>
    </w:p>
    <w:p w:rsidR="00280E38" w:rsidRDefault="003F3F8E">
      <w:pPr>
        <w:ind w:firstLine="567"/>
        <w:jc w:val="both"/>
        <w:rPr>
          <w:rFonts w:ascii="Liberation Serif" w:hAnsi="Liberation Serif"/>
        </w:rPr>
      </w:pPr>
      <w:r>
        <w:rPr>
          <w:rFonts w:ascii="Liberation Serif" w:hAnsi="Liberation Serif"/>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80E38" w:rsidRDefault="003F3F8E">
      <w:pPr>
        <w:ind w:firstLine="567"/>
        <w:jc w:val="both"/>
        <w:rPr>
          <w:rFonts w:ascii="Liberation Serif" w:hAnsi="Liberation Serif"/>
        </w:rPr>
      </w:pPr>
      <w:r>
        <w:rPr>
          <w:rFonts w:ascii="Liberation Serif" w:hAnsi="Liberation Serif"/>
        </w:rPr>
        <w:t>Нормативные затраты на коммунальн</w:t>
      </w:r>
      <w:r>
        <w:rPr>
          <w:rFonts w:ascii="Liberation Serif" w:hAnsi="Liberation Serif"/>
        </w:rPr>
        <w:t>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80E38" w:rsidRDefault="003F3F8E">
      <w:pPr>
        <w:ind w:firstLine="567"/>
        <w:jc w:val="both"/>
        <w:rPr>
          <w:rFonts w:ascii="Liberation Serif" w:hAnsi="Liberation Serif"/>
        </w:rPr>
      </w:pPr>
      <w:r>
        <w:rPr>
          <w:rFonts w:ascii="Liberation Serif" w:hAnsi="Liberation Serif"/>
        </w:rPr>
        <w:t xml:space="preserve">Нормативные затраты на содержание недвижимого имущества включают в </w:t>
      </w:r>
      <w:r>
        <w:rPr>
          <w:rFonts w:ascii="Liberation Serif" w:hAnsi="Liberation Serif"/>
        </w:rPr>
        <w:t>себя:</w:t>
      </w:r>
    </w:p>
    <w:p w:rsidR="00280E38" w:rsidRDefault="003F3F8E">
      <w:pPr>
        <w:ind w:firstLine="567"/>
        <w:jc w:val="both"/>
        <w:rPr>
          <w:rFonts w:ascii="Liberation Serif" w:hAnsi="Liberation Serif"/>
        </w:rPr>
      </w:pPr>
      <w:r>
        <w:rPr>
          <w:rFonts w:ascii="Liberation Serif" w:hAnsi="Liberation Serif"/>
        </w:rPr>
        <w:t>нормативные затраты на эксплуатацию системы охранной сигнализации и противопожарной безопасности;</w:t>
      </w:r>
    </w:p>
    <w:p w:rsidR="00280E38" w:rsidRDefault="003F3F8E">
      <w:pPr>
        <w:ind w:firstLine="567"/>
        <w:jc w:val="both"/>
        <w:rPr>
          <w:rFonts w:ascii="Liberation Serif" w:hAnsi="Liberation Serif"/>
        </w:rPr>
      </w:pPr>
      <w:r>
        <w:rPr>
          <w:rFonts w:ascii="Liberation Serif" w:hAnsi="Liberation Serif"/>
        </w:rPr>
        <w:t>нормативные затраты на аренду недвижимого имущества;</w:t>
      </w:r>
    </w:p>
    <w:p w:rsidR="00280E38" w:rsidRDefault="003F3F8E">
      <w:pPr>
        <w:ind w:firstLine="567"/>
        <w:jc w:val="both"/>
        <w:rPr>
          <w:rFonts w:ascii="Liberation Serif" w:hAnsi="Liberation Serif"/>
        </w:rPr>
      </w:pPr>
      <w:r>
        <w:rPr>
          <w:rFonts w:ascii="Liberation Serif" w:hAnsi="Liberation Serif"/>
        </w:rPr>
        <w:t>нормативные затраты на проведение текущего ремонта объектов недвижимого имущества;</w:t>
      </w:r>
    </w:p>
    <w:p w:rsidR="00280E38" w:rsidRDefault="003F3F8E">
      <w:pPr>
        <w:ind w:firstLine="567"/>
        <w:jc w:val="both"/>
        <w:rPr>
          <w:rFonts w:ascii="Liberation Serif" w:hAnsi="Liberation Serif"/>
        </w:rPr>
      </w:pPr>
      <w:r>
        <w:rPr>
          <w:rFonts w:ascii="Liberation Serif" w:hAnsi="Liberation Serif"/>
        </w:rPr>
        <w:t xml:space="preserve">нормативные </w:t>
      </w:r>
      <w:r>
        <w:rPr>
          <w:rFonts w:ascii="Liberation Serif" w:hAnsi="Liberation Serif"/>
        </w:rPr>
        <w:t>затраты на содержание прилегающих территорий в соответствии с утвержденными санитарными правилами и нормами;</w:t>
      </w:r>
    </w:p>
    <w:p w:rsidR="00280E38" w:rsidRDefault="003F3F8E">
      <w:pPr>
        <w:ind w:firstLine="567"/>
        <w:jc w:val="both"/>
        <w:rPr>
          <w:rFonts w:ascii="Liberation Serif" w:hAnsi="Liberation Serif"/>
        </w:rPr>
      </w:pPr>
      <w:r>
        <w:rPr>
          <w:rFonts w:ascii="Liberation Serif" w:hAnsi="Liberation Serif"/>
        </w:rPr>
        <w:t>прочие нормативные затраты на содержание недвижимого имущества.</w:t>
      </w:r>
    </w:p>
    <w:p w:rsidR="00280E38" w:rsidRDefault="003F3F8E">
      <w:pPr>
        <w:ind w:firstLine="567"/>
        <w:jc w:val="both"/>
        <w:rPr>
          <w:rFonts w:ascii="Liberation Serif" w:hAnsi="Liberation Serif"/>
        </w:rPr>
      </w:pPr>
      <w:r>
        <w:rPr>
          <w:rFonts w:ascii="Liberation Serif" w:hAnsi="Liberation Serif"/>
        </w:rPr>
        <w:t xml:space="preserve">Нормативные затраты на эксплуатацию систем охранной сигнализации и противопожарной </w:t>
      </w:r>
      <w:r>
        <w:rPr>
          <w:rFonts w:ascii="Liberation Serif" w:hAnsi="Liberation Serif"/>
        </w:rPr>
        <w:t>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80E38" w:rsidRDefault="003F3F8E">
      <w:pPr>
        <w:ind w:firstLine="567"/>
        <w:jc w:val="both"/>
        <w:rPr>
          <w:rFonts w:ascii="Liberation Serif" w:hAnsi="Liberation Serif"/>
        </w:rPr>
      </w:pPr>
      <w:r>
        <w:rPr>
          <w:rFonts w:ascii="Liberation Serif" w:hAnsi="Liberation Serif"/>
        </w:rPr>
        <w:t>Норм</w:t>
      </w:r>
      <w:r>
        <w:rPr>
          <w:rFonts w:ascii="Liberation Serif" w:hAnsi="Liberation Serif"/>
        </w:rPr>
        <w:t>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w:t>
      </w:r>
      <w:r>
        <w:rPr>
          <w:rFonts w:ascii="Liberation Serif" w:hAnsi="Liberation Serif"/>
        </w:rPr>
        <w:t>иоде (году).</w:t>
      </w:r>
      <w:bookmarkStart w:id="164" w:name="_Toc418108343"/>
      <w:bookmarkStart w:id="165" w:name="_Toc288410709"/>
      <w:bookmarkStart w:id="166" w:name="_Toc288410580"/>
      <w:bookmarkStart w:id="167" w:name="_Toc288394113"/>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b/>
        </w:rPr>
      </w:pPr>
      <w:r>
        <w:rPr>
          <w:rFonts w:ascii="Liberation Serif" w:hAnsi="Liberation Serif"/>
          <w:b/>
        </w:rPr>
        <w:t>3.5.4.Материально-технические условия реализации основной образовательной программы</w:t>
      </w:r>
      <w:bookmarkEnd w:id="164"/>
      <w:bookmarkEnd w:id="165"/>
      <w:bookmarkEnd w:id="166"/>
      <w:bookmarkEnd w:id="167"/>
    </w:p>
    <w:p w:rsidR="00280E38" w:rsidRDefault="003F3F8E">
      <w:pPr>
        <w:ind w:firstLine="567"/>
        <w:jc w:val="both"/>
        <w:rPr>
          <w:rFonts w:ascii="Liberation Serif" w:hAnsi="Liberation Serif"/>
        </w:rPr>
      </w:pPr>
      <w:r>
        <w:rPr>
          <w:rFonts w:ascii="Liberation Serif" w:hAnsi="Liberation Serif"/>
        </w:rPr>
        <w:t>Материально</w:t>
      </w:r>
      <w:r>
        <w:rPr>
          <w:rFonts w:ascii="Liberation Serif" w:hAnsi="Liberation Serif"/>
        </w:rPr>
        <w:softHyphen/>
        <w:t>техническая база МАОУ СОШ № 21 организована в соответствие с задачами по обеспечению реализации Программы.</w:t>
      </w:r>
    </w:p>
    <w:p w:rsidR="00280E38" w:rsidRDefault="003F3F8E">
      <w:pPr>
        <w:ind w:firstLine="567"/>
        <w:jc w:val="both"/>
        <w:rPr>
          <w:rFonts w:ascii="Liberation Serif" w:hAnsi="Liberation Serif"/>
        </w:rPr>
      </w:pPr>
      <w:r>
        <w:rPr>
          <w:rFonts w:ascii="Liberation Serif" w:hAnsi="Liberation Serif"/>
        </w:rPr>
        <w:t>Критериальными источниками оценки учебн</w:t>
      </w:r>
      <w:r>
        <w:rPr>
          <w:rFonts w:ascii="Liberation Serif" w:hAnsi="Liberation Serif"/>
        </w:rPr>
        <w:t>о</w:t>
      </w:r>
      <w:r>
        <w:rPr>
          <w:rFonts w:ascii="Liberation Serif" w:hAnsi="Liberation Serif"/>
        </w:rPr>
        <w:softHyphen/>
        <w:t>материального обеспечения образовательной деятельности являются требования Стандарта, лицензионные требования и условия, а также соответствующие приказы и методические рекомендации, в том числе:</w:t>
      </w:r>
    </w:p>
    <w:p w:rsidR="00280E38" w:rsidRDefault="003F3F8E">
      <w:pPr>
        <w:ind w:firstLine="567"/>
        <w:jc w:val="both"/>
        <w:rPr>
          <w:rFonts w:ascii="Liberation Serif" w:eastAsia="SchoolBookSanPin" w:hAnsi="Liberation Serif"/>
        </w:rPr>
      </w:pPr>
      <w:r>
        <w:rPr>
          <w:rFonts w:ascii="Liberation Serif" w:eastAsia="SchoolBookSanPin" w:hAnsi="Liberation Serif"/>
        </w:rPr>
        <w:t xml:space="preserve">СанПиН 1.2.3685-21 «Гигиенические нормативы и требования к </w:t>
      </w:r>
      <w:r>
        <w:rPr>
          <w:rFonts w:ascii="Liberation Serif" w:eastAsia="SchoolBookSanPin" w:hAnsi="Liberation Serif"/>
        </w:rPr>
        <w:t>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Pr>
          <w:rFonts w:ascii="Liberation Serif" w:hAnsi="Liberation Serif"/>
        </w:rPr>
        <w:t xml:space="preserve"> </w:t>
      </w:r>
      <w:r>
        <w:rPr>
          <w:rFonts w:ascii="Liberation Serif" w:eastAsia="SchoolBookSanPin" w:hAnsi="Liberation Serif"/>
        </w:rPr>
        <w:t>(зарегистрировано Министерством юстиции Российской Ф</w:t>
      </w:r>
      <w:r>
        <w:rPr>
          <w:rFonts w:ascii="Liberation Serif" w:eastAsia="SchoolBookSanPin" w:hAnsi="Liberation Serif"/>
        </w:rPr>
        <w:t xml:space="preserve">едерации 29 января 2021 г., регистрационный № 62296), действующими до 1 марта 2027 г. (далее – Гигиенические нормативы), </w:t>
      </w:r>
      <w:r>
        <w:rPr>
          <w:rFonts w:ascii="Liberation Serif" w:eastAsia="SchoolBookSanPin" w:hAnsi="Liberation Serif"/>
        </w:rPr>
        <w:br/>
        <w:t>и санитарными правилами СП 2.4.3648-20 «Санитарно-эпидемиологические требования к организациям воспитания и обучения, отдыха и оздоров</w:t>
      </w:r>
      <w:r>
        <w:rPr>
          <w:rFonts w:ascii="Liberation Serif" w:eastAsia="SchoolBookSanPin" w:hAnsi="Liberation Serif"/>
        </w:rPr>
        <w:t xml:space="preserve">ления детей </w:t>
      </w:r>
      <w:r>
        <w:rPr>
          <w:rFonts w:ascii="Liberation Serif" w:eastAsia="SchoolBookSanPin" w:hAnsi="Liberation Serif"/>
        </w:rPr>
        <w:b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Liberation Serif" w:eastAsia="SchoolBookSanPin" w:hAnsi="Liberation Serif"/>
        </w:rPr>
        <w:br/>
        <w:t xml:space="preserve">№ 28 (зарегистрировано Министерством юстиции Российской Федерации </w:t>
      </w:r>
      <w:r>
        <w:rPr>
          <w:rFonts w:ascii="Liberation Serif" w:eastAsia="SchoolBookSanPin" w:hAnsi="Liberation Serif"/>
        </w:rPr>
        <w:br/>
        <w:t>18 декабря 2020 г., регистрационный № 61573),</w:t>
      </w:r>
      <w:r>
        <w:rPr>
          <w:rFonts w:ascii="Liberation Serif" w:eastAsia="SchoolBookSanPin" w:hAnsi="Liberation Serif"/>
        </w:rPr>
        <w:t xml:space="preserve"> действующими до 1 января 2027 г. (далее – Санитарно-эпидемиологические требования).</w:t>
      </w:r>
    </w:p>
    <w:p w:rsidR="00280E38" w:rsidRDefault="003F3F8E">
      <w:pPr>
        <w:ind w:firstLine="567"/>
        <w:jc w:val="both"/>
        <w:rPr>
          <w:rFonts w:ascii="Liberation Serif" w:hAnsi="Liberation Serif"/>
        </w:rPr>
      </w:pPr>
      <w:r>
        <w:rPr>
          <w:rFonts w:ascii="Liberation Serif" w:hAnsi="Liberation Serif"/>
        </w:rPr>
        <w:t>перечни рекомендуемой учебной литературы и цифровых образовательных ресурсов;</w:t>
      </w:r>
    </w:p>
    <w:p w:rsidR="00280E38" w:rsidRDefault="003F3F8E">
      <w:pPr>
        <w:ind w:firstLine="567"/>
        <w:jc w:val="both"/>
        <w:rPr>
          <w:rFonts w:ascii="Liberation Serif" w:hAnsi="Liberation Serif"/>
        </w:rPr>
      </w:pPr>
      <w:r>
        <w:rPr>
          <w:rFonts w:ascii="Liberation Serif" w:hAnsi="Liberation Serif"/>
        </w:rPr>
        <w:t>аналогичные перечни, утверждённые региональными нормативными актами и локальными актами образ</w:t>
      </w:r>
      <w:r>
        <w:rPr>
          <w:rFonts w:ascii="Liberation Serif" w:hAnsi="Liberation Serif"/>
        </w:rPr>
        <w:t>овательной организации разработанные с учётом особенностей реализации основной образовательной программы в образовательной организации.</w:t>
      </w:r>
    </w:p>
    <w:p w:rsidR="00280E38" w:rsidRDefault="003F3F8E">
      <w:pPr>
        <w:ind w:firstLine="567"/>
        <w:jc w:val="both"/>
        <w:rPr>
          <w:rFonts w:ascii="Liberation Serif" w:hAnsi="Liberation Serif"/>
        </w:rPr>
      </w:pPr>
      <w:r>
        <w:rPr>
          <w:rFonts w:ascii="Liberation Serif" w:hAnsi="Liberation Serif"/>
        </w:rPr>
        <w:t>В соответствии с требованиями Стандарта для  всех предметных областей и внеурочной деятельности  МАОУ СОШ № 21, обеспече</w:t>
      </w:r>
      <w:r>
        <w:rPr>
          <w:rFonts w:ascii="Liberation Serif" w:hAnsi="Liberation Serif"/>
        </w:rPr>
        <w:t>но мебелью, презентационным оборудованием, освещением, хозяйственным инвентарём и оборудовано:</w:t>
      </w:r>
    </w:p>
    <w:p w:rsidR="00280E38" w:rsidRDefault="003F3F8E">
      <w:pPr>
        <w:ind w:firstLine="567"/>
        <w:jc w:val="both"/>
        <w:rPr>
          <w:rFonts w:ascii="Liberation Serif" w:hAnsi="Liberation Serif"/>
        </w:rPr>
      </w:pPr>
      <w:r>
        <w:rPr>
          <w:rFonts w:ascii="Liberation Serif" w:hAnsi="Liberation Serif"/>
        </w:rPr>
        <w:t>учебными кабинетами с автоматизированными рабочими местами обучающихся и педагогических работников;</w:t>
      </w:r>
    </w:p>
    <w:p w:rsidR="00280E38" w:rsidRDefault="003F3F8E">
      <w:pPr>
        <w:ind w:firstLine="567"/>
        <w:jc w:val="both"/>
        <w:rPr>
          <w:rFonts w:ascii="Liberation Serif" w:hAnsi="Liberation Serif"/>
        </w:rPr>
      </w:pPr>
      <w:r>
        <w:rPr>
          <w:rFonts w:ascii="Liberation Serif" w:hAnsi="Liberation Serif"/>
        </w:rPr>
        <w:t>для занятий естественно</w:t>
      </w:r>
      <w:r>
        <w:rPr>
          <w:rFonts w:ascii="Liberation Serif" w:hAnsi="Liberation Serif"/>
        </w:rPr>
        <w:softHyphen/>
        <w:t>научной деятельностью, техническим тв</w:t>
      </w:r>
      <w:r>
        <w:rPr>
          <w:rFonts w:ascii="Liberation Serif" w:hAnsi="Liberation Serif"/>
        </w:rPr>
        <w:t>орчеством, иностранными языками;</w:t>
      </w:r>
    </w:p>
    <w:p w:rsidR="00280E38" w:rsidRDefault="003F3F8E">
      <w:pPr>
        <w:ind w:firstLine="567"/>
        <w:jc w:val="both"/>
        <w:rPr>
          <w:rFonts w:ascii="Liberation Serif" w:hAnsi="Liberation Serif"/>
        </w:rPr>
      </w:pPr>
      <w:r>
        <w:rPr>
          <w:rFonts w:ascii="Liberation Serif" w:hAnsi="Liberation Serif"/>
        </w:rPr>
        <w:t>кабинетами для занятий музыкой  и изобразительным искусством;</w:t>
      </w:r>
    </w:p>
    <w:p w:rsidR="00280E38" w:rsidRDefault="003F3F8E">
      <w:pPr>
        <w:ind w:firstLine="567"/>
        <w:jc w:val="both"/>
        <w:rPr>
          <w:rFonts w:ascii="Liberation Serif" w:hAnsi="Liberation Serif"/>
        </w:rPr>
      </w:pPr>
      <w:r>
        <w:rPr>
          <w:rFonts w:ascii="Liberation Serif" w:hAnsi="Liberation Serif"/>
        </w:rPr>
        <w:t>помещением библиотеки с оборудованной читальной зоной;</w:t>
      </w:r>
    </w:p>
    <w:p w:rsidR="00280E38" w:rsidRDefault="003F3F8E">
      <w:pPr>
        <w:ind w:firstLine="567"/>
        <w:jc w:val="both"/>
        <w:rPr>
          <w:rFonts w:ascii="Liberation Serif" w:hAnsi="Liberation Serif"/>
        </w:rPr>
      </w:pPr>
      <w:r>
        <w:rPr>
          <w:rFonts w:ascii="Liberation Serif" w:hAnsi="Liberation Serif"/>
        </w:rPr>
        <w:t>актовым залом;</w:t>
      </w:r>
    </w:p>
    <w:p w:rsidR="00280E38" w:rsidRDefault="003F3F8E">
      <w:pPr>
        <w:ind w:firstLine="567"/>
        <w:jc w:val="both"/>
        <w:rPr>
          <w:rFonts w:ascii="Liberation Serif" w:hAnsi="Liberation Serif"/>
        </w:rPr>
      </w:pPr>
      <w:r>
        <w:rPr>
          <w:rFonts w:ascii="Liberation Serif" w:hAnsi="Liberation Serif"/>
        </w:rPr>
        <w:t>спортивными сооружениями (комплексами, залом, стадионом, спортивной площадкой), оснащёнными</w:t>
      </w:r>
      <w:r>
        <w:rPr>
          <w:rFonts w:ascii="Liberation Serif" w:hAnsi="Liberation Serif"/>
        </w:rPr>
        <w:t xml:space="preserve"> игровым, спортивным оборудованием и инвентарём;</w:t>
      </w:r>
    </w:p>
    <w:p w:rsidR="00280E38" w:rsidRDefault="003F3F8E">
      <w:pPr>
        <w:ind w:firstLine="567"/>
        <w:jc w:val="both"/>
        <w:rPr>
          <w:rFonts w:ascii="Liberation Serif" w:hAnsi="Liberation Serif"/>
        </w:rPr>
      </w:pPr>
      <w:r>
        <w:rPr>
          <w:rFonts w:ascii="Liberation Serif" w:hAnsi="Liberation Serif"/>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280E38" w:rsidRDefault="003F3F8E">
      <w:pPr>
        <w:ind w:firstLine="567"/>
        <w:jc w:val="both"/>
        <w:rPr>
          <w:rFonts w:ascii="Liberation Serif" w:hAnsi="Liberation Serif"/>
        </w:rPr>
      </w:pPr>
      <w:r>
        <w:rPr>
          <w:rFonts w:ascii="Liberation Serif" w:hAnsi="Liberation Serif"/>
        </w:rPr>
        <w:t>административными и иным</w:t>
      </w:r>
      <w:r>
        <w:rPr>
          <w:rFonts w:ascii="Liberation Serif" w:hAnsi="Liberation Serif"/>
        </w:rPr>
        <w:t>и помещениями, оснащёнными необходимым оборудованием;</w:t>
      </w:r>
    </w:p>
    <w:p w:rsidR="00280E38" w:rsidRDefault="003F3F8E">
      <w:pPr>
        <w:ind w:firstLine="567"/>
        <w:jc w:val="both"/>
        <w:rPr>
          <w:rFonts w:ascii="Liberation Serif" w:hAnsi="Liberation Serif"/>
        </w:rPr>
      </w:pPr>
      <w:r>
        <w:rPr>
          <w:rFonts w:ascii="Liberation Serif" w:hAnsi="Liberation Serif"/>
        </w:rPr>
        <w:t>гардеробами, санузлами, местами личной гигиены;</w:t>
      </w:r>
    </w:p>
    <w:p w:rsidR="00280E38" w:rsidRDefault="003F3F8E">
      <w:pPr>
        <w:ind w:firstLine="567"/>
        <w:jc w:val="both"/>
        <w:rPr>
          <w:rFonts w:ascii="Liberation Serif" w:hAnsi="Liberation Serif"/>
        </w:rPr>
      </w:pPr>
      <w:r>
        <w:rPr>
          <w:rFonts w:ascii="Liberation Serif" w:hAnsi="Liberation Serif"/>
        </w:rPr>
        <w:t>участком (территорией) с необходимым набором оснащённых зон.</w:t>
      </w:r>
    </w:p>
    <w:p w:rsidR="00280E38" w:rsidRDefault="003F3F8E">
      <w:pPr>
        <w:ind w:firstLine="567"/>
        <w:jc w:val="both"/>
        <w:rPr>
          <w:rFonts w:ascii="Liberation Serif" w:hAnsi="Liberation Serif"/>
        </w:rPr>
      </w:pPr>
      <w:r>
        <w:rPr>
          <w:rFonts w:ascii="Liberation Serif" w:hAnsi="Liberation Serif"/>
        </w:rPr>
        <w:t>МАОУ СОШ № 21 обеспечено комплектом средств обучения, поддерживаемых инструктивно</w:t>
      </w:r>
      <w:r>
        <w:rPr>
          <w:rFonts w:ascii="Liberation Serif" w:hAnsi="Liberation Serif"/>
        </w:rPr>
        <w:softHyphen/>
      </w:r>
      <w:r>
        <w:rPr>
          <w:rFonts w:ascii="Liberation Serif" w:hAnsi="Liberation Serif"/>
        </w:rPr>
        <w:t>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280E38" w:rsidRDefault="003F3F8E">
      <w:pPr>
        <w:ind w:firstLine="567"/>
        <w:jc w:val="both"/>
        <w:rPr>
          <w:rFonts w:ascii="Liberation Serif" w:hAnsi="Liberation Serif"/>
        </w:rPr>
      </w:pPr>
      <w:r>
        <w:rPr>
          <w:rFonts w:ascii="Liberation Serif" w:hAnsi="Liberation Serif"/>
        </w:rPr>
        <w:t>Состав комплекта средств обу</w:t>
      </w:r>
      <w:r>
        <w:rPr>
          <w:rFonts w:ascii="Liberation Serif" w:hAnsi="Liberation Serif"/>
        </w:rPr>
        <w:t>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w:t>
      </w:r>
      <w:r>
        <w:rPr>
          <w:rFonts w:ascii="Liberation Serif" w:hAnsi="Liberation Serif"/>
        </w:rPr>
        <w:t>ения натурных экспериментов и исследований, расходные материалы и канцелярские принадлежности.</w:t>
      </w:r>
    </w:p>
    <w:p w:rsidR="00280E38" w:rsidRDefault="003F3F8E">
      <w:pPr>
        <w:ind w:firstLine="567"/>
        <w:jc w:val="both"/>
        <w:rPr>
          <w:rFonts w:ascii="Liberation Serif" w:hAnsi="Liberation Serif"/>
        </w:rPr>
      </w:pPr>
      <w:r>
        <w:rPr>
          <w:rFonts w:ascii="Liberation Serif" w:hAnsi="Liberation Serif"/>
        </w:rPr>
        <w:t>Состав комплекта формируется с учётом:</w:t>
      </w:r>
    </w:p>
    <w:p w:rsidR="00280E38" w:rsidRDefault="003F3F8E">
      <w:pPr>
        <w:ind w:firstLine="567"/>
        <w:jc w:val="both"/>
        <w:rPr>
          <w:rFonts w:ascii="Liberation Serif" w:hAnsi="Liberation Serif"/>
        </w:rPr>
      </w:pPr>
      <w:r>
        <w:rPr>
          <w:rFonts w:ascii="Liberation Serif" w:hAnsi="Liberation Serif"/>
        </w:rPr>
        <w:t>возрастных, психолого</w:t>
      </w:r>
      <w:r>
        <w:rPr>
          <w:rFonts w:ascii="Liberation Serif" w:hAnsi="Liberation Serif"/>
        </w:rPr>
        <w:softHyphen/>
        <w:t xml:space="preserve">педагогических особенностей обучающихся; </w:t>
      </w:r>
    </w:p>
    <w:p w:rsidR="00280E38" w:rsidRDefault="003F3F8E">
      <w:pPr>
        <w:ind w:firstLine="567"/>
        <w:jc w:val="both"/>
        <w:rPr>
          <w:rFonts w:ascii="Liberation Serif" w:hAnsi="Liberation Serif"/>
        </w:rPr>
      </w:pPr>
      <w:r>
        <w:rPr>
          <w:rFonts w:ascii="Liberation Serif" w:hAnsi="Liberation Serif"/>
        </w:rPr>
        <w:t>его необходимости и достаточности;</w:t>
      </w:r>
    </w:p>
    <w:p w:rsidR="00280E38" w:rsidRDefault="003F3F8E">
      <w:pPr>
        <w:ind w:firstLine="567"/>
        <w:jc w:val="both"/>
        <w:rPr>
          <w:rFonts w:ascii="Liberation Serif" w:hAnsi="Liberation Serif"/>
        </w:rPr>
      </w:pPr>
      <w:r>
        <w:rPr>
          <w:rFonts w:ascii="Liberation Serif" w:hAnsi="Liberation Serif"/>
        </w:rPr>
        <w:t xml:space="preserve">универсальности </w:t>
      </w:r>
      <w:r>
        <w:rPr>
          <w:rFonts w:ascii="Liberation Serif" w:hAnsi="Liberation Serif"/>
        </w:rPr>
        <w:t>(возможности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280E38" w:rsidRDefault="003F3F8E">
      <w:pPr>
        <w:ind w:firstLine="567"/>
        <w:jc w:val="both"/>
        <w:rPr>
          <w:rFonts w:ascii="Liberation Serif" w:hAnsi="Liberation Serif"/>
        </w:rPr>
      </w:pPr>
      <w:r>
        <w:rPr>
          <w:rFonts w:ascii="Liberation Serif" w:hAnsi="Liberation Serif"/>
        </w:rPr>
        <w:t>необходимости единого интерфейса подключени</w:t>
      </w:r>
      <w:r>
        <w:rPr>
          <w:rFonts w:ascii="Liberation Serif" w:hAnsi="Liberation Serif"/>
        </w:rPr>
        <w:t>я и обеспечения эргономичного режима работы участников образовательных отношений;</w:t>
      </w:r>
    </w:p>
    <w:p w:rsidR="00280E38" w:rsidRDefault="003F3F8E">
      <w:pPr>
        <w:ind w:firstLine="567"/>
        <w:jc w:val="both"/>
        <w:rPr>
          <w:rFonts w:ascii="Liberation Serif" w:hAnsi="Liberation Serif"/>
        </w:rPr>
      </w:pPr>
      <w:r>
        <w:rPr>
          <w:rFonts w:ascii="Liberation Serif" w:hAnsi="Liberation Serif"/>
        </w:rPr>
        <w:t>согласованности совместного использования (содержательной, функциональной, программной и пр.).</w:t>
      </w:r>
    </w:p>
    <w:p w:rsidR="00280E38" w:rsidRDefault="003F3F8E">
      <w:pPr>
        <w:ind w:firstLine="567"/>
        <w:jc w:val="both"/>
        <w:rPr>
          <w:rFonts w:ascii="Liberation Serif" w:hAnsi="Liberation Serif"/>
        </w:rPr>
      </w:pPr>
      <w:r>
        <w:rPr>
          <w:rFonts w:ascii="Liberation Serif" w:hAnsi="Liberation Serif"/>
        </w:rPr>
        <w:t>Инновационные средства обучения содержат:</w:t>
      </w:r>
    </w:p>
    <w:p w:rsidR="00280E38" w:rsidRDefault="003F3F8E">
      <w:pPr>
        <w:ind w:firstLine="567"/>
        <w:jc w:val="both"/>
        <w:rPr>
          <w:rFonts w:ascii="Liberation Serif" w:hAnsi="Liberation Serif"/>
        </w:rPr>
      </w:pPr>
      <w:r>
        <w:rPr>
          <w:rFonts w:ascii="Liberation Serif" w:hAnsi="Liberation Serif"/>
        </w:rPr>
        <w:t xml:space="preserve">аппаратную часть, включающую: модуль </w:t>
      </w:r>
      <w:r>
        <w:rPr>
          <w:rFonts w:ascii="Liberation Serif" w:hAnsi="Liberation Serif"/>
        </w:rPr>
        <w:t>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w:t>
      </w:r>
      <w:r>
        <w:rPr>
          <w:rFonts w:ascii="Liberation Serif" w:hAnsi="Liberation Serif"/>
        </w:rPr>
        <w:softHyphen/>
        <w:t>камеру, модульную систему экспериментов, систему контроля и мониторинга качества знаний;</w:t>
      </w:r>
    </w:p>
    <w:p w:rsidR="00280E38" w:rsidRDefault="003F3F8E">
      <w:pPr>
        <w:ind w:firstLine="567"/>
        <w:jc w:val="both"/>
        <w:rPr>
          <w:rFonts w:ascii="Liberation Serif" w:hAnsi="Liberation Serif"/>
        </w:rPr>
      </w:pPr>
      <w:r>
        <w:rPr>
          <w:rFonts w:ascii="Liberation Serif" w:hAnsi="Liberation Serif"/>
        </w:rPr>
        <w:t>программную</w:t>
      </w:r>
      <w:r>
        <w:rPr>
          <w:rFonts w:ascii="Liberation Serif" w:hAnsi="Liberation Serif"/>
        </w:rPr>
        <w:t xml:space="preserve"> часть, включающую многопользовательскую операционную систему и прикладное программное обеспечение;</w:t>
      </w:r>
    </w:p>
    <w:p w:rsidR="00280E38" w:rsidRDefault="003F3F8E">
      <w:pPr>
        <w:ind w:firstLine="567"/>
        <w:jc w:val="both"/>
        <w:rPr>
          <w:rFonts w:ascii="Liberation Serif" w:hAnsi="Liberation Serif"/>
        </w:rPr>
      </w:pPr>
      <w:r>
        <w:rPr>
          <w:rFonts w:ascii="Liberation Serif" w:hAnsi="Liberation Serif"/>
        </w:rPr>
        <w:t>электронные образовательные ресурсы по предметным областям.</w:t>
      </w:r>
    </w:p>
    <w:p w:rsidR="00280E38" w:rsidRDefault="003F3F8E">
      <w:pPr>
        <w:ind w:firstLine="567"/>
        <w:jc w:val="both"/>
        <w:rPr>
          <w:rFonts w:ascii="Liberation Serif" w:hAnsi="Liberation Serif"/>
        </w:rPr>
      </w:pPr>
      <w:r>
        <w:rPr>
          <w:rFonts w:ascii="Liberation Serif" w:hAnsi="Liberation Serif"/>
        </w:rPr>
        <w:t xml:space="preserve">Имеется система информационного обмена: подключен Интернет, имеется  электронная почта.  </w:t>
      </w:r>
    </w:p>
    <w:p w:rsidR="00280E38" w:rsidRDefault="003F3F8E">
      <w:pPr>
        <w:ind w:firstLine="567"/>
        <w:jc w:val="both"/>
        <w:rPr>
          <w:rFonts w:ascii="Liberation Serif" w:hAnsi="Liberation Serif"/>
        </w:rPr>
      </w:pPr>
      <w:r>
        <w:rPr>
          <w:rFonts w:ascii="Liberation Serif" w:hAnsi="Liberation Serif"/>
        </w:rPr>
        <w:t>Управл</w:t>
      </w:r>
      <w:r>
        <w:rPr>
          <w:rFonts w:ascii="Liberation Serif" w:hAnsi="Liberation Serif"/>
        </w:rPr>
        <w:t>енцы всех уровней, педагоги, специалисты школы используют ИКТ в своей повседневной деятельности. Доступ к ресурсам Интернет, сайт школы, электронная почта позволяют оперативно осуществлять необходимое взаимодействие с вышестоящими инстанциями, педагогическ</w:t>
      </w:r>
      <w:r>
        <w:rPr>
          <w:rFonts w:ascii="Liberation Serif" w:hAnsi="Liberation Serif"/>
        </w:rPr>
        <w:t xml:space="preserve">ой и родительской общественностью.  </w:t>
      </w:r>
    </w:p>
    <w:p w:rsidR="00280E38" w:rsidRDefault="003F3F8E">
      <w:pPr>
        <w:ind w:firstLine="567"/>
        <w:jc w:val="both"/>
        <w:rPr>
          <w:rFonts w:ascii="Liberation Serif" w:hAnsi="Liberation Serif"/>
        </w:rPr>
      </w:pPr>
      <w:r>
        <w:rPr>
          <w:rFonts w:ascii="Liberation Serif" w:hAnsi="Liberation Serif"/>
        </w:rPr>
        <w:t>В МАОУ СОШ № 21 имеется информационно-библиотечный центр, оборудованный компьютерами и множительной  техникой.</w:t>
      </w:r>
    </w:p>
    <w:p w:rsidR="00280E38" w:rsidRDefault="003F3F8E">
      <w:pPr>
        <w:ind w:firstLine="567"/>
        <w:jc w:val="both"/>
        <w:rPr>
          <w:rFonts w:ascii="Liberation Serif" w:hAnsi="Liberation Serif"/>
        </w:rPr>
      </w:pPr>
      <w:r>
        <w:rPr>
          <w:rFonts w:ascii="Liberation Serif" w:hAnsi="Liberation Serif"/>
        </w:rPr>
        <w:t xml:space="preserve">Общий библиотечный фонд составляет 12588 томов, из них: учебной литературы – 7075 экземпляров, методической </w:t>
      </w:r>
      <w:r>
        <w:rPr>
          <w:rFonts w:ascii="Liberation Serif" w:hAnsi="Liberation Serif"/>
        </w:rPr>
        <w:t>литературы – 250 экземпляров, художественной литературы – 5513 экземпляров.</w:t>
      </w:r>
    </w:p>
    <w:p w:rsidR="00280E38" w:rsidRDefault="003F3F8E">
      <w:pPr>
        <w:ind w:firstLine="567"/>
        <w:jc w:val="both"/>
        <w:rPr>
          <w:rFonts w:ascii="Liberation Serif" w:hAnsi="Liberation Serif"/>
        </w:rPr>
      </w:pPr>
      <w:r>
        <w:rPr>
          <w:rFonts w:ascii="Liberation Serif" w:hAnsi="Liberation Serif"/>
        </w:rPr>
        <w:t>Наличие и размещение помещений, необходимого набора зон, площадь, инсоляция, освещённость и воздушно</w:t>
      </w:r>
      <w:r>
        <w:rPr>
          <w:rFonts w:ascii="Liberation Serif" w:hAnsi="Liberation Serif"/>
        </w:rPr>
        <w:softHyphen/>
        <w:t>тепловой режим, расположение и размеры рабочих, игровых зон и зон для индивидуа</w:t>
      </w:r>
      <w:r>
        <w:rPr>
          <w:rFonts w:ascii="Liberation Serif" w:hAnsi="Liberation Serif"/>
        </w:rPr>
        <w:t>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280E38" w:rsidRDefault="003F3F8E">
      <w:pPr>
        <w:ind w:firstLine="567"/>
        <w:jc w:val="both"/>
        <w:rPr>
          <w:rFonts w:ascii="Liberation Serif" w:hAnsi="Liberation Serif"/>
        </w:rPr>
      </w:pPr>
      <w:r>
        <w:rPr>
          <w:rFonts w:ascii="Liberation Serif" w:hAnsi="Liberation Serif"/>
        </w:rPr>
        <w:t>Материально-технические условия реализации Программы обеспечивают:</w:t>
      </w:r>
    </w:p>
    <w:p w:rsidR="00280E38" w:rsidRDefault="003F3F8E">
      <w:pPr>
        <w:ind w:firstLine="567"/>
        <w:jc w:val="both"/>
        <w:rPr>
          <w:rFonts w:ascii="Liberation Serif" w:hAnsi="Liberation Serif"/>
        </w:rPr>
      </w:pPr>
      <w:r>
        <w:rPr>
          <w:rFonts w:ascii="Liberation Serif" w:hAnsi="Liberation Serif"/>
        </w:rPr>
        <w:t xml:space="preserve">включения обучающихся </w:t>
      </w:r>
      <w:r>
        <w:rPr>
          <w:rFonts w:ascii="Liberation Serif" w:hAnsi="Liberation Serif"/>
        </w:rPr>
        <w:t>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w:t>
      </w:r>
      <w:r>
        <w:rPr>
          <w:rFonts w:ascii="Liberation Serif" w:hAnsi="Liberation Serif"/>
        </w:rPr>
        <w:t>ьно-наглядных моделей и коллекций основных математических и естественнонаучных объектов и явлений;</w:t>
      </w:r>
    </w:p>
    <w:p w:rsidR="00280E38" w:rsidRDefault="003F3F8E">
      <w:pPr>
        <w:ind w:firstLine="567"/>
        <w:jc w:val="both"/>
        <w:rPr>
          <w:rFonts w:ascii="Liberation Serif" w:hAnsi="Liberation Serif"/>
        </w:rPr>
      </w:pPr>
      <w:r>
        <w:rPr>
          <w:rFonts w:ascii="Liberation Serif" w:hAnsi="Liberation Serif"/>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280E38" w:rsidRDefault="003F3F8E">
      <w:pPr>
        <w:ind w:firstLine="567"/>
        <w:jc w:val="both"/>
        <w:rPr>
          <w:rFonts w:ascii="Liberation Serif" w:hAnsi="Liberation Serif"/>
        </w:rPr>
      </w:pPr>
      <w:r>
        <w:rPr>
          <w:rFonts w:ascii="Liberation Serif" w:hAnsi="Liberation Serif"/>
        </w:rPr>
        <w:t xml:space="preserve">создания </w:t>
      </w:r>
      <w:r>
        <w:rPr>
          <w:rFonts w:ascii="Liberation Serif" w:hAnsi="Liberation Serif"/>
        </w:rPr>
        <w:t>материальных объектов, в том числе произведений искусства;</w:t>
      </w:r>
    </w:p>
    <w:p w:rsidR="00280E38" w:rsidRDefault="003F3F8E">
      <w:pPr>
        <w:ind w:firstLine="567"/>
        <w:jc w:val="both"/>
        <w:rPr>
          <w:rFonts w:ascii="Liberation Serif" w:hAnsi="Liberation Serif"/>
        </w:rPr>
      </w:pPr>
      <w:r>
        <w:rPr>
          <w:rFonts w:ascii="Liberation Serif" w:hAnsi="Liberation Serif"/>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280E38" w:rsidRDefault="003F3F8E">
      <w:pPr>
        <w:ind w:firstLine="567"/>
        <w:jc w:val="both"/>
        <w:rPr>
          <w:rFonts w:ascii="Liberation Serif" w:hAnsi="Liberation Serif"/>
        </w:rPr>
      </w:pPr>
      <w:r>
        <w:rPr>
          <w:rFonts w:ascii="Liberation Serif" w:hAnsi="Liberation Serif"/>
        </w:rPr>
        <w:t>создания и использования и</w:t>
      </w:r>
      <w:r>
        <w:rPr>
          <w:rFonts w:ascii="Liberation Serif" w:hAnsi="Liberation Serif"/>
        </w:rPr>
        <w:t>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280E38" w:rsidRDefault="003F3F8E">
      <w:pPr>
        <w:ind w:firstLine="567"/>
        <w:jc w:val="both"/>
        <w:rPr>
          <w:rFonts w:ascii="Liberation Serif" w:hAnsi="Liberation Serif"/>
        </w:rPr>
      </w:pPr>
      <w:r>
        <w:rPr>
          <w:rFonts w:ascii="Liberation Serif" w:hAnsi="Liberation Serif"/>
        </w:rPr>
        <w:t>получения информации различными способами (поиск информации в сети Интернет, работа в биб</w:t>
      </w:r>
      <w:r>
        <w:rPr>
          <w:rFonts w:ascii="Liberation Serif" w:hAnsi="Liberation Serif"/>
        </w:rPr>
        <w:t>лиотеке и др.);</w:t>
      </w:r>
    </w:p>
    <w:p w:rsidR="00280E38" w:rsidRDefault="003F3F8E">
      <w:pPr>
        <w:ind w:firstLine="567"/>
        <w:jc w:val="both"/>
        <w:rPr>
          <w:rFonts w:ascii="Liberation Serif" w:hAnsi="Liberation Serif"/>
        </w:rPr>
      </w:pPr>
      <w:r>
        <w:rPr>
          <w:rFonts w:ascii="Liberation Serif" w:hAnsi="Liberation Serif"/>
        </w:rPr>
        <w:t>наблюдения, наглядного представления и анализа данных; использования цифровых планов и карт, спутниковых изображений;</w:t>
      </w:r>
    </w:p>
    <w:p w:rsidR="00280E38" w:rsidRDefault="003F3F8E">
      <w:pPr>
        <w:ind w:firstLine="567"/>
        <w:jc w:val="both"/>
        <w:rPr>
          <w:rFonts w:ascii="Liberation Serif" w:hAnsi="Liberation Serif"/>
        </w:rPr>
      </w:pPr>
      <w:r>
        <w:rPr>
          <w:rFonts w:ascii="Liberation Serif" w:hAnsi="Liberation Serif"/>
        </w:rPr>
        <w:t>физического развития, участия в спортивных соревнованиях и играх;</w:t>
      </w:r>
    </w:p>
    <w:p w:rsidR="00280E38" w:rsidRDefault="003F3F8E">
      <w:pPr>
        <w:ind w:firstLine="567"/>
        <w:jc w:val="both"/>
        <w:rPr>
          <w:rFonts w:ascii="Liberation Serif" w:hAnsi="Liberation Serif"/>
        </w:rPr>
      </w:pPr>
      <w:r>
        <w:rPr>
          <w:rFonts w:ascii="Liberation Serif" w:hAnsi="Liberation Serif"/>
        </w:rPr>
        <w:t>исполнения, сочинения и аранжировки музыкальных произвед</w:t>
      </w:r>
      <w:r>
        <w:rPr>
          <w:rFonts w:ascii="Liberation Serif" w:hAnsi="Liberation Serif"/>
        </w:rPr>
        <w:t>ений с применением традиционных инструментов и цифровых технологий;</w:t>
      </w:r>
    </w:p>
    <w:p w:rsidR="00280E38" w:rsidRDefault="003F3F8E">
      <w:pPr>
        <w:ind w:firstLine="567"/>
        <w:jc w:val="both"/>
        <w:rPr>
          <w:rFonts w:ascii="Liberation Serif" w:hAnsi="Liberation Serif"/>
        </w:rPr>
      </w:pPr>
      <w:r>
        <w:rPr>
          <w:rFonts w:ascii="Liberation Serif" w:hAnsi="Liberation Serif"/>
        </w:rPr>
        <w:t>занятий по изучению правил дорожного движения с использованием игр, оборудования, а также компьютерных технологий;</w:t>
      </w:r>
    </w:p>
    <w:p w:rsidR="00280E38" w:rsidRDefault="003F3F8E">
      <w:pPr>
        <w:ind w:firstLine="567"/>
        <w:jc w:val="both"/>
        <w:rPr>
          <w:rFonts w:ascii="Liberation Serif" w:hAnsi="Liberation Serif"/>
        </w:rPr>
      </w:pPr>
      <w:r>
        <w:rPr>
          <w:rFonts w:ascii="Liberation Serif" w:hAnsi="Liberation Serif"/>
        </w:rPr>
        <w:t>планирования учебной деятельности, фиксирования ее реализации в целом и о</w:t>
      </w:r>
      <w:r>
        <w:rPr>
          <w:rFonts w:ascii="Liberation Serif" w:hAnsi="Liberation Serif"/>
        </w:rPr>
        <w:t>тдельных этапов (выступлений, дискуссий, экспериментов);</w:t>
      </w:r>
    </w:p>
    <w:p w:rsidR="00280E38" w:rsidRDefault="003F3F8E">
      <w:pPr>
        <w:ind w:firstLine="567"/>
        <w:jc w:val="both"/>
        <w:rPr>
          <w:rFonts w:ascii="Liberation Serif" w:hAnsi="Liberation Serif"/>
        </w:rPr>
      </w:pPr>
      <w:r>
        <w:rPr>
          <w:rFonts w:ascii="Liberation Serif" w:hAnsi="Liberation Serif"/>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w:t>
      </w:r>
      <w:r>
        <w:rPr>
          <w:rFonts w:ascii="Liberation Serif" w:hAnsi="Liberation Serif"/>
        </w:rPr>
        <w:t>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80E38" w:rsidRDefault="003F3F8E">
      <w:pPr>
        <w:ind w:firstLine="567"/>
        <w:jc w:val="both"/>
        <w:rPr>
          <w:rFonts w:ascii="Liberation Serif" w:hAnsi="Liberation Serif"/>
        </w:rPr>
      </w:pPr>
      <w:r>
        <w:rPr>
          <w:rFonts w:ascii="Liberation Serif" w:hAnsi="Liberation Serif"/>
        </w:rPr>
        <w:t>размещения своих материалов и работ в информационной среде организации, осуществляющей образо</w:t>
      </w:r>
      <w:r>
        <w:rPr>
          <w:rFonts w:ascii="Liberation Serif" w:hAnsi="Liberation Serif"/>
        </w:rPr>
        <w:t>вательную деятельность;</w:t>
      </w:r>
    </w:p>
    <w:p w:rsidR="00280E38" w:rsidRDefault="003F3F8E">
      <w:pPr>
        <w:ind w:firstLine="567"/>
        <w:jc w:val="both"/>
        <w:rPr>
          <w:rFonts w:ascii="Liberation Serif" w:hAnsi="Liberation Serif"/>
        </w:rPr>
      </w:pPr>
      <w:r>
        <w:rPr>
          <w:rFonts w:ascii="Liberation Serif" w:hAnsi="Liberation Serif"/>
        </w:rPr>
        <w:t>выпуска школьных печатных изданий, работы школьного сайта;</w:t>
      </w:r>
    </w:p>
    <w:p w:rsidR="00280E38" w:rsidRDefault="003F3F8E">
      <w:pPr>
        <w:ind w:firstLine="567"/>
        <w:jc w:val="both"/>
        <w:rPr>
          <w:rFonts w:ascii="Liberation Serif" w:hAnsi="Liberation Serif"/>
        </w:rPr>
      </w:pPr>
      <w:r>
        <w:rPr>
          <w:rFonts w:ascii="Liberation Serif" w:hAnsi="Liberation Serif"/>
        </w:rPr>
        <w:t>организации качественного горячего питания, медицинского обслуживания и отдыха обучающихся и педагогических работников.</w:t>
      </w:r>
    </w:p>
    <w:p w:rsidR="00280E38" w:rsidRDefault="003F3F8E">
      <w:pPr>
        <w:ind w:firstLine="567"/>
        <w:jc w:val="both"/>
        <w:rPr>
          <w:rFonts w:ascii="Liberation Serif" w:hAnsi="Liberation Serif"/>
        </w:rPr>
      </w:pPr>
      <w:r>
        <w:rPr>
          <w:rFonts w:ascii="Liberation Serif" w:hAnsi="Liberation Serif"/>
        </w:rPr>
        <w:t>Все указанные виды деятельности обеспечены расходными</w:t>
      </w:r>
      <w:r>
        <w:rPr>
          <w:rFonts w:ascii="Liberation Serif" w:hAnsi="Liberation Serif"/>
        </w:rPr>
        <w:t xml:space="preserve"> материалами.</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b/>
        </w:rPr>
      </w:pPr>
      <w:bookmarkStart w:id="168" w:name="_Toc418108344"/>
      <w:bookmarkStart w:id="169" w:name="_Toc288410710"/>
      <w:bookmarkStart w:id="170" w:name="_Toc288410581"/>
      <w:bookmarkStart w:id="171" w:name="_Toc288394114"/>
      <w:r>
        <w:rPr>
          <w:rFonts w:ascii="Liberation Serif" w:hAnsi="Liberation Serif"/>
          <w:b/>
        </w:rPr>
        <w:t>3.5.5.Информационно</w:t>
      </w:r>
      <w:r>
        <w:rPr>
          <w:rFonts w:ascii="Liberation Serif" w:hAnsi="Liberation Serif"/>
          <w:b/>
        </w:rPr>
        <w:softHyphen/>
        <w:t>методические условия реализации Программы</w:t>
      </w:r>
      <w:bookmarkEnd w:id="168"/>
      <w:bookmarkEnd w:id="169"/>
      <w:bookmarkEnd w:id="170"/>
      <w:bookmarkEnd w:id="171"/>
    </w:p>
    <w:p w:rsidR="00280E38" w:rsidRDefault="003F3F8E">
      <w:pPr>
        <w:ind w:firstLine="567"/>
        <w:jc w:val="both"/>
        <w:rPr>
          <w:rFonts w:ascii="Liberation Serif" w:hAnsi="Liberation Serif"/>
        </w:rPr>
      </w:pPr>
      <w:r>
        <w:rPr>
          <w:rFonts w:ascii="Liberation Serif" w:hAnsi="Liberation Serif"/>
        </w:rPr>
        <w:t xml:space="preserve">В соответствии с требованиями Стандарта информационно </w:t>
      </w:r>
      <w:r>
        <w:rPr>
          <w:rFonts w:ascii="Liberation Serif" w:hAnsi="Liberation Serif"/>
        </w:rPr>
        <w:softHyphen/>
        <w:t xml:space="preserve"> методические условия реализации Программы обеспечиваются современной информационно</w:t>
      </w:r>
      <w:r>
        <w:rPr>
          <w:rFonts w:ascii="Liberation Serif" w:hAnsi="Liberation Serif"/>
        </w:rPr>
        <w:softHyphen/>
        <w:t>образовательной средой.</w:t>
      </w:r>
    </w:p>
    <w:p w:rsidR="00280E38" w:rsidRDefault="003F3F8E">
      <w:pPr>
        <w:ind w:firstLine="567"/>
        <w:jc w:val="both"/>
        <w:rPr>
          <w:rFonts w:ascii="Liberation Serif" w:hAnsi="Liberation Serif"/>
        </w:rPr>
      </w:pPr>
      <w:r>
        <w:rPr>
          <w:rFonts w:ascii="Liberation Serif" w:hAnsi="Liberation Serif"/>
        </w:rPr>
        <w:t>Под информационн</w:t>
      </w:r>
      <w:r>
        <w:rPr>
          <w:rFonts w:ascii="Liberation Serif" w:hAnsi="Liberation Serif"/>
        </w:rPr>
        <w:t>о</w:t>
      </w:r>
      <w:r>
        <w:rPr>
          <w:rFonts w:ascii="Liberation Serif" w:hAnsi="Liberation Serif"/>
        </w:rPr>
        <w:softHyphen/>
        <w:t>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Pr>
          <w:rFonts w:ascii="Liberation Serif" w:hAnsi="Liberation Serif"/>
        </w:rPr>
        <w:softHyphen/>
        <w:t>телекоммуникационных средств и педагогических технологий, направленных на ф</w:t>
      </w:r>
      <w:r>
        <w:rPr>
          <w:rFonts w:ascii="Liberation Serif" w:hAnsi="Liberation Serif"/>
        </w:rPr>
        <w:t>ормирование творческой, социально активной личности, а также компетентность участников образовательных отношений в решении учебно</w:t>
      </w:r>
      <w:r>
        <w:rPr>
          <w:rFonts w:ascii="Liberation Serif" w:hAnsi="Liberation Serif"/>
        </w:rPr>
        <w:softHyphen/>
        <w:t>познавательных и профессиональных задач с применением информационно</w:t>
      </w:r>
      <w:r>
        <w:rPr>
          <w:rFonts w:ascii="Liberation Serif" w:hAnsi="Liberation Serif"/>
        </w:rPr>
        <w:softHyphen/>
        <w:t>коммуникационных технологий (ИКТ</w:t>
      </w:r>
      <w:r>
        <w:rPr>
          <w:rFonts w:ascii="Liberation Serif" w:hAnsi="Liberation Serif"/>
        </w:rPr>
        <w:softHyphen/>
        <w:t xml:space="preserve">компетентность), наличие </w:t>
      </w:r>
      <w:r>
        <w:rPr>
          <w:rFonts w:ascii="Liberation Serif" w:hAnsi="Liberation Serif"/>
        </w:rPr>
        <w:t>служб поддержки применения ИКТ.</w:t>
      </w:r>
    </w:p>
    <w:p w:rsidR="00280E38" w:rsidRDefault="003F3F8E">
      <w:pPr>
        <w:ind w:firstLine="567"/>
        <w:jc w:val="both"/>
        <w:rPr>
          <w:rFonts w:ascii="Liberation Serif" w:hAnsi="Liberation Serif"/>
        </w:rPr>
      </w:pPr>
      <w:r>
        <w:rPr>
          <w:rFonts w:ascii="Liberation Serif" w:hAnsi="Liberation Serif"/>
        </w:rPr>
        <w:t>Основными элементами ИОС являются:</w:t>
      </w:r>
    </w:p>
    <w:p w:rsidR="00280E38" w:rsidRDefault="003F3F8E">
      <w:pPr>
        <w:ind w:firstLine="567"/>
        <w:jc w:val="both"/>
        <w:rPr>
          <w:rFonts w:ascii="Liberation Serif" w:hAnsi="Liberation Serif"/>
        </w:rPr>
      </w:pPr>
      <w:r>
        <w:rPr>
          <w:rFonts w:ascii="Liberation Serif" w:hAnsi="Liberation Serif"/>
        </w:rPr>
        <w:t>информационно</w:t>
      </w:r>
      <w:r>
        <w:rPr>
          <w:rFonts w:ascii="Liberation Serif" w:hAnsi="Liberation Serif"/>
        </w:rPr>
        <w:softHyphen/>
        <w:t>образовательные ресурсы в виде печатной продукции;</w:t>
      </w:r>
    </w:p>
    <w:p w:rsidR="00280E38" w:rsidRDefault="003F3F8E">
      <w:pPr>
        <w:ind w:firstLine="567"/>
        <w:jc w:val="both"/>
        <w:rPr>
          <w:rFonts w:ascii="Liberation Serif" w:hAnsi="Liberation Serif"/>
        </w:rPr>
      </w:pPr>
      <w:r>
        <w:rPr>
          <w:rFonts w:ascii="Liberation Serif" w:hAnsi="Liberation Serif"/>
        </w:rPr>
        <w:t>информационно</w:t>
      </w:r>
      <w:r>
        <w:rPr>
          <w:rFonts w:ascii="Liberation Serif" w:hAnsi="Liberation Serif"/>
        </w:rPr>
        <w:softHyphen/>
        <w:t>образовательные ресурсы на сменных оптических носителях;</w:t>
      </w:r>
    </w:p>
    <w:p w:rsidR="00280E38" w:rsidRDefault="003F3F8E">
      <w:pPr>
        <w:ind w:firstLine="567"/>
        <w:jc w:val="both"/>
        <w:rPr>
          <w:rFonts w:ascii="Liberation Serif" w:hAnsi="Liberation Serif"/>
        </w:rPr>
      </w:pPr>
      <w:r>
        <w:rPr>
          <w:rFonts w:ascii="Liberation Serif" w:hAnsi="Liberation Serif"/>
        </w:rPr>
        <w:t>информационно</w:t>
      </w:r>
      <w:r>
        <w:rPr>
          <w:rFonts w:ascii="Liberation Serif" w:hAnsi="Liberation Serif"/>
        </w:rPr>
        <w:softHyphen/>
        <w:t>образовательные ресурсы сети Интернет;</w:t>
      </w:r>
    </w:p>
    <w:p w:rsidR="00280E38" w:rsidRDefault="003F3F8E">
      <w:pPr>
        <w:ind w:firstLine="567"/>
        <w:jc w:val="both"/>
        <w:rPr>
          <w:rFonts w:ascii="Liberation Serif" w:hAnsi="Liberation Serif"/>
        </w:rPr>
      </w:pPr>
      <w:r>
        <w:rPr>
          <w:rFonts w:ascii="Liberation Serif" w:hAnsi="Liberation Serif"/>
        </w:rPr>
        <w:t>вычислительная и информационно</w:t>
      </w:r>
      <w:r>
        <w:rPr>
          <w:rFonts w:ascii="Liberation Serif" w:hAnsi="Liberation Serif"/>
        </w:rPr>
        <w:softHyphen/>
        <w:t>телекоммуникационная инфраструктура;</w:t>
      </w:r>
    </w:p>
    <w:p w:rsidR="00280E38" w:rsidRDefault="003F3F8E">
      <w:pPr>
        <w:ind w:firstLine="567"/>
        <w:jc w:val="both"/>
        <w:rPr>
          <w:rFonts w:ascii="Liberation Serif" w:hAnsi="Liberation Serif"/>
        </w:rPr>
      </w:pPr>
      <w:r>
        <w:rPr>
          <w:rFonts w:ascii="Liberation Serif" w:hAnsi="Liberation Serif"/>
        </w:rPr>
        <w:t>прикладные программы, в том числе поддерживающие администрирование и финансово</w:t>
      </w:r>
      <w:r>
        <w:rPr>
          <w:rFonts w:ascii="Liberation Serif" w:hAnsi="Liberation Serif"/>
        </w:rPr>
        <w:softHyphen/>
        <w:t>хозяйственную деятельность образовательной организации (бухгалтерский учёт, делопроизводство, кадры и т. д.).</w:t>
      </w:r>
    </w:p>
    <w:p w:rsidR="00280E38" w:rsidRDefault="003F3F8E">
      <w:pPr>
        <w:ind w:firstLine="567"/>
        <w:jc w:val="both"/>
        <w:rPr>
          <w:rFonts w:ascii="Liberation Serif" w:hAnsi="Liberation Serif"/>
        </w:rPr>
      </w:pPr>
      <w:r>
        <w:rPr>
          <w:rFonts w:ascii="Liberation Serif" w:hAnsi="Liberation Serif"/>
        </w:rPr>
        <w:t>Необходимое для использования ИКТ оборудование отвечает современным требованиям и обеспечивает использование ИКТ:</w:t>
      </w:r>
    </w:p>
    <w:p w:rsidR="00280E38" w:rsidRDefault="003F3F8E">
      <w:pPr>
        <w:ind w:firstLine="567"/>
        <w:jc w:val="both"/>
        <w:rPr>
          <w:rFonts w:ascii="Liberation Serif" w:hAnsi="Liberation Serif"/>
        </w:rPr>
      </w:pPr>
      <w:r>
        <w:rPr>
          <w:rFonts w:ascii="Liberation Serif" w:hAnsi="Liberation Serif"/>
        </w:rPr>
        <w:t>в учебной деятельности;</w:t>
      </w:r>
    </w:p>
    <w:p w:rsidR="00280E38" w:rsidRDefault="003F3F8E">
      <w:pPr>
        <w:ind w:firstLine="567"/>
        <w:jc w:val="both"/>
        <w:rPr>
          <w:rFonts w:ascii="Liberation Serif" w:hAnsi="Liberation Serif"/>
        </w:rPr>
      </w:pPr>
      <w:r>
        <w:rPr>
          <w:rFonts w:ascii="Liberation Serif" w:hAnsi="Liberation Serif"/>
        </w:rPr>
        <w:t>во внеурочной деятельности;</w:t>
      </w:r>
    </w:p>
    <w:p w:rsidR="00280E38" w:rsidRDefault="003F3F8E">
      <w:pPr>
        <w:ind w:firstLine="567"/>
        <w:jc w:val="both"/>
        <w:rPr>
          <w:rFonts w:ascii="Liberation Serif" w:hAnsi="Liberation Serif"/>
        </w:rPr>
      </w:pPr>
      <w:r>
        <w:rPr>
          <w:rFonts w:ascii="Liberation Serif" w:hAnsi="Liberation Serif"/>
        </w:rPr>
        <w:t>в естественно</w:t>
      </w:r>
      <w:r>
        <w:rPr>
          <w:rFonts w:ascii="Liberation Serif" w:hAnsi="Liberation Serif"/>
        </w:rPr>
        <w:softHyphen/>
        <w:t>научной деятельности;</w:t>
      </w:r>
    </w:p>
    <w:p w:rsidR="00280E38" w:rsidRDefault="003F3F8E">
      <w:pPr>
        <w:ind w:firstLine="567"/>
        <w:jc w:val="both"/>
        <w:rPr>
          <w:rFonts w:ascii="Liberation Serif" w:hAnsi="Liberation Serif"/>
        </w:rPr>
      </w:pPr>
      <w:r>
        <w:rPr>
          <w:rFonts w:ascii="Liberation Serif" w:hAnsi="Liberation Serif"/>
        </w:rPr>
        <w:t xml:space="preserve">при измерении, контроле и оценке результатов </w:t>
      </w:r>
      <w:r>
        <w:rPr>
          <w:rFonts w:ascii="Liberation Serif" w:hAnsi="Liberation Serif"/>
        </w:rPr>
        <w:t>образования;</w:t>
      </w:r>
    </w:p>
    <w:p w:rsidR="00280E38" w:rsidRDefault="003F3F8E">
      <w:pPr>
        <w:ind w:firstLine="567"/>
        <w:jc w:val="both"/>
        <w:rPr>
          <w:rFonts w:ascii="Liberation Serif" w:hAnsi="Liberation Serif"/>
        </w:rPr>
      </w:pPr>
      <w:r>
        <w:rPr>
          <w:rFonts w:ascii="Liberation Serif" w:hAnsi="Liberation Serif"/>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w:t>
      </w:r>
      <w:r>
        <w:rPr>
          <w:rFonts w:ascii="Liberation Serif" w:hAnsi="Liberation Serif"/>
        </w:rPr>
        <w:t xml:space="preserve">изациями социальной сферы и органами управления. </w:t>
      </w:r>
    </w:p>
    <w:p w:rsidR="00280E38" w:rsidRDefault="003F3F8E">
      <w:pPr>
        <w:ind w:firstLine="567"/>
        <w:jc w:val="both"/>
        <w:rPr>
          <w:rFonts w:ascii="Liberation Serif" w:hAnsi="Liberation Serif"/>
        </w:rPr>
      </w:pPr>
      <w:r>
        <w:rPr>
          <w:rFonts w:ascii="Liberation Serif" w:hAnsi="Liberation Serif"/>
        </w:rPr>
        <w:t>Учебно</w:t>
      </w:r>
      <w:r>
        <w:rPr>
          <w:rFonts w:ascii="Liberation Serif" w:hAnsi="Liberation Serif"/>
        </w:rPr>
        <w:softHyphen/>
        <w:t>методическое и информационное оснащение образовательной деятельности обеспечивает возможность:</w:t>
      </w:r>
    </w:p>
    <w:p w:rsidR="00280E38" w:rsidRDefault="003F3F8E">
      <w:pPr>
        <w:ind w:firstLine="567"/>
        <w:jc w:val="both"/>
        <w:rPr>
          <w:rFonts w:ascii="Liberation Serif" w:hAnsi="Liberation Serif"/>
        </w:rPr>
      </w:pPr>
      <w:r>
        <w:rPr>
          <w:rFonts w:ascii="Liberation Serif" w:hAnsi="Liberation Serif"/>
        </w:rPr>
        <w:t xml:space="preserve">  осуществления   самостоятельной образовательной деятельности обучающихся;</w:t>
      </w:r>
    </w:p>
    <w:p w:rsidR="00280E38" w:rsidRDefault="003F3F8E">
      <w:pPr>
        <w:ind w:firstLine="567"/>
        <w:jc w:val="both"/>
        <w:rPr>
          <w:rFonts w:ascii="Liberation Serif" w:hAnsi="Liberation Serif"/>
        </w:rPr>
      </w:pPr>
      <w:r>
        <w:rPr>
          <w:rFonts w:ascii="Liberation Serif" w:hAnsi="Liberation Serif"/>
        </w:rPr>
        <w:t>ввода русского и иноязычного</w:t>
      </w:r>
      <w:r>
        <w:rPr>
          <w:rFonts w:ascii="Liberation Serif" w:hAnsi="Liberation Serif"/>
        </w:rPr>
        <w:t xml:space="preserve"> текста, распознавания сканированного текста; создания текста на основе расшифровки аудиозаписи; использования средств орфографического</w:t>
      </w:r>
      <w:r>
        <w:rPr>
          <w:rFonts w:ascii="Liberation Serif" w:hAnsi="Liberation Serif"/>
        </w:rPr>
        <w:br/>
        <w:t>и синтаксического контроля русского текста и текста на иностранном языке; редактирования и структурирования текста средс</w:t>
      </w:r>
      <w:r>
        <w:rPr>
          <w:rFonts w:ascii="Liberation Serif" w:hAnsi="Liberation Serif"/>
        </w:rPr>
        <w:t>твами текстового редактора;</w:t>
      </w:r>
    </w:p>
    <w:p w:rsidR="00280E38" w:rsidRDefault="003F3F8E">
      <w:pPr>
        <w:ind w:firstLine="567"/>
        <w:jc w:val="both"/>
        <w:rPr>
          <w:rFonts w:ascii="Liberation Serif" w:hAnsi="Liberation Serif"/>
        </w:rPr>
      </w:pPr>
      <w:r>
        <w:rPr>
          <w:rFonts w:ascii="Liberation Serif" w:hAnsi="Liberation Serif"/>
        </w:rPr>
        <w:t>записи и обработки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w:t>
      </w:r>
      <w:r>
        <w:rPr>
          <w:rFonts w:ascii="Liberation Serif" w:hAnsi="Liberation Serif"/>
        </w:rPr>
        <w:t>ие);</w:t>
      </w:r>
    </w:p>
    <w:p w:rsidR="00280E38" w:rsidRDefault="003F3F8E">
      <w:pPr>
        <w:ind w:firstLine="567"/>
        <w:jc w:val="both"/>
        <w:rPr>
          <w:rFonts w:ascii="Liberation Serif" w:hAnsi="Liberation Serif"/>
        </w:rPr>
      </w:pPr>
      <w:r>
        <w:rPr>
          <w:rFonts w:ascii="Liberation Serif" w:hAnsi="Liberation Serif"/>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80E38" w:rsidRDefault="003F3F8E">
      <w:pPr>
        <w:ind w:firstLine="567"/>
        <w:jc w:val="both"/>
        <w:rPr>
          <w:rFonts w:ascii="Liberation Serif" w:hAnsi="Liberation Serif"/>
        </w:rPr>
      </w:pPr>
      <w:r>
        <w:rPr>
          <w:rFonts w:ascii="Liberation Serif" w:hAnsi="Liberation Serif"/>
        </w:rPr>
        <w:t xml:space="preserve">организации сообщения в виде </w:t>
      </w:r>
      <w:r>
        <w:rPr>
          <w:rFonts w:ascii="Liberation Serif" w:hAnsi="Liberation Serif"/>
        </w:rPr>
        <w:t>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80E38" w:rsidRDefault="003F3F8E">
      <w:pPr>
        <w:ind w:firstLine="567"/>
        <w:jc w:val="both"/>
        <w:rPr>
          <w:rFonts w:ascii="Liberation Serif" w:hAnsi="Liberation Serif"/>
        </w:rPr>
      </w:pPr>
      <w:r>
        <w:rPr>
          <w:rFonts w:ascii="Liberation Serif" w:hAnsi="Liberation Serif"/>
        </w:rPr>
        <w:t>выступления с аудио</w:t>
      </w:r>
      <w:r>
        <w:rPr>
          <w:rFonts w:ascii="Liberation Serif" w:hAnsi="Liberation Serif"/>
        </w:rPr>
        <w:softHyphen/>
        <w:t>, видео</w:t>
      </w:r>
      <w:r>
        <w:rPr>
          <w:rFonts w:ascii="Liberation Serif" w:hAnsi="Liberation Serif"/>
        </w:rPr>
        <w:softHyphen/>
        <w:t xml:space="preserve"> и графическим экранным сопровождением;</w:t>
      </w:r>
    </w:p>
    <w:p w:rsidR="00280E38" w:rsidRDefault="003F3F8E">
      <w:pPr>
        <w:ind w:firstLine="567"/>
        <w:jc w:val="both"/>
        <w:rPr>
          <w:rFonts w:ascii="Liberation Serif" w:hAnsi="Liberation Serif"/>
        </w:rPr>
      </w:pPr>
      <w:r>
        <w:rPr>
          <w:rFonts w:ascii="Liberation Serif" w:hAnsi="Liberation Serif"/>
        </w:rPr>
        <w:t>вывода информации на бумагу  (п</w:t>
      </w:r>
      <w:r>
        <w:rPr>
          <w:rFonts w:ascii="Liberation Serif" w:hAnsi="Liberation Serif"/>
        </w:rPr>
        <w:t>ечать);</w:t>
      </w:r>
    </w:p>
    <w:p w:rsidR="00280E38" w:rsidRDefault="003F3F8E">
      <w:pPr>
        <w:ind w:firstLine="567"/>
        <w:jc w:val="both"/>
        <w:rPr>
          <w:rFonts w:ascii="Liberation Serif" w:hAnsi="Liberation Serif"/>
        </w:rPr>
      </w:pPr>
      <w:r>
        <w:rPr>
          <w:rFonts w:ascii="Liberation Serif" w:hAnsi="Liberation Serif"/>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w:t>
      </w:r>
      <w:r>
        <w:rPr>
          <w:rFonts w:ascii="Liberation Serif" w:hAnsi="Liberation Serif"/>
        </w:rPr>
        <w:t>разовательную деятельность;</w:t>
      </w:r>
    </w:p>
    <w:p w:rsidR="00280E38" w:rsidRDefault="003F3F8E">
      <w:pPr>
        <w:ind w:firstLine="567"/>
        <w:jc w:val="both"/>
        <w:rPr>
          <w:rFonts w:ascii="Liberation Serif" w:hAnsi="Liberation Serif"/>
        </w:rPr>
      </w:pPr>
      <w:r>
        <w:rPr>
          <w:rFonts w:ascii="Liberation Serif" w:hAnsi="Liberation Serif"/>
        </w:rPr>
        <w:t>поиска и получения информации;</w:t>
      </w:r>
    </w:p>
    <w:p w:rsidR="00280E38" w:rsidRDefault="003F3F8E">
      <w:pPr>
        <w:ind w:firstLine="567"/>
        <w:jc w:val="both"/>
        <w:rPr>
          <w:rFonts w:ascii="Liberation Serif" w:hAnsi="Liberation Serif"/>
        </w:rPr>
      </w:pPr>
      <w:r>
        <w:rPr>
          <w:rFonts w:ascii="Liberation Serif" w:hAnsi="Liberation Serif"/>
        </w:rPr>
        <w:t>использования источников информации на бумажных и цифровых носителях (в том числе в справочниках, словарях, поисковых системах);</w:t>
      </w:r>
    </w:p>
    <w:p w:rsidR="00280E38" w:rsidRDefault="003F3F8E">
      <w:pPr>
        <w:ind w:firstLine="567"/>
        <w:jc w:val="both"/>
        <w:rPr>
          <w:rFonts w:ascii="Liberation Serif" w:hAnsi="Liberation Serif"/>
        </w:rPr>
      </w:pPr>
      <w:r>
        <w:rPr>
          <w:rFonts w:ascii="Liberation Serif" w:hAnsi="Liberation Serif"/>
        </w:rPr>
        <w:t>вещания (подкастинга), использования аудиовидео</w:t>
      </w:r>
      <w:r>
        <w:rPr>
          <w:rFonts w:ascii="Liberation Serif" w:hAnsi="Liberation Serif"/>
        </w:rPr>
        <w:softHyphen/>
      </w:r>
      <w:r>
        <w:rPr>
          <w:rFonts w:ascii="Liberation Serif" w:hAnsi="Liberation Serif"/>
        </w:rPr>
        <w:br/>
        <w:t xml:space="preserve">устройств для </w:t>
      </w:r>
      <w:r>
        <w:rPr>
          <w:rFonts w:ascii="Liberation Serif" w:hAnsi="Liberation Serif"/>
        </w:rPr>
        <w:t>учебной деятельности на уроке и вне урока;</w:t>
      </w:r>
    </w:p>
    <w:p w:rsidR="00280E38" w:rsidRDefault="003F3F8E">
      <w:pPr>
        <w:ind w:firstLine="567"/>
        <w:jc w:val="both"/>
        <w:rPr>
          <w:rFonts w:ascii="Liberation Serif" w:hAnsi="Liberation Serif"/>
        </w:rPr>
      </w:pPr>
      <w:r>
        <w:rPr>
          <w:rFonts w:ascii="Liberation Serif" w:hAnsi="Liberation Serif"/>
        </w:rPr>
        <w:t>общения в Интернете, взаимодействия в социальных группах и сетях, участия в форумах, групповой работы над сообщениями (вики);</w:t>
      </w:r>
    </w:p>
    <w:p w:rsidR="00280E38" w:rsidRDefault="003F3F8E">
      <w:pPr>
        <w:ind w:firstLine="567"/>
        <w:jc w:val="both"/>
        <w:rPr>
          <w:rFonts w:ascii="Liberation Serif" w:hAnsi="Liberation Serif"/>
        </w:rPr>
      </w:pPr>
      <w:r>
        <w:rPr>
          <w:rFonts w:ascii="Liberation Serif" w:hAnsi="Liberation Serif"/>
        </w:rPr>
        <w:t>создания, заполнения и анализа баз данных, в том числе определителей; их наглядного пре</w:t>
      </w:r>
      <w:r>
        <w:rPr>
          <w:rFonts w:ascii="Liberation Serif" w:hAnsi="Liberation Serif"/>
        </w:rPr>
        <w:t>дставления;</w:t>
      </w:r>
    </w:p>
    <w:p w:rsidR="00280E38" w:rsidRDefault="003F3F8E">
      <w:pPr>
        <w:ind w:firstLine="567"/>
        <w:jc w:val="both"/>
        <w:rPr>
          <w:rFonts w:ascii="Liberation Serif" w:hAnsi="Liberation Serif"/>
        </w:rPr>
      </w:pPr>
      <w:r>
        <w:rPr>
          <w:rFonts w:ascii="Liberation Serif" w:hAnsi="Liberation Serif"/>
        </w:rPr>
        <w:t>включения обучающихся в естественно</w:t>
      </w:r>
      <w:r>
        <w:rPr>
          <w:rFonts w:ascii="Liberation Serif" w:hAnsi="Liberation Serif"/>
        </w:rPr>
        <w:softHyphen/>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w:t>
      </w:r>
      <w:r>
        <w:rPr>
          <w:rFonts w:ascii="Liberation Serif" w:hAnsi="Liberation Serif"/>
        </w:rPr>
        <w:t>ождения; коллекций основных математических и естественно</w:t>
      </w:r>
      <w:r>
        <w:rPr>
          <w:rFonts w:ascii="Liberation Serif" w:hAnsi="Liberation Serif"/>
        </w:rPr>
        <w:softHyphen/>
        <w:t>научных объектов и явлений;</w:t>
      </w:r>
    </w:p>
    <w:p w:rsidR="00280E38" w:rsidRDefault="003F3F8E">
      <w:pPr>
        <w:ind w:firstLine="567"/>
        <w:jc w:val="both"/>
        <w:rPr>
          <w:rFonts w:ascii="Liberation Serif" w:hAnsi="Liberation Serif"/>
        </w:rPr>
      </w:pPr>
      <w:r>
        <w:rPr>
          <w:rFonts w:ascii="Liberation Serif" w:hAnsi="Liberation Serif"/>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w:t>
      </w:r>
      <w:r>
        <w:rPr>
          <w:rFonts w:ascii="Liberation Serif" w:hAnsi="Liberation Serif"/>
        </w:rPr>
        <w:t xml:space="preserve"> музыкальных редакторов, клавишных и кинестетических синтезаторов;</w:t>
      </w:r>
    </w:p>
    <w:p w:rsidR="00280E38" w:rsidRDefault="003F3F8E">
      <w:pPr>
        <w:ind w:firstLine="567"/>
        <w:jc w:val="both"/>
        <w:rPr>
          <w:rFonts w:ascii="Liberation Serif" w:hAnsi="Liberation Serif"/>
        </w:rPr>
      </w:pPr>
      <w:r>
        <w:rPr>
          <w:rFonts w:ascii="Liberation Serif" w:hAnsi="Liberation Serif"/>
        </w:rPr>
        <w:t>художественного творчества с использованием ручных, электрических и ИКТ</w:t>
      </w:r>
      <w:r>
        <w:rPr>
          <w:rFonts w:ascii="Liberation Serif" w:hAnsi="Liberation Serif"/>
        </w:rPr>
        <w:softHyphen/>
        <w:t>инструментов, реализации художественно</w:t>
      </w:r>
      <w:r>
        <w:rPr>
          <w:rFonts w:ascii="Liberation Serif" w:hAnsi="Liberation Serif"/>
        </w:rPr>
        <w:softHyphen/>
        <w:t>оформительских и издательских проектов, натурнойи рисованной мультипликации;</w:t>
      </w:r>
    </w:p>
    <w:p w:rsidR="00280E38" w:rsidRDefault="003F3F8E">
      <w:pPr>
        <w:ind w:firstLine="567"/>
        <w:jc w:val="both"/>
        <w:rPr>
          <w:rFonts w:ascii="Liberation Serif" w:hAnsi="Liberation Serif"/>
        </w:rPr>
      </w:pPr>
      <w:r>
        <w:rPr>
          <w:rFonts w:ascii="Liberation Serif" w:hAnsi="Liberation Serif"/>
        </w:rPr>
        <w:t>с</w:t>
      </w:r>
      <w:r>
        <w:rPr>
          <w:rFonts w:ascii="Liberation Serif" w:hAnsi="Liberation Serif"/>
        </w:rPr>
        <w:t>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w:t>
      </w:r>
      <w:r>
        <w:rPr>
          <w:rFonts w:ascii="Liberation Serif" w:hAnsi="Liberation Serif"/>
        </w:rPr>
        <w:t>ых технологиях);</w:t>
      </w:r>
    </w:p>
    <w:p w:rsidR="00280E38" w:rsidRDefault="003F3F8E">
      <w:pPr>
        <w:ind w:firstLine="567"/>
        <w:jc w:val="both"/>
        <w:rPr>
          <w:rFonts w:ascii="Liberation Serif" w:hAnsi="Liberation Serif"/>
        </w:rPr>
      </w:pPr>
      <w:r>
        <w:rPr>
          <w:rFonts w:ascii="Liberation Serif" w:hAnsi="Liberation Serif"/>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80E38" w:rsidRDefault="003F3F8E">
      <w:pPr>
        <w:ind w:firstLine="567"/>
        <w:jc w:val="both"/>
        <w:rPr>
          <w:rFonts w:ascii="Liberation Serif" w:hAnsi="Liberation Serif"/>
        </w:rPr>
      </w:pPr>
      <w:r>
        <w:rPr>
          <w:rFonts w:ascii="Liberation Serif" w:hAnsi="Liberation Serif"/>
        </w:rPr>
        <w:t>занятий по изучению правил дорожного движения с использованием игр, обор</w:t>
      </w:r>
      <w:r>
        <w:rPr>
          <w:rFonts w:ascii="Liberation Serif" w:hAnsi="Liberation Serif"/>
        </w:rPr>
        <w:t>удования, а также компьютерных тренажёров;</w:t>
      </w:r>
    </w:p>
    <w:p w:rsidR="00280E38" w:rsidRDefault="003F3F8E">
      <w:pPr>
        <w:ind w:firstLine="567"/>
        <w:jc w:val="both"/>
        <w:rPr>
          <w:rFonts w:ascii="Liberation Serif" w:hAnsi="Liberation Serif"/>
        </w:rPr>
      </w:pPr>
      <w:r>
        <w:rPr>
          <w:rFonts w:ascii="Liberation Serif" w:hAnsi="Liberation Serif"/>
        </w:rPr>
        <w:t>размещения продуктов познавательной, учебно</w:t>
      </w:r>
      <w:r>
        <w:rPr>
          <w:rFonts w:ascii="Liberation Serif" w:hAnsi="Liberation Serif"/>
        </w:rPr>
        <w:softHyphen/>
        <w:t>исследовательской деятельности обучающихся в информационно</w:t>
      </w:r>
      <w:r>
        <w:rPr>
          <w:rFonts w:ascii="Liberation Serif" w:hAnsi="Liberation Serif"/>
        </w:rPr>
        <w:softHyphen/>
        <w:t>образовательной среде образовательной организации;</w:t>
      </w:r>
    </w:p>
    <w:p w:rsidR="00280E38" w:rsidRDefault="003F3F8E">
      <w:pPr>
        <w:ind w:firstLine="567"/>
        <w:jc w:val="both"/>
        <w:rPr>
          <w:rFonts w:ascii="Liberation Serif" w:hAnsi="Liberation Serif"/>
        </w:rPr>
      </w:pPr>
      <w:r>
        <w:rPr>
          <w:rFonts w:ascii="Liberation Serif" w:hAnsi="Liberation Serif"/>
        </w:rPr>
        <w:t>проектирования и организации индивидуальной и групповой дея</w:t>
      </w:r>
      <w:r>
        <w:rPr>
          <w:rFonts w:ascii="Liberation Serif" w:hAnsi="Liberation Serif"/>
        </w:rPr>
        <w:t>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280E38" w:rsidRDefault="003F3F8E">
      <w:pPr>
        <w:ind w:firstLine="567"/>
        <w:jc w:val="both"/>
        <w:rPr>
          <w:rFonts w:ascii="Liberation Serif" w:hAnsi="Liberation Serif"/>
        </w:rPr>
      </w:pPr>
      <w:r>
        <w:rPr>
          <w:rFonts w:ascii="Liberation Serif" w:hAnsi="Liberation Serif"/>
        </w:rPr>
        <w:t>обеспечения доступа в школьной библиотеке к информационным</w:t>
      </w:r>
      <w:r>
        <w:rPr>
          <w:rFonts w:ascii="Liberation Serif" w:hAnsi="Liberation Serif"/>
        </w:rPr>
        <w:t xml:space="preserve">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Pr>
          <w:rFonts w:ascii="Liberation Serif" w:hAnsi="Liberation Serif"/>
        </w:rPr>
        <w:softHyphen/>
        <w:t>графических и аудиовидеоматериалов, результатов творческой, научно</w:t>
      </w:r>
      <w:r>
        <w:rPr>
          <w:rFonts w:ascii="Liberation Serif" w:hAnsi="Liberation Serif"/>
        </w:rPr>
        <w:softHyphen/>
        <w:t>исследо</w:t>
      </w:r>
      <w:r>
        <w:rPr>
          <w:rFonts w:ascii="Liberation Serif" w:hAnsi="Liberation Serif"/>
        </w:rPr>
        <w:t>вательской и проектной деятельности обучающихся;</w:t>
      </w:r>
    </w:p>
    <w:p w:rsidR="00280E38" w:rsidRDefault="003F3F8E">
      <w:pPr>
        <w:ind w:firstLine="567"/>
        <w:jc w:val="both"/>
        <w:rPr>
          <w:rFonts w:ascii="Liberation Serif" w:hAnsi="Liberation Serif"/>
        </w:rPr>
      </w:pPr>
      <w:r>
        <w:rPr>
          <w:rFonts w:ascii="Liberation Serif" w:hAnsi="Liberation Serif"/>
        </w:rPr>
        <w:t>проведения массовых мероприятий, собраний, представлений; досуга и общения обучающихся с возможностью массового просмотра кино</w:t>
      </w:r>
      <w:r>
        <w:rPr>
          <w:rFonts w:ascii="Liberation Serif" w:hAnsi="Liberation Serif"/>
        </w:rPr>
        <w:softHyphen/>
        <w:t xml:space="preserve"> и видеоматериалов, организации сценической работы, театрализованных представлен</w:t>
      </w:r>
      <w:r>
        <w:rPr>
          <w:rFonts w:ascii="Liberation Serif" w:hAnsi="Liberation Serif"/>
        </w:rPr>
        <w:t>ий, обеспеченных озвучиванием, освещением и мультимедиасопровождением;</w:t>
      </w:r>
    </w:p>
    <w:p w:rsidR="00280E38" w:rsidRDefault="003F3F8E">
      <w:pPr>
        <w:ind w:firstLine="567"/>
        <w:jc w:val="both"/>
        <w:rPr>
          <w:rFonts w:ascii="Liberation Serif" w:hAnsi="Liberation Serif"/>
        </w:rPr>
      </w:pPr>
      <w:r>
        <w:rPr>
          <w:rFonts w:ascii="Liberation Serif" w:hAnsi="Liberation Serif"/>
        </w:rPr>
        <w:t>выпуска школьных печатных изданий, работы школьного телевидения.</w:t>
      </w:r>
    </w:p>
    <w:p w:rsidR="00280E38" w:rsidRDefault="003F3F8E">
      <w:pPr>
        <w:ind w:firstLine="567"/>
        <w:jc w:val="both"/>
        <w:rPr>
          <w:rFonts w:ascii="Liberation Serif" w:hAnsi="Liberation Serif"/>
        </w:rPr>
      </w:pPr>
      <w:r>
        <w:rPr>
          <w:rFonts w:ascii="Liberation Serif" w:hAnsi="Liberation Serif"/>
        </w:rPr>
        <w:t>Все указанные виды деятельности обеспечиваются расходными материалами.</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Создание в образовательной организации информаци</w:t>
      </w:r>
      <w:r>
        <w:rPr>
          <w:rFonts w:ascii="Liberation Serif" w:hAnsi="Liberation Serif"/>
        </w:rPr>
        <w:t>онно</w:t>
      </w:r>
      <w:r>
        <w:rPr>
          <w:rFonts w:ascii="Liberation Serif" w:hAnsi="Liberation Serif"/>
        </w:rPr>
        <w:softHyphen/>
        <w:t>образовательной среды, соответствующей требованиям ФГОС НОО</w:t>
      </w:r>
    </w:p>
    <w:tbl>
      <w:tblPr>
        <w:tblW w:w="9970" w:type="dxa"/>
        <w:tblInd w:w="-275" w:type="dxa"/>
        <w:tblLayout w:type="fixed"/>
        <w:tblCellMar>
          <w:top w:w="62" w:type="dxa"/>
          <w:left w:w="85" w:type="dxa"/>
          <w:bottom w:w="79" w:type="dxa"/>
          <w:right w:w="85" w:type="dxa"/>
        </w:tblCellMar>
        <w:tblLook w:val="0000" w:firstRow="0" w:lastRow="0" w:firstColumn="0" w:lastColumn="0" w:noHBand="0" w:noVBand="0"/>
      </w:tblPr>
      <w:tblGrid>
        <w:gridCol w:w="900"/>
        <w:gridCol w:w="1869"/>
        <w:gridCol w:w="4141"/>
        <w:gridCol w:w="3059"/>
      </w:tblGrid>
      <w:tr w:rsidR="00280E38">
        <w:trPr>
          <w:trHeight w:val="1046"/>
        </w:trPr>
        <w:tc>
          <w:tcPr>
            <w:tcW w:w="900"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 п/п</w:t>
            </w:r>
          </w:p>
        </w:tc>
        <w:tc>
          <w:tcPr>
            <w:tcW w:w="1869"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Необходимые средства</w:t>
            </w:r>
          </w:p>
        </w:tc>
        <w:tc>
          <w:tcPr>
            <w:tcW w:w="4141"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Имеется </w:t>
            </w:r>
          </w:p>
        </w:tc>
        <w:tc>
          <w:tcPr>
            <w:tcW w:w="3059"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 xml:space="preserve">Необходимо приобрести </w:t>
            </w:r>
          </w:p>
        </w:tc>
      </w:tr>
      <w:tr w:rsidR="00280E38">
        <w:trPr>
          <w:trHeight w:val="294"/>
        </w:trPr>
        <w:tc>
          <w:tcPr>
            <w:tcW w:w="900"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I</w:t>
            </w:r>
          </w:p>
        </w:tc>
        <w:tc>
          <w:tcPr>
            <w:tcW w:w="1869"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Технические средства</w:t>
            </w:r>
          </w:p>
        </w:tc>
        <w:tc>
          <w:tcPr>
            <w:tcW w:w="414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xml:space="preserve">мультимедийный проектор и экран, принтер монохромный; цифровой фотоаппарат; сканер; микрофон; оборудование </w:t>
            </w:r>
            <w:r>
              <w:rPr>
                <w:rFonts w:ascii="Liberation Serif" w:hAnsi="Liberation Serif"/>
              </w:rPr>
              <w:t>компьютерной сети; цифровые датчики с интерфейсом; устройство глобального позиционирования; доска со средствами, обеспечивающими обратную связь</w:t>
            </w:r>
          </w:p>
        </w:tc>
        <w:tc>
          <w:tcPr>
            <w:tcW w:w="3059"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принтер цветной; фотопринтер; цифровая видеокамера; графический планшет; музыкальная клавиатура; конструктор, по</w:t>
            </w:r>
            <w:r>
              <w:rPr>
                <w:rFonts w:ascii="Liberation Serif" w:hAnsi="Liberation Serif"/>
              </w:rPr>
              <w:t>зволяющий создавать компьютерно-управляемые движущиеся модели с обратной связью; цифровой микроскоп</w:t>
            </w:r>
          </w:p>
        </w:tc>
      </w:tr>
      <w:tr w:rsidR="00280E38">
        <w:trPr>
          <w:trHeight w:val="482"/>
        </w:trPr>
        <w:tc>
          <w:tcPr>
            <w:tcW w:w="900"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II</w:t>
            </w:r>
          </w:p>
        </w:tc>
        <w:tc>
          <w:tcPr>
            <w:tcW w:w="1869"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Программные</w:t>
            </w:r>
            <w:r>
              <w:rPr>
                <w:rFonts w:ascii="Liberation Serif" w:hAnsi="Liberation Serif"/>
              </w:rPr>
              <w:br/>
              <w:t>инструменты</w:t>
            </w:r>
          </w:p>
        </w:tc>
        <w:tc>
          <w:tcPr>
            <w:tcW w:w="414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операционные системы и служебные инструменты; орфографический корректор для текстов на русском и иностранном языках; клавиатурны</w:t>
            </w:r>
            <w:r>
              <w:rPr>
                <w:rFonts w:ascii="Liberation Serif" w:hAnsi="Liberation Serif"/>
              </w:rPr>
              <w:t>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w:t>
            </w:r>
            <w:r>
              <w:rPr>
                <w:rFonts w:ascii="Liberation Serif" w:hAnsi="Liberation Serif"/>
              </w:rPr>
              <w:t>бражений; музыкальный редактор; редактор подготовки презентаций; редактор видео; редактор звука;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w:t>
            </w:r>
            <w:r>
              <w:rPr>
                <w:rFonts w:ascii="Liberation Serif" w:hAnsi="Liberation Serif"/>
              </w:rPr>
              <w:t xml:space="preserve"> учебным предметам; среды для дистанционного онлайн</w:t>
            </w:r>
            <w:r>
              <w:rPr>
                <w:rFonts w:ascii="Liberation Serif" w:hAnsi="Liberation Serif"/>
              </w:rPr>
              <w:br/>
              <w:t>и офлайн сетевого взаимодействия; среда для интернет</w:t>
            </w:r>
            <w:r>
              <w:rPr>
                <w:rFonts w:ascii="Liberation Serif" w:hAnsi="Liberation Serif"/>
              </w:rPr>
              <w:softHyphen/>
              <w:t>публикаций; редактор интернет</w:t>
            </w:r>
            <w:r>
              <w:rPr>
                <w:rFonts w:ascii="Liberation Serif" w:hAnsi="Liberation Serif"/>
              </w:rPr>
              <w:softHyphen/>
              <w:t>сайтов; редактор для совместного удалённого редактирования сообщений.</w:t>
            </w:r>
          </w:p>
        </w:tc>
        <w:tc>
          <w:tcPr>
            <w:tcW w:w="3059" w:type="dxa"/>
            <w:tcBorders>
              <w:top w:val="single" w:sz="4" w:space="0" w:color="000000"/>
              <w:left w:val="single" w:sz="4" w:space="0" w:color="000000"/>
              <w:bottom w:val="single" w:sz="4" w:space="0" w:color="000000"/>
              <w:right w:val="single" w:sz="4" w:space="0" w:color="000000"/>
            </w:tcBorders>
          </w:tcPr>
          <w:p w:rsidR="00280E38" w:rsidRDefault="00280E38">
            <w:pPr>
              <w:ind w:firstLine="567"/>
              <w:jc w:val="both"/>
              <w:rPr>
                <w:rFonts w:ascii="Liberation Serif" w:hAnsi="Liberation Serif"/>
              </w:rPr>
            </w:pPr>
          </w:p>
        </w:tc>
      </w:tr>
      <w:tr w:rsidR="00280E38">
        <w:trPr>
          <w:trHeight w:val="858"/>
        </w:trPr>
        <w:tc>
          <w:tcPr>
            <w:tcW w:w="900"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III</w:t>
            </w:r>
          </w:p>
        </w:tc>
        <w:tc>
          <w:tcPr>
            <w:tcW w:w="1869"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Обеспечение технической,</w:t>
            </w:r>
            <w:r>
              <w:rPr>
                <w:rFonts w:ascii="Liberation Serif" w:hAnsi="Liberation Serif"/>
              </w:rPr>
              <w:br/>
              <w:t>методической</w:t>
            </w:r>
            <w:r>
              <w:rPr>
                <w:rFonts w:ascii="Liberation Serif" w:hAnsi="Liberation Serif"/>
              </w:rPr>
              <w:br/>
              <w:t xml:space="preserve">и </w:t>
            </w:r>
            <w:r>
              <w:rPr>
                <w:rFonts w:ascii="Liberation Serif" w:hAnsi="Liberation Serif"/>
              </w:rPr>
              <w:t>организационной</w:t>
            </w:r>
            <w:r>
              <w:rPr>
                <w:rFonts w:ascii="Liberation Serif" w:hAnsi="Liberation Serif"/>
              </w:rPr>
              <w:br/>
              <w:t>поддержки</w:t>
            </w:r>
          </w:p>
        </w:tc>
        <w:tc>
          <w:tcPr>
            <w:tcW w:w="414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w:t>
            </w:r>
            <w:r>
              <w:rPr>
                <w:rFonts w:ascii="Liberation Serif" w:hAnsi="Liberation Serif"/>
              </w:rPr>
              <w:softHyphen/>
              <w:t xml:space="preserve">компетентности работников ОУ </w:t>
            </w:r>
            <w:r>
              <w:rPr>
                <w:rFonts w:ascii="Liberation Serif" w:hAnsi="Liberation Serif"/>
              </w:rPr>
              <w:t>(индивидуальных программ для каждого работника)</w:t>
            </w:r>
          </w:p>
        </w:tc>
        <w:tc>
          <w:tcPr>
            <w:tcW w:w="3059" w:type="dxa"/>
            <w:tcBorders>
              <w:top w:val="single" w:sz="4" w:space="0" w:color="000000"/>
              <w:left w:val="single" w:sz="4" w:space="0" w:color="000000"/>
              <w:bottom w:val="single" w:sz="4" w:space="0" w:color="000000"/>
              <w:right w:val="single" w:sz="4" w:space="0" w:color="000000"/>
            </w:tcBorders>
          </w:tcPr>
          <w:p w:rsidR="00280E38" w:rsidRDefault="00280E38">
            <w:pPr>
              <w:ind w:firstLine="567"/>
              <w:jc w:val="both"/>
              <w:rPr>
                <w:rFonts w:ascii="Liberation Serif" w:hAnsi="Liberation Serif"/>
              </w:rPr>
            </w:pPr>
          </w:p>
        </w:tc>
      </w:tr>
      <w:tr w:rsidR="00280E38">
        <w:trPr>
          <w:trHeight w:val="670"/>
        </w:trPr>
        <w:tc>
          <w:tcPr>
            <w:tcW w:w="900"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IV</w:t>
            </w:r>
          </w:p>
        </w:tc>
        <w:tc>
          <w:tcPr>
            <w:tcW w:w="1869"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Отображение образовательной деятельности в информационной среде</w:t>
            </w:r>
          </w:p>
        </w:tc>
        <w:tc>
          <w:tcPr>
            <w:tcW w:w="414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размещаются домашние задания (текстовая формулировка, видеофильм для анализа, географическая карта); результаты выполнения аттестационных р</w:t>
            </w:r>
            <w:r>
              <w:rPr>
                <w:rFonts w:ascii="Liberation Serif" w:hAnsi="Liberation Serif"/>
              </w:rPr>
              <w:t>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w:t>
            </w:r>
            <w:r>
              <w:rPr>
                <w:rFonts w:ascii="Liberation Serif" w:hAnsi="Liberation Serif"/>
              </w:rPr>
              <w:softHyphen/>
              <w:t>школа, интернет</w:t>
            </w:r>
            <w:r>
              <w:rPr>
                <w:rFonts w:ascii="Liberation Serif" w:hAnsi="Liberation Serif"/>
              </w:rPr>
              <w:softHyphen/>
              <w:t>ИПК, мультимедиаколлекция)</w:t>
            </w:r>
          </w:p>
        </w:tc>
        <w:tc>
          <w:tcPr>
            <w:tcW w:w="3059" w:type="dxa"/>
            <w:tcBorders>
              <w:top w:val="single" w:sz="4" w:space="0" w:color="000000"/>
              <w:left w:val="single" w:sz="4" w:space="0" w:color="000000"/>
              <w:bottom w:val="single" w:sz="4" w:space="0" w:color="000000"/>
              <w:right w:val="single" w:sz="4" w:space="0" w:color="000000"/>
            </w:tcBorders>
          </w:tcPr>
          <w:p w:rsidR="00280E38" w:rsidRDefault="00280E38">
            <w:pPr>
              <w:ind w:firstLine="567"/>
              <w:jc w:val="both"/>
              <w:rPr>
                <w:rFonts w:ascii="Liberation Serif" w:hAnsi="Liberation Serif"/>
              </w:rPr>
            </w:pPr>
          </w:p>
        </w:tc>
      </w:tr>
      <w:tr w:rsidR="00280E38">
        <w:trPr>
          <w:trHeight w:val="482"/>
        </w:trPr>
        <w:tc>
          <w:tcPr>
            <w:tcW w:w="900"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V</w:t>
            </w:r>
          </w:p>
        </w:tc>
        <w:tc>
          <w:tcPr>
            <w:tcW w:w="1869"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Компоненты</w:t>
            </w:r>
            <w:r>
              <w:rPr>
                <w:rFonts w:ascii="Liberation Serif" w:hAnsi="Liberation Serif"/>
              </w:rPr>
              <w:br/>
              <w:t xml:space="preserve">на </w:t>
            </w:r>
            <w:r>
              <w:rPr>
                <w:rFonts w:ascii="Liberation Serif" w:hAnsi="Liberation Serif"/>
              </w:rPr>
              <w:t>бумажных носителях</w:t>
            </w:r>
          </w:p>
        </w:tc>
        <w:tc>
          <w:tcPr>
            <w:tcW w:w="414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учебники (органайзеры); рабочие тетради (тетради</w:t>
            </w:r>
            <w:r>
              <w:rPr>
                <w:rFonts w:ascii="Liberation Serif" w:hAnsi="Liberation Serif"/>
              </w:rPr>
              <w:softHyphen/>
              <w:t>тренажёры)</w:t>
            </w:r>
          </w:p>
        </w:tc>
        <w:tc>
          <w:tcPr>
            <w:tcW w:w="3059" w:type="dxa"/>
            <w:tcBorders>
              <w:top w:val="single" w:sz="4" w:space="0" w:color="000000"/>
              <w:left w:val="single" w:sz="4" w:space="0" w:color="000000"/>
              <w:bottom w:val="single" w:sz="4" w:space="0" w:color="000000"/>
              <w:right w:val="single" w:sz="4" w:space="0" w:color="000000"/>
            </w:tcBorders>
          </w:tcPr>
          <w:p w:rsidR="00280E38" w:rsidRDefault="00280E38">
            <w:pPr>
              <w:ind w:firstLine="567"/>
              <w:jc w:val="both"/>
              <w:rPr>
                <w:rFonts w:ascii="Liberation Serif" w:hAnsi="Liberation Serif"/>
              </w:rPr>
            </w:pPr>
          </w:p>
        </w:tc>
      </w:tr>
      <w:tr w:rsidR="00280E38">
        <w:trPr>
          <w:trHeight w:val="482"/>
        </w:trPr>
        <w:tc>
          <w:tcPr>
            <w:tcW w:w="900"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VI</w:t>
            </w:r>
          </w:p>
        </w:tc>
        <w:tc>
          <w:tcPr>
            <w:tcW w:w="1869"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Компоненты на CD</w:t>
            </w:r>
            <w:r>
              <w:rPr>
                <w:rFonts w:ascii="Liberation Serif" w:hAnsi="Liberation Serif"/>
              </w:rPr>
              <w:br/>
              <w:t>и DVD</w:t>
            </w:r>
          </w:p>
        </w:tc>
        <w:tc>
          <w:tcPr>
            <w:tcW w:w="414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электронные приложения к учебникам; электронные наглядные пособия; электронные тренажёры; электронные практикумы</w:t>
            </w:r>
          </w:p>
        </w:tc>
        <w:tc>
          <w:tcPr>
            <w:tcW w:w="3059" w:type="dxa"/>
            <w:tcBorders>
              <w:top w:val="single" w:sz="4" w:space="0" w:color="000000"/>
              <w:left w:val="single" w:sz="4" w:space="0" w:color="000000"/>
              <w:bottom w:val="single" w:sz="4" w:space="0" w:color="000000"/>
              <w:right w:val="single" w:sz="4" w:space="0" w:color="000000"/>
            </w:tcBorders>
          </w:tcPr>
          <w:p w:rsidR="00280E38" w:rsidRDefault="00280E38">
            <w:pPr>
              <w:ind w:firstLine="567"/>
              <w:jc w:val="both"/>
              <w:rPr>
                <w:rFonts w:ascii="Liberation Serif" w:hAnsi="Liberation Serif"/>
              </w:rPr>
            </w:pPr>
          </w:p>
        </w:tc>
      </w:tr>
    </w:tbl>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 xml:space="preserve">Учебно-методическое и </w:t>
      </w:r>
      <w:r>
        <w:rPr>
          <w:rFonts w:ascii="Liberation Serif" w:hAnsi="Liberation Serif"/>
        </w:rPr>
        <w:t>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w:t>
      </w:r>
      <w:r>
        <w:rPr>
          <w:rFonts w:ascii="Liberation Serif" w:hAnsi="Liberation Serif"/>
        </w:rPr>
        <w:t>ализацией Программы, планируемыми результатами, организацией образовательной деятельности и условиями его осуществления.</w:t>
      </w:r>
    </w:p>
    <w:p w:rsidR="00280E38" w:rsidRDefault="003F3F8E">
      <w:pPr>
        <w:ind w:firstLine="567"/>
        <w:jc w:val="both"/>
        <w:rPr>
          <w:rFonts w:ascii="Liberation Serif" w:hAnsi="Liberation Serif"/>
        </w:rPr>
      </w:pPr>
      <w:r>
        <w:rPr>
          <w:rFonts w:ascii="Liberation Serif" w:hAnsi="Liberation Serif"/>
        </w:rPr>
        <w:t>Требования к учебно-методическому обеспечению образовательной деятельности включают:</w:t>
      </w:r>
    </w:p>
    <w:p w:rsidR="00280E38" w:rsidRDefault="003F3F8E">
      <w:pPr>
        <w:ind w:firstLine="567"/>
        <w:jc w:val="both"/>
        <w:rPr>
          <w:rFonts w:ascii="Liberation Serif" w:hAnsi="Liberation Serif"/>
        </w:rPr>
      </w:pPr>
      <w:r>
        <w:rPr>
          <w:rFonts w:ascii="Liberation Serif" w:hAnsi="Liberation Serif"/>
        </w:rPr>
        <w:t xml:space="preserve">параметры комплектности оснащения образовательной </w:t>
      </w:r>
      <w:r>
        <w:rPr>
          <w:rFonts w:ascii="Liberation Serif" w:hAnsi="Liberation Serif"/>
        </w:rPr>
        <w:t>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280E38" w:rsidRDefault="003F3F8E">
      <w:pPr>
        <w:ind w:firstLine="567"/>
        <w:jc w:val="both"/>
        <w:rPr>
          <w:rFonts w:ascii="Liberation Serif" w:hAnsi="Liberation Serif"/>
        </w:rPr>
      </w:pPr>
      <w:r>
        <w:rPr>
          <w:rFonts w:ascii="Liberation Serif" w:hAnsi="Liberation Serif"/>
        </w:rPr>
        <w:t>параметры качества обеспечения образовательной деятельности с учетом достижения целей и планируемых результатов осво</w:t>
      </w:r>
      <w:r>
        <w:rPr>
          <w:rFonts w:ascii="Liberation Serif" w:hAnsi="Liberation Serif"/>
        </w:rPr>
        <w:t>ения основной образовательной программы начального общего образования.</w:t>
      </w:r>
    </w:p>
    <w:p w:rsidR="00280E38" w:rsidRDefault="003F3F8E">
      <w:pPr>
        <w:ind w:firstLine="567"/>
        <w:jc w:val="both"/>
        <w:rPr>
          <w:rFonts w:ascii="Liberation Serif" w:hAnsi="Liberation Serif"/>
        </w:rPr>
      </w:pPr>
      <w:r>
        <w:rPr>
          <w:rFonts w:ascii="Liberation Serif" w:hAnsi="Liberation Serif"/>
        </w:rPr>
        <w:t>Образовательная организация должна обеспечена учебниками и (или) учебниками с электронными приложениями, являющимися их составной частью, учебно-методической литературой и материалами п</w:t>
      </w:r>
      <w:r>
        <w:rPr>
          <w:rFonts w:ascii="Liberation Serif" w:hAnsi="Liberation Serif"/>
        </w:rPr>
        <w:t>о всем учебным предметам Программы начального общего образования на определенных учредителем образовательной организации языках обучения и воспитания.</w:t>
      </w:r>
    </w:p>
    <w:p w:rsidR="00280E38" w:rsidRDefault="003F3F8E">
      <w:pPr>
        <w:ind w:firstLine="567"/>
        <w:jc w:val="both"/>
        <w:rPr>
          <w:rFonts w:ascii="Liberation Serif" w:hAnsi="Liberation Serif"/>
        </w:rPr>
      </w:pPr>
      <w:r>
        <w:rPr>
          <w:rFonts w:ascii="Liberation Serif" w:hAnsi="Liberation Serif"/>
        </w:rPr>
        <w:t>Образовательная имеет доступ к печатным и электронным образовательным ресурсам (ЭОР), в том числе к элект</w:t>
      </w:r>
      <w:r>
        <w:rPr>
          <w:rFonts w:ascii="Liberation Serif" w:hAnsi="Liberation Serif"/>
        </w:rPr>
        <w:t>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имеет фонд дополн</w:t>
      </w:r>
      <w:r>
        <w:rPr>
          <w:rFonts w:ascii="Liberation Serif" w:hAnsi="Liberation Serif"/>
        </w:rPr>
        <w:t>ительной художественной и научно-популярной литературы, справочно-библиографические и периодические издания, сопровождающие реализацию Программы.</w:t>
      </w:r>
      <w:bookmarkStart w:id="172" w:name="_Toc410964363"/>
      <w:bookmarkStart w:id="173" w:name="_Toc410963397"/>
      <w:bookmarkStart w:id="174" w:name="_Toc418108345"/>
      <w:bookmarkStart w:id="175" w:name="_Toc288410711"/>
      <w:bookmarkStart w:id="176" w:name="_Toc288410582"/>
      <w:bookmarkStart w:id="177" w:name="_Toc288394115"/>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b/>
        </w:rPr>
      </w:pPr>
      <w:r>
        <w:rPr>
          <w:rFonts w:ascii="Liberation Serif" w:hAnsi="Liberation Serif"/>
          <w:b/>
        </w:rPr>
        <w:t>3.5.6. Механизмы достижения целевых ориентиров в системе условий</w:t>
      </w:r>
      <w:bookmarkEnd w:id="172"/>
      <w:bookmarkEnd w:id="173"/>
    </w:p>
    <w:p w:rsidR="00280E38" w:rsidRDefault="003F3F8E">
      <w:pPr>
        <w:ind w:firstLine="567"/>
        <w:jc w:val="both"/>
        <w:rPr>
          <w:rFonts w:ascii="Liberation Serif" w:hAnsi="Liberation Serif"/>
        </w:rPr>
      </w:pPr>
      <w:r>
        <w:rPr>
          <w:rFonts w:ascii="Liberation Serif" w:hAnsi="Liberation Serif"/>
        </w:rPr>
        <w:t>Интегративным результатом выполнения требова</w:t>
      </w:r>
      <w:r>
        <w:rPr>
          <w:rFonts w:ascii="Liberation Serif" w:hAnsi="Liberation Serif"/>
        </w:rPr>
        <w:t>ний к условиям реализации Программы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w:t>
      </w:r>
      <w:r>
        <w:rPr>
          <w:rFonts w:ascii="Liberation Serif" w:hAnsi="Liberation Serif"/>
        </w:rPr>
        <w:t>дового развития обучающихся.</w:t>
      </w:r>
    </w:p>
    <w:p w:rsidR="00280E38" w:rsidRDefault="003F3F8E">
      <w:pPr>
        <w:ind w:firstLine="567"/>
        <w:jc w:val="both"/>
        <w:rPr>
          <w:rFonts w:ascii="Liberation Serif" w:hAnsi="Liberation Serif"/>
        </w:rPr>
      </w:pPr>
      <w:r>
        <w:rPr>
          <w:rFonts w:ascii="Liberation Serif" w:hAnsi="Liberation Serif"/>
        </w:rPr>
        <w:t>Созданные в МАОУ СОШ № 21 условия должны:</w:t>
      </w:r>
    </w:p>
    <w:p w:rsidR="00280E38" w:rsidRDefault="003F3F8E">
      <w:pPr>
        <w:ind w:firstLine="567"/>
        <w:jc w:val="both"/>
        <w:rPr>
          <w:rFonts w:ascii="Liberation Serif" w:hAnsi="Liberation Serif"/>
        </w:rPr>
      </w:pPr>
      <w:r>
        <w:rPr>
          <w:rFonts w:ascii="Liberation Serif" w:hAnsi="Liberation Serif"/>
        </w:rPr>
        <w:t>соответствовать требованиям ФГОС;</w:t>
      </w:r>
    </w:p>
    <w:p w:rsidR="00280E38" w:rsidRDefault="003F3F8E">
      <w:pPr>
        <w:ind w:firstLine="567"/>
        <w:jc w:val="both"/>
        <w:rPr>
          <w:rFonts w:ascii="Liberation Serif" w:hAnsi="Liberation Serif"/>
        </w:rPr>
      </w:pPr>
      <w:r>
        <w:rPr>
          <w:rFonts w:ascii="Liberation Serif" w:hAnsi="Liberation Serif"/>
        </w:rPr>
        <w:t xml:space="preserve">гарантировать сохранность и укрепление физического, психологического и социального здоровья обучающихся; </w:t>
      </w:r>
    </w:p>
    <w:p w:rsidR="00280E38" w:rsidRDefault="003F3F8E">
      <w:pPr>
        <w:ind w:firstLine="567"/>
        <w:jc w:val="both"/>
        <w:rPr>
          <w:rFonts w:ascii="Liberation Serif" w:hAnsi="Liberation Serif"/>
        </w:rPr>
      </w:pPr>
      <w:r>
        <w:rPr>
          <w:rFonts w:ascii="Liberation Serif" w:hAnsi="Liberation Serif"/>
        </w:rPr>
        <w:t>обеспечивать реализацию Программы и достижени</w:t>
      </w:r>
      <w:r>
        <w:rPr>
          <w:rFonts w:ascii="Liberation Serif" w:hAnsi="Liberation Serif"/>
        </w:rPr>
        <w:t>е планируемых результатов ее освоения;</w:t>
      </w:r>
    </w:p>
    <w:p w:rsidR="00280E38" w:rsidRDefault="003F3F8E">
      <w:pPr>
        <w:ind w:firstLine="567"/>
        <w:jc w:val="both"/>
        <w:rPr>
          <w:rFonts w:ascii="Liberation Serif" w:hAnsi="Liberation Serif"/>
        </w:rPr>
      </w:pPr>
      <w:r>
        <w:rPr>
          <w:rFonts w:ascii="Liberation Serif" w:hAnsi="Liberation Serif"/>
        </w:rPr>
        <w:t>учитывать особенности, организационную структуру, запросы участников образовательной деятельности;</w:t>
      </w:r>
    </w:p>
    <w:p w:rsidR="00280E38" w:rsidRDefault="003F3F8E">
      <w:pPr>
        <w:ind w:firstLine="567"/>
        <w:jc w:val="both"/>
        <w:rPr>
          <w:rFonts w:ascii="Liberation Serif" w:hAnsi="Liberation Serif"/>
        </w:rPr>
      </w:pPr>
      <w:r>
        <w:rPr>
          <w:rFonts w:ascii="Liberation Serif" w:hAnsi="Liberation Serif"/>
        </w:rPr>
        <w:t>предоставлять возможность взаимодействия с социальными партнерами, использования ресурсов социума.</w:t>
      </w:r>
    </w:p>
    <w:p w:rsidR="00280E38" w:rsidRDefault="003F3F8E">
      <w:pPr>
        <w:ind w:firstLine="567"/>
        <w:jc w:val="both"/>
        <w:rPr>
          <w:rFonts w:ascii="Liberation Serif" w:hAnsi="Liberation Serif"/>
        </w:rPr>
      </w:pPr>
      <w:r>
        <w:rPr>
          <w:rFonts w:ascii="Liberation Serif" w:hAnsi="Liberation Serif"/>
        </w:rPr>
        <w:t>Описание системы ус</w:t>
      </w:r>
      <w:r>
        <w:rPr>
          <w:rFonts w:ascii="Liberation Serif" w:hAnsi="Liberation Serif"/>
        </w:rPr>
        <w:t>ловий реализации Программы базируется на результатах проведенной в ходе разработки программы комплексной аналитико</w:t>
      </w:r>
      <w:r>
        <w:rPr>
          <w:rFonts w:ascii="Liberation Serif" w:hAnsi="Liberation Serif"/>
        </w:rPr>
        <w:softHyphen/>
        <w:t>обобщающей и прогностической работы, включающей:</w:t>
      </w:r>
    </w:p>
    <w:p w:rsidR="00280E38" w:rsidRDefault="003F3F8E">
      <w:pPr>
        <w:ind w:firstLine="567"/>
        <w:jc w:val="both"/>
        <w:rPr>
          <w:rFonts w:ascii="Liberation Serif" w:hAnsi="Liberation Serif"/>
        </w:rPr>
      </w:pPr>
      <w:r>
        <w:rPr>
          <w:rFonts w:ascii="Liberation Serif" w:hAnsi="Liberation Serif"/>
        </w:rPr>
        <w:t>анализ имеющихся условий и ресурсов реализации Программы;</w:t>
      </w:r>
    </w:p>
    <w:p w:rsidR="00280E38" w:rsidRDefault="003F3F8E">
      <w:pPr>
        <w:ind w:firstLine="567"/>
        <w:jc w:val="both"/>
        <w:rPr>
          <w:rFonts w:ascii="Liberation Serif" w:hAnsi="Liberation Serif"/>
        </w:rPr>
      </w:pPr>
      <w:r>
        <w:rPr>
          <w:rFonts w:ascii="Liberation Serif" w:hAnsi="Liberation Serif"/>
        </w:rPr>
        <w:t xml:space="preserve">установление степени их </w:t>
      </w:r>
      <w:r>
        <w:rPr>
          <w:rFonts w:ascii="Liberation Serif" w:hAnsi="Liberation Serif"/>
        </w:rPr>
        <w:t>соответствия требованиям Стандарта, а также целям и задачам Программы, сформированным с учетом потребностей всех участников образовательной деятельности;</w:t>
      </w:r>
    </w:p>
    <w:p w:rsidR="00280E38" w:rsidRDefault="003F3F8E">
      <w:pPr>
        <w:ind w:firstLine="567"/>
        <w:jc w:val="both"/>
        <w:rPr>
          <w:rFonts w:ascii="Liberation Serif" w:hAnsi="Liberation Serif"/>
        </w:rPr>
      </w:pPr>
      <w:r>
        <w:rPr>
          <w:rFonts w:ascii="Liberation Serif" w:hAnsi="Liberation Serif"/>
        </w:rPr>
        <w:t>выявление проблемных зон и установление необходимых изменений в имеющихся условиях для приведения их в</w:t>
      </w:r>
      <w:r>
        <w:rPr>
          <w:rFonts w:ascii="Liberation Serif" w:hAnsi="Liberation Serif"/>
        </w:rPr>
        <w:t xml:space="preserve"> соответствие с требованиями Стандарта;</w:t>
      </w:r>
    </w:p>
    <w:p w:rsidR="00280E38" w:rsidRDefault="003F3F8E">
      <w:pPr>
        <w:ind w:firstLine="567"/>
        <w:jc w:val="both"/>
        <w:rPr>
          <w:rFonts w:ascii="Liberation Serif" w:hAnsi="Liberation Serif"/>
        </w:rPr>
      </w:pPr>
      <w:r>
        <w:rPr>
          <w:rFonts w:ascii="Liberation Serif" w:hAnsi="Liberation Serif"/>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280E38" w:rsidRDefault="003F3F8E">
      <w:pPr>
        <w:ind w:firstLine="567"/>
        <w:jc w:val="both"/>
        <w:rPr>
          <w:rFonts w:ascii="Liberation Serif" w:hAnsi="Liberation Serif"/>
        </w:rPr>
      </w:pPr>
      <w:r>
        <w:rPr>
          <w:rFonts w:ascii="Liberation Serif" w:hAnsi="Liberation Serif"/>
        </w:rPr>
        <w:t>разработку сетевого графика (дорожной карты) создания необходим</w:t>
      </w:r>
      <w:r>
        <w:rPr>
          <w:rFonts w:ascii="Liberation Serif" w:hAnsi="Liberation Serif"/>
        </w:rPr>
        <w:t>ой системы условий;</w:t>
      </w:r>
    </w:p>
    <w:p w:rsidR="00280E38" w:rsidRDefault="003F3F8E">
      <w:pPr>
        <w:ind w:firstLine="567"/>
        <w:jc w:val="both"/>
        <w:rPr>
          <w:rFonts w:ascii="Liberation Serif" w:hAnsi="Liberation Serif"/>
        </w:rPr>
      </w:pPr>
      <w:r>
        <w:rPr>
          <w:rFonts w:ascii="Liberation Serif" w:hAnsi="Liberation Serif"/>
        </w:rPr>
        <w:t>разработку механизмов мониторинга, оценки и коррекции реализации промежуточных этапов разработанного графика (дорожной карты).</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b/>
        </w:rPr>
      </w:pPr>
      <w:r>
        <w:rPr>
          <w:rFonts w:ascii="Liberation Serif" w:hAnsi="Liberation Serif"/>
          <w:b/>
        </w:rPr>
        <w:t>Сетевой график (дорожная карта) по формированию необходимой системы условий реализации Программы</w:t>
      </w:r>
      <w:bookmarkEnd w:id="174"/>
      <w:bookmarkEnd w:id="175"/>
      <w:bookmarkEnd w:id="176"/>
      <w:bookmarkEnd w:id="177"/>
    </w:p>
    <w:tbl>
      <w:tblPr>
        <w:tblW w:w="9356" w:type="dxa"/>
        <w:tblInd w:w="85" w:type="dxa"/>
        <w:tblLayout w:type="fixed"/>
        <w:tblCellMar>
          <w:top w:w="68" w:type="dxa"/>
          <w:left w:w="85" w:type="dxa"/>
          <w:bottom w:w="85" w:type="dxa"/>
          <w:right w:w="85" w:type="dxa"/>
        </w:tblCellMar>
        <w:tblLook w:val="0000" w:firstRow="0" w:lastRow="0" w:firstColumn="0" w:lastColumn="0" w:noHBand="0" w:noVBand="0"/>
      </w:tblPr>
      <w:tblGrid>
        <w:gridCol w:w="2410"/>
        <w:gridCol w:w="5245"/>
        <w:gridCol w:w="1701"/>
      </w:tblGrid>
      <w:tr w:rsidR="00280E38">
        <w:trPr>
          <w:trHeight w:val="500"/>
          <w:tblHeader/>
        </w:trPr>
        <w:tc>
          <w:tcPr>
            <w:tcW w:w="2410"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Направление</w:t>
            </w:r>
            <w:r>
              <w:rPr>
                <w:rFonts w:ascii="Liberation Serif" w:hAnsi="Liberation Serif"/>
              </w:rPr>
              <w:t xml:space="preserve"> мероприятий</w:t>
            </w:r>
          </w:p>
        </w:tc>
        <w:tc>
          <w:tcPr>
            <w:tcW w:w="5245"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280E38" w:rsidRDefault="003F3F8E">
            <w:pPr>
              <w:ind w:firstLine="567"/>
              <w:jc w:val="both"/>
              <w:rPr>
                <w:rFonts w:ascii="Liberation Serif" w:hAnsi="Liberation Serif"/>
              </w:rPr>
            </w:pPr>
            <w:r>
              <w:rPr>
                <w:rFonts w:ascii="Liberation Serif" w:hAnsi="Liberation Serif"/>
              </w:rPr>
              <w:t>Сроки реализации</w:t>
            </w:r>
          </w:p>
        </w:tc>
      </w:tr>
      <w:tr w:rsidR="00280E38">
        <w:trPr>
          <w:trHeight w:val="1565"/>
        </w:trPr>
        <w:tc>
          <w:tcPr>
            <w:tcW w:w="2410" w:type="dxa"/>
            <w:vMerge w:val="restart"/>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I. Нормативное обеспечение реализации Стандарта</w:t>
            </w:r>
          </w:p>
        </w:tc>
        <w:tc>
          <w:tcPr>
            <w:tcW w:w="5245" w:type="dxa"/>
            <w:tcBorders>
              <w:top w:val="single" w:sz="4" w:space="0" w:color="000000"/>
              <w:left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1. Наличие решения органа государственно</w:t>
            </w:r>
            <w:r>
              <w:rPr>
                <w:rFonts w:ascii="Liberation Serif" w:hAnsi="Liberation Serif"/>
              </w:rPr>
              <w:softHyphen/>
              <w:t>общественного управления (совета МАОУ СОШ № 21) о введении в МАОУ СОШ № 21 Программы</w:t>
            </w:r>
          </w:p>
        </w:tc>
        <w:tc>
          <w:tcPr>
            <w:tcW w:w="1701" w:type="dxa"/>
            <w:tcBorders>
              <w:top w:val="single" w:sz="4" w:space="0" w:color="000000"/>
              <w:left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Август 2024 года</w:t>
            </w:r>
          </w:p>
        </w:tc>
      </w:tr>
      <w:tr w:rsidR="00280E38">
        <w:trPr>
          <w:trHeight w:val="60"/>
        </w:trPr>
        <w:tc>
          <w:tcPr>
            <w:tcW w:w="2410" w:type="dxa"/>
            <w:vMerge/>
            <w:tcBorders>
              <w:left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xml:space="preserve">2. Разработка </w:t>
            </w:r>
            <w:r>
              <w:rPr>
                <w:rFonts w:ascii="Liberation Serif" w:hAnsi="Liberation Serif"/>
              </w:rPr>
              <w:t>основной образовательной программы основного общего образования Программы МАОУ СОШ № 21</w:t>
            </w:r>
          </w:p>
        </w:tc>
        <w:tc>
          <w:tcPr>
            <w:tcW w:w="170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xml:space="preserve">Июнь 2024 года </w:t>
            </w:r>
          </w:p>
        </w:tc>
      </w:tr>
      <w:tr w:rsidR="00280E38">
        <w:trPr>
          <w:trHeight w:val="706"/>
        </w:trPr>
        <w:tc>
          <w:tcPr>
            <w:tcW w:w="2410" w:type="dxa"/>
            <w:vMerge/>
            <w:tcBorders>
              <w:left w:val="single" w:sz="4" w:space="0" w:color="000000"/>
              <w:right w:val="single" w:sz="4" w:space="0" w:color="000000"/>
            </w:tcBorders>
            <w:tcMar>
              <w:top w:w="71"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right w:val="single" w:sz="4" w:space="0" w:color="000000"/>
            </w:tcBorders>
            <w:tcMar>
              <w:top w:w="71" w:type="dxa"/>
            </w:tcMar>
          </w:tcPr>
          <w:p w:rsidR="00280E38" w:rsidRDefault="003F3F8E">
            <w:pPr>
              <w:ind w:firstLine="567"/>
              <w:jc w:val="both"/>
              <w:rPr>
                <w:rFonts w:ascii="Liberation Serif" w:hAnsi="Liberation Serif"/>
              </w:rPr>
            </w:pPr>
            <w:r>
              <w:rPr>
                <w:rFonts w:ascii="Liberation Serif" w:hAnsi="Liberation Serif"/>
              </w:rPr>
              <w:t>3. Утверждение Программы МАОУ СОШ № 21</w:t>
            </w:r>
          </w:p>
        </w:tc>
        <w:tc>
          <w:tcPr>
            <w:tcW w:w="1701" w:type="dxa"/>
            <w:tcBorders>
              <w:top w:val="single" w:sz="4" w:space="0" w:color="000000"/>
              <w:left w:val="single" w:sz="4" w:space="0" w:color="000000"/>
              <w:right w:val="single" w:sz="4" w:space="0" w:color="000000"/>
            </w:tcBorders>
            <w:tcMar>
              <w:top w:w="71" w:type="dxa"/>
            </w:tcMar>
          </w:tcPr>
          <w:p w:rsidR="00280E38" w:rsidRDefault="003F3F8E">
            <w:pPr>
              <w:ind w:firstLine="567"/>
              <w:jc w:val="both"/>
              <w:rPr>
                <w:rFonts w:ascii="Liberation Serif" w:hAnsi="Liberation Serif"/>
              </w:rPr>
            </w:pPr>
            <w:r>
              <w:rPr>
                <w:rFonts w:ascii="Liberation Serif" w:hAnsi="Liberation Serif"/>
              </w:rPr>
              <w:t xml:space="preserve">Август 2024 года </w:t>
            </w:r>
          </w:p>
        </w:tc>
      </w:tr>
      <w:tr w:rsidR="00280E38">
        <w:trPr>
          <w:trHeight w:val="688"/>
        </w:trPr>
        <w:tc>
          <w:tcPr>
            <w:tcW w:w="2410" w:type="dxa"/>
            <w:vMerge/>
            <w:tcBorders>
              <w:left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Mar>
              <w:top w:w="71" w:type="dxa"/>
            </w:tcMar>
          </w:tcPr>
          <w:p w:rsidR="00280E38" w:rsidRDefault="003F3F8E">
            <w:pPr>
              <w:ind w:firstLine="567"/>
              <w:jc w:val="both"/>
              <w:rPr>
                <w:rFonts w:ascii="Liberation Serif" w:hAnsi="Liberation Serif"/>
              </w:rPr>
            </w:pPr>
            <w:r>
              <w:rPr>
                <w:rFonts w:ascii="Liberation Serif" w:hAnsi="Liberation Serif"/>
              </w:rPr>
              <w:t>4. Определение списка учебников и учеб</w:t>
            </w:r>
            <w:r>
              <w:rPr>
                <w:rFonts w:ascii="Liberation Serif" w:hAnsi="Liberation Serif"/>
              </w:rPr>
              <w:br/>
              <w:t xml:space="preserve">ных пособий, используемых в образовательной </w:t>
            </w:r>
            <w:r>
              <w:rPr>
                <w:rFonts w:ascii="Liberation Serif" w:hAnsi="Liberation Serif"/>
              </w:rPr>
              <w:t>деятельности в соответствии со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tcMar>
          </w:tcPr>
          <w:p w:rsidR="00280E38" w:rsidRDefault="003F3F8E">
            <w:pPr>
              <w:ind w:firstLine="567"/>
              <w:jc w:val="both"/>
              <w:rPr>
                <w:rFonts w:ascii="Liberation Serif" w:hAnsi="Liberation Serif"/>
              </w:rPr>
            </w:pPr>
            <w:r>
              <w:rPr>
                <w:rFonts w:ascii="Liberation Serif" w:hAnsi="Liberation Serif"/>
              </w:rPr>
              <w:t xml:space="preserve">Апрель 2024 года </w:t>
            </w:r>
          </w:p>
        </w:tc>
      </w:tr>
      <w:tr w:rsidR="00280E38">
        <w:trPr>
          <w:trHeight w:val="1852"/>
        </w:trPr>
        <w:tc>
          <w:tcPr>
            <w:tcW w:w="2410" w:type="dxa"/>
            <w:vMerge/>
            <w:tcBorders>
              <w:left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Mar>
              <w:top w:w="71" w:type="dxa"/>
            </w:tcMar>
          </w:tcPr>
          <w:p w:rsidR="00280E38" w:rsidRDefault="003F3F8E">
            <w:pPr>
              <w:ind w:firstLine="567"/>
              <w:jc w:val="both"/>
              <w:rPr>
                <w:rFonts w:ascii="Liberation Serif" w:hAnsi="Liberation Serif"/>
              </w:rPr>
            </w:pPr>
            <w:r>
              <w:rPr>
                <w:rFonts w:ascii="Liberation Serif" w:hAnsi="Liberation Serif"/>
              </w:rPr>
              <w:t>5. Разработка локальных актов, устанавливающих требования к различным объектам инфраструктуры  МАОУ СОШ№ 21 с учётом требований к минимальной оснащённости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tcMar>
          </w:tcPr>
          <w:p w:rsidR="00280E38" w:rsidRDefault="003F3F8E">
            <w:pPr>
              <w:ind w:firstLine="567"/>
              <w:jc w:val="both"/>
              <w:rPr>
                <w:rFonts w:ascii="Liberation Serif" w:hAnsi="Liberation Serif"/>
              </w:rPr>
            </w:pPr>
            <w:r>
              <w:rPr>
                <w:rFonts w:ascii="Liberation Serif" w:hAnsi="Liberation Serif"/>
              </w:rPr>
              <w:t xml:space="preserve">Июнь-август 2024 года </w:t>
            </w:r>
          </w:p>
        </w:tc>
      </w:tr>
      <w:tr w:rsidR="00280E38">
        <w:trPr>
          <w:trHeight w:val="20"/>
        </w:trPr>
        <w:tc>
          <w:tcPr>
            <w:tcW w:w="2410" w:type="dxa"/>
            <w:vMerge/>
            <w:tcBorders>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Mar>
              <w:top w:w="71" w:type="dxa"/>
            </w:tcMar>
          </w:tcPr>
          <w:p w:rsidR="00280E38" w:rsidRDefault="003F3F8E">
            <w:pPr>
              <w:ind w:firstLine="567"/>
              <w:jc w:val="both"/>
              <w:rPr>
                <w:rFonts w:ascii="Liberation Serif" w:hAnsi="Liberation Serif"/>
              </w:rPr>
            </w:pPr>
            <w:r>
              <w:rPr>
                <w:rFonts w:ascii="Liberation Serif" w:hAnsi="Liberation Serif"/>
              </w:rPr>
              <w:t>6. Разработка:</w:t>
            </w:r>
          </w:p>
          <w:p w:rsidR="00280E38" w:rsidRDefault="003F3F8E">
            <w:pPr>
              <w:ind w:firstLine="567"/>
              <w:jc w:val="both"/>
              <w:rPr>
                <w:rFonts w:ascii="Liberation Serif" w:hAnsi="Liberation Serif"/>
              </w:rPr>
            </w:pPr>
            <w:r>
              <w:rPr>
                <w:rFonts w:ascii="Liberation Serif" w:hAnsi="Liberation Serif"/>
              </w:rPr>
              <w:t>— образовательных программ для обучающихся на дому (по мере необходимости);</w:t>
            </w:r>
          </w:p>
          <w:p w:rsidR="00280E38" w:rsidRDefault="00280E38">
            <w:pPr>
              <w:ind w:firstLine="567"/>
              <w:jc w:val="both"/>
              <w:rPr>
                <w:rFonts w:ascii="Liberation Serif" w:hAnsi="Liberation Serif"/>
              </w:rPr>
            </w:pPr>
          </w:p>
          <w:p w:rsidR="00280E38" w:rsidRDefault="003F3F8E">
            <w:pPr>
              <w:ind w:firstLine="567"/>
              <w:jc w:val="both"/>
              <w:rPr>
                <w:rFonts w:ascii="Liberation Serif" w:hAnsi="Liberation Serif"/>
              </w:rPr>
            </w:pPr>
            <w:r>
              <w:rPr>
                <w:rFonts w:ascii="Liberation Serif" w:hAnsi="Liberation Serif"/>
              </w:rPr>
              <w:t>— учебного плана;</w:t>
            </w:r>
          </w:p>
          <w:p w:rsidR="00280E38" w:rsidRDefault="003F3F8E">
            <w:pPr>
              <w:ind w:firstLine="567"/>
              <w:jc w:val="both"/>
              <w:rPr>
                <w:rFonts w:ascii="Liberation Serif" w:hAnsi="Liberation Serif"/>
              </w:rPr>
            </w:pPr>
            <w:r>
              <w:rPr>
                <w:rFonts w:ascii="Liberation Serif" w:hAnsi="Liberation Serif"/>
              </w:rPr>
              <w:t>— рабочих программ учебных предметов, курсов, дисциплин, модулей;</w:t>
            </w:r>
          </w:p>
          <w:p w:rsidR="00280E38" w:rsidRDefault="003F3F8E">
            <w:pPr>
              <w:ind w:firstLine="567"/>
              <w:jc w:val="both"/>
              <w:rPr>
                <w:rFonts w:ascii="Liberation Serif" w:hAnsi="Liberation Serif"/>
              </w:rPr>
            </w:pPr>
            <w:r>
              <w:rPr>
                <w:rFonts w:ascii="Liberation Serif" w:hAnsi="Liberation Serif"/>
              </w:rPr>
              <w:t>— годового календарного учебного графика;</w:t>
            </w:r>
          </w:p>
          <w:p w:rsidR="00280E38" w:rsidRDefault="003F3F8E">
            <w:pPr>
              <w:ind w:firstLine="567"/>
              <w:jc w:val="both"/>
              <w:rPr>
                <w:rFonts w:ascii="Liberation Serif" w:hAnsi="Liberation Serif"/>
              </w:rPr>
            </w:pPr>
            <w:r>
              <w:rPr>
                <w:rFonts w:ascii="Liberation Serif" w:hAnsi="Liberation Serif"/>
              </w:rPr>
              <w:t>— положения о</w:t>
            </w:r>
            <w:r>
              <w:rPr>
                <w:rFonts w:ascii="Liberation Serif" w:hAnsi="Liberation Serif"/>
              </w:rPr>
              <w:t xml:space="preserve">б организации промежуточной аттестации </w:t>
            </w:r>
          </w:p>
        </w:tc>
        <w:tc>
          <w:tcPr>
            <w:tcW w:w="1701" w:type="dxa"/>
            <w:tcBorders>
              <w:top w:val="single" w:sz="4" w:space="0" w:color="000000"/>
              <w:left w:val="single" w:sz="4" w:space="0" w:color="000000"/>
              <w:bottom w:val="single" w:sz="4" w:space="0" w:color="000000"/>
              <w:right w:val="single" w:sz="4" w:space="0" w:color="000000"/>
            </w:tcBorders>
            <w:tcMar>
              <w:top w:w="71" w:type="dxa"/>
            </w:tcMar>
          </w:tcPr>
          <w:p w:rsidR="00280E38" w:rsidRDefault="003F3F8E">
            <w:pPr>
              <w:ind w:firstLine="567"/>
              <w:jc w:val="both"/>
              <w:rPr>
                <w:rFonts w:ascii="Liberation Serif" w:hAnsi="Liberation Serif"/>
              </w:rPr>
            </w:pPr>
            <w:r>
              <w:rPr>
                <w:rFonts w:ascii="Liberation Serif" w:hAnsi="Liberation Serif"/>
              </w:rPr>
              <w:t>по мере необходимости</w:t>
            </w:r>
          </w:p>
          <w:p w:rsidR="00280E38" w:rsidRDefault="003F3F8E">
            <w:pPr>
              <w:ind w:firstLine="567"/>
              <w:jc w:val="both"/>
              <w:rPr>
                <w:rFonts w:ascii="Liberation Serif" w:hAnsi="Liberation Serif"/>
              </w:rPr>
            </w:pPr>
            <w:r>
              <w:rPr>
                <w:rFonts w:ascii="Liberation Serif" w:hAnsi="Liberation Serif"/>
              </w:rPr>
              <w:t>ежегодно, июнь</w:t>
            </w:r>
          </w:p>
          <w:p w:rsidR="00280E38" w:rsidRDefault="003F3F8E">
            <w:pPr>
              <w:ind w:firstLine="567"/>
              <w:jc w:val="both"/>
              <w:rPr>
                <w:rFonts w:ascii="Liberation Serif" w:hAnsi="Liberation Serif"/>
              </w:rPr>
            </w:pPr>
            <w:r>
              <w:rPr>
                <w:rFonts w:ascii="Liberation Serif" w:hAnsi="Liberation Serif"/>
              </w:rPr>
              <w:t>ежегодно, июнь</w:t>
            </w:r>
          </w:p>
          <w:p w:rsidR="00280E38" w:rsidRDefault="003F3F8E">
            <w:pPr>
              <w:ind w:firstLine="567"/>
              <w:jc w:val="both"/>
              <w:rPr>
                <w:rFonts w:ascii="Liberation Serif" w:hAnsi="Liberation Serif"/>
              </w:rPr>
            </w:pPr>
            <w:r>
              <w:rPr>
                <w:rFonts w:ascii="Liberation Serif" w:hAnsi="Liberation Serif"/>
              </w:rPr>
              <w:t>ежегодно, июнь</w:t>
            </w:r>
          </w:p>
          <w:p w:rsidR="00280E38" w:rsidRDefault="003F3F8E">
            <w:pPr>
              <w:ind w:firstLine="567"/>
              <w:jc w:val="both"/>
              <w:rPr>
                <w:rFonts w:ascii="Liberation Serif" w:hAnsi="Liberation Serif"/>
              </w:rPr>
            </w:pPr>
            <w:r>
              <w:rPr>
                <w:rFonts w:ascii="Liberation Serif" w:hAnsi="Liberation Serif"/>
              </w:rPr>
              <w:t>Июль 2024 года</w:t>
            </w:r>
          </w:p>
        </w:tc>
      </w:tr>
      <w:tr w:rsidR="00280E38">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 xml:space="preserve">II. Финансовое обеспечение реализации Стандарта </w:t>
            </w:r>
          </w:p>
        </w:tc>
        <w:tc>
          <w:tcPr>
            <w:tcW w:w="5245"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 xml:space="preserve">1. Определение объёма расходов, необходимых для реализации Программы и достижения </w:t>
            </w:r>
            <w:r>
              <w:rPr>
                <w:rFonts w:ascii="Liberation Serif" w:hAnsi="Liberation Serif"/>
              </w:rPr>
              <w:t>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 xml:space="preserve">Ежегодно, июнь </w:t>
            </w:r>
          </w:p>
        </w:tc>
      </w:tr>
      <w:tr w:rsidR="00280E38">
        <w:trPr>
          <w:trHeight w:val="1270"/>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w:t>
            </w:r>
            <w:r>
              <w:rPr>
                <w:rFonts w:ascii="Liberation Serif" w:hAnsi="Liberation Serif"/>
              </w:rPr>
              <w:t>емирования</w:t>
            </w:r>
          </w:p>
        </w:tc>
        <w:tc>
          <w:tcPr>
            <w:tcW w:w="1701"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 xml:space="preserve">По мере необходимости </w:t>
            </w:r>
          </w:p>
        </w:tc>
      </w:tr>
      <w:tr w:rsidR="00280E38">
        <w:trPr>
          <w:trHeight w:val="920"/>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3. Заключение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По мере необходимости</w:t>
            </w:r>
          </w:p>
        </w:tc>
      </w:tr>
      <w:tr w:rsidR="00280E38">
        <w:trPr>
          <w:trHeight w:val="1203"/>
        </w:trPr>
        <w:tc>
          <w:tcPr>
            <w:tcW w:w="2410" w:type="dxa"/>
            <w:vMerge w:val="restart"/>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III. Организационное обеспечение реализации Стандарта</w:t>
            </w:r>
          </w:p>
        </w:tc>
        <w:tc>
          <w:tcPr>
            <w:tcW w:w="5245" w:type="dxa"/>
            <w:tcBorders>
              <w:top w:val="single" w:sz="4" w:space="0" w:color="000000"/>
              <w:left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 xml:space="preserve">1.  Обеспечение координации взаимодействия участников образовательных отношений по  организации реализации Стандарта </w:t>
            </w:r>
          </w:p>
        </w:tc>
        <w:tc>
          <w:tcPr>
            <w:tcW w:w="1701" w:type="dxa"/>
            <w:tcBorders>
              <w:top w:val="single" w:sz="4" w:space="0" w:color="000000"/>
              <w:left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По мере необходимости</w:t>
            </w:r>
          </w:p>
        </w:tc>
      </w:tr>
      <w:tr w:rsidR="00280E38">
        <w:trPr>
          <w:trHeight w:val="1076"/>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 xml:space="preserve">2. Разработка и реализация моделей взаимодействия МАОУ СОШ № 21 и организаций дополнительного образования, </w:t>
            </w:r>
            <w:r>
              <w:rPr>
                <w:rFonts w:ascii="Liberation Serif" w:hAnsi="Liberation Serif"/>
              </w:rPr>
              <w:t>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 xml:space="preserve">Ежегодно, сентябрь </w:t>
            </w:r>
          </w:p>
        </w:tc>
      </w:tr>
      <w:tr w:rsidR="00280E38">
        <w:trPr>
          <w:trHeight w:val="1076"/>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3. Изучение образовательных потребностей обучающихся и родителей по использованию часов части, формируемой участниками образовательных отношений учебного плана и внеурочной деятельнос</w:t>
            </w:r>
            <w:r>
              <w:rPr>
                <w:rFonts w:ascii="Liberation Serif" w:hAnsi="Liberation Serif"/>
              </w:rPr>
              <w:t>ти</w:t>
            </w:r>
          </w:p>
        </w:tc>
        <w:tc>
          <w:tcPr>
            <w:tcW w:w="1701"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 xml:space="preserve">Ежегодно, май </w:t>
            </w:r>
          </w:p>
        </w:tc>
      </w:tr>
      <w:tr w:rsidR="00280E38">
        <w:trPr>
          <w:trHeight w:val="1393"/>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4. Привлечение органов государственно</w:t>
            </w:r>
            <w:r>
              <w:rPr>
                <w:rFonts w:ascii="Liberation Serif" w:hAnsi="Liberation Serif"/>
              </w:rPr>
              <w:softHyphen/>
              <w:t>общественного управления МАОУ СОШ № 21 к проектированию Программы</w:t>
            </w:r>
          </w:p>
        </w:tc>
        <w:tc>
          <w:tcPr>
            <w:tcW w:w="1701" w:type="dxa"/>
            <w:tcBorders>
              <w:top w:val="single" w:sz="4" w:space="0" w:color="000000"/>
              <w:left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Июнь 2024 года</w:t>
            </w:r>
          </w:p>
        </w:tc>
      </w:tr>
      <w:tr w:rsidR="00280E38">
        <w:trPr>
          <w:trHeight w:val="494"/>
        </w:trPr>
        <w:tc>
          <w:tcPr>
            <w:tcW w:w="2410" w:type="dxa"/>
            <w:vMerge w:val="restart"/>
            <w:tcBorders>
              <w:top w:val="single" w:sz="4" w:space="0" w:color="000000"/>
              <w:left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IV. Кадровое обеспечение реализации Стандарта</w:t>
            </w:r>
          </w:p>
        </w:tc>
        <w:tc>
          <w:tcPr>
            <w:tcW w:w="5245"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1. Анализ кадрового обеспечения реализации Стандарта</w:t>
            </w:r>
          </w:p>
        </w:tc>
        <w:tc>
          <w:tcPr>
            <w:tcW w:w="1701"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 xml:space="preserve">Ежегодно, сентябрь  </w:t>
            </w:r>
          </w:p>
        </w:tc>
      </w:tr>
      <w:tr w:rsidR="00280E38">
        <w:trPr>
          <w:trHeight w:val="1573"/>
        </w:trPr>
        <w:tc>
          <w:tcPr>
            <w:tcW w:w="2410" w:type="dxa"/>
            <w:vMerge/>
            <w:tcBorders>
              <w:left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2. Создание (корректировка) плана</w:t>
            </w:r>
            <w:r>
              <w:rPr>
                <w:rFonts w:ascii="Liberation Serif" w:hAnsi="Liberation Serif"/>
              </w:rPr>
              <w:softHyphen/>
            </w:r>
            <w:r>
              <w:rPr>
                <w:rFonts w:ascii="Liberation Serif" w:hAnsi="Liberation Serif"/>
              </w:rPr>
              <w:br/>
              <w:t xml:space="preserve">графика повышения квалификации педагогических работников </w:t>
            </w:r>
          </w:p>
          <w:p w:rsidR="00280E38" w:rsidRDefault="003F3F8E">
            <w:pPr>
              <w:ind w:firstLine="567"/>
              <w:jc w:val="both"/>
              <w:rPr>
                <w:rFonts w:ascii="Liberation Serif" w:hAnsi="Liberation Serif"/>
              </w:rPr>
            </w:pPr>
            <w:r>
              <w:rPr>
                <w:rFonts w:ascii="Liberation Serif" w:hAnsi="Liberation Serif"/>
              </w:rPr>
              <w:t>МАОУ СОШ № 21 в связи</w:t>
            </w:r>
            <w:r>
              <w:rPr>
                <w:rFonts w:ascii="Liberation Serif" w:hAnsi="Liberation Serif"/>
              </w:rPr>
              <w:br/>
              <w:t>с введением Стандарта</w:t>
            </w:r>
          </w:p>
        </w:tc>
        <w:tc>
          <w:tcPr>
            <w:tcW w:w="1701" w:type="dxa"/>
            <w:tcBorders>
              <w:top w:val="single" w:sz="4" w:space="0" w:color="000000"/>
              <w:left w:val="single" w:sz="4" w:space="0" w:color="000000"/>
              <w:bottom w:val="single" w:sz="4" w:space="0" w:color="000000"/>
              <w:right w:val="single" w:sz="4" w:space="0" w:color="000000"/>
            </w:tcBorders>
            <w:tcMar>
              <w:bottom w:w="82" w:type="dxa"/>
            </w:tcMar>
          </w:tcPr>
          <w:p w:rsidR="00280E38" w:rsidRDefault="003F3F8E">
            <w:pPr>
              <w:ind w:firstLine="567"/>
              <w:jc w:val="both"/>
              <w:rPr>
                <w:rFonts w:ascii="Liberation Serif" w:hAnsi="Liberation Serif"/>
              </w:rPr>
            </w:pPr>
            <w:r>
              <w:rPr>
                <w:rFonts w:ascii="Liberation Serif" w:hAnsi="Liberation Serif"/>
              </w:rPr>
              <w:t xml:space="preserve">Ежегодно, сентябрь </w:t>
            </w:r>
          </w:p>
        </w:tc>
      </w:tr>
      <w:tr w:rsidR="00280E38">
        <w:trPr>
          <w:trHeight w:val="1641"/>
        </w:trPr>
        <w:tc>
          <w:tcPr>
            <w:tcW w:w="2410" w:type="dxa"/>
            <w:vMerge/>
            <w:tcBorders>
              <w:left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3. Разработка (корректировка) плана научно</w:t>
            </w:r>
            <w:r>
              <w:rPr>
                <w:rFonts w:ascii="Liberation Serif" w:hAnsi="Liberation Serif"/>
              </w:rPr>
              <w:softHyphen/>
              <w:t xml:space="preserve">методической работы </w:t>
            </w:r>
            <w:r>
              <w:rPr>
                <w:rFonts w:ascii="Liberation Serif" w:hAnsi="Liberation Serif"/>
              </w:rPr>
              <w:t>(внутришкольного повышения квалификации) с ориентацией на проблемы Стандарта</w:t>
            </w:r>
          </w:p>
        </w:tc>
        <w:tc>
          <w:tcPr>
            <w:tcW w:w="1701" w:type="dxa"/>
            <w:tcBorders>
              <w:top w:val="single" w:sz="4" w:space="0" w:color="000000"/>
              <w:left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 xml:space="preserve">Ежегодно, сентябрь </w:t>
            </w:r>
          </w:p>
        </w:tc>
      </w:tr>
      <w:tr w:rsidR="00280E38">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V. Информационное обеспечение введения Стандарта</w:t>
            </w:r>
          </w:p>
        </w:tc>
        <w:tc>
          <w:tcPr>
            <w:tcW w:w="5245" w:type="dxa"/>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1. Размещение на сайте  образовательной организации  информационных материалов по реализации Стандарта</w:t>
            </w:r>
          </w:p>
        </w:tc>
        <w:tc>
          <w:tcPr>
            <w:tcW w:w="1701" w:type="dxa"/>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По мер</w:t>
            </w:r>
            <w:r>
              <w:rPr>
                <w:rFonts w:ascii="Liberation Serif" w:hAnsi="Liberation Serif"/>
              </w:rPr>
              <w:t xml:space="preserve">е необходимости </w:t>
            </w:r>
          </w:p>
        </w:tc>
      </w:tr>
      <w:tr w:rsidR="00280E38">
        <w:trPr>
          <w:trHeight w:val="306"/>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 xml:space="preserve">2. Широкое информирование родительской общественности реализации Стандарта </w:t>
            </w:r>
          </w:p>
        </w:tc>
        <w:tc>
          <w:tcPr>
            <w:tcW w:w="1701" w:type="dxa"/>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 xml:space="preserve">Ежегодно, май </w:t>
            </w:r>
          </w:p>
        </w:tc>
      </w:tr>
      <w:tr w:rsidR="00280E38">
        <w:trPr>
          <w:trHeight w:val="306"/>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3. Организация изучения общественного мнения по вопросам реализации Стандарта и внесения дополнений в содержание Программы</w:t>
            </w:r>
          </w:p>
        </w:tc>
        <w:tc>
          <w:tcPr>
            <w:tcW w:w="1701" w:type="dxa"/>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Ежегодно, май</w:t>
            </w:r>
          </w:p>
        </w:tc>
      </w:tr>
      <w:tr w:rsidR="00280E38">
        <w:trPr>
          <w:trHeight w:val="188"/>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4. Обеспечение публичной отчётности образовательной организации о ходе и результатах введения и реализации Стандарта</w:t>
            </w:r>
          </w:p>
        </w:tc>
        <w:tc>
          <w:tcPr>
            <w:tcW w:w="1701" w:type="dxa"/>
            <w:tcBorders>
              <w:top w:val="single" w:sz="4" w:space="0" w:color="000000"/>
              <w:left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Ежегодно, июнь</w:t>
            </w:r>
          </w:p>
        </w:tc>
      </w:tr>
      <w:tr w:rsidR="00280E38">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VI. Материально</w:t>
            </w:r>
            <w:r>
              <w:rPr>
                <w:rFonts w:ascii="Liberation Serif" w:hAnsi="Liberation Serif"/>
              </w:rPr>
              <w:softHyphen/>
              <w:t>техническое обеспечение введения Стандарта</w:t>
            </w:r>
          </w:p>
        </w:tc>
        <w:tc>
          <w:tcPr>
            <w:tcW w:w="5245" w:type="dxa"/>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1. Анализ материально</w:t>
            </w:r>
            <w:r>
              <w:rPr>
                <w:rFonts w:ascii="Liberation Serif" w:hAnsi="Liberation Serif"/>
              </w:rPr>
              <w:softHyphen/>
              <w:t xml:space="preserve">технического обеспечения реализации </w:t>
            </w:r>
            <w:r>
              <w:rPr>
                <w:rFonts w:ascii="Liberation Serif" w:hAnsi="Liberation Serif"/>
              </w:rPr>
              <w:t>Стандарта</w:t>
            </w:r>
          </w:p>
        </w:tc>
        <w:tc>
          <w:tcPr>
            <w:tcW w:w="1701" w:type="dxa"/>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 xml:space="preserve">Ежегодно, июнь </w:t>
            </w:r>
          </w:p>
        </w:tc>
      </w:tr>
      <w:tr w:rsidR="00280E38">
        <w:trPr>
          <w:trHeight w:val="306"/>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2. Обеспечение соответствия материально</w:t>
            </w:r>
            <w:r>
              <w:rPr>
                <w:rFonts w:ascii="Liberation Serif" w:hAnsi="Liberation Serif"/>
              </w:rPr>
              <w:softHyphen/>
              <w:t>технической базы образовательной организации требованиям Стандарта</w:t>
            </w:r>
          </w:p>
        </w:tc>
        <w:tc>
          <w:tcPr>
            <w:tcW w:w="1701" w:type="dxa"/>
            <w:tcBorders>
              <w:top w:val="single" w:sz="4" w:space="0" w:color="000000"/>
              <w:left w:val="single" w:sz="4" w:space="0" w:color="000000"/>
              <w:bottom w:val="single" w:sz="4" w:space="0" w:color="000000"/>
              <w:right w:val="single" w:sz="4" w:space="0" w:color="000000"/>
            </w:tcBorders>
            <w:tcMar>
              <w:bottom w:w="79" w:type="dxa"/>
            </w:tcMar>
          </w:tcPr>
          <w:p w:rsidR="00280E38" w:rsidRDefault="003F3F8E">
            <w:pPr>
              <w:ind w:firstLine="567"/>
              <w:jc w:val="both"/>
              <w:rPr>
                <w:rFonts w:ascii="Liberation Serif" w:hAnsi="Liberation Serif"/>
              </w:rPr>
            </w:pPr>
            <w:r>
              <w:rPr>
                <w:rFonts w:ascii="Liberation Serif" w:hAnsi="Liberation Serif"/>
              </w:rPr>
              <w:t>Ежегодно, июнь</w:t>
            </w:r>
          </w:p>
        </w:tc>
      </w:tr>
      <w:tr w:rsidR="00280E38">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3. Обеспечение соответствия санитарно</w:t>
            </w:r>
            <w:r>
              <w:rPr>
                <w:rFonts w:ascii="Liberation Serif" w:hAnsi="Liberation Serif"/>
              </w:rPr>
              <w:softHyphen/>
              <w:t>гигиенических условий требованиям Стандарта</w:t>
            </w:r>
          </w:p>
        </w:tc>
        <w:tc>
          <w:tcPr>
            <w:tcW w:w="170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xml:space="preserve">Ежегодно, июнь-август </w:t>
            </w:r>
          </w:p>
        </w:tc>
      </w:tr>
      <w:tr w:rsidR="00280E38">
        <w:trPr>
          <w:trHeight w:val="888"/>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4. Обеспечение соответствия условий реализации Программы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xml:space="preserve">Ежегодно, июнь-август </w:t>
            </w:r>
          </w:p>
        </w:tc>
      </w:tr>
      <w:tr w:rsidR="00280E38">
        <w:trPr>
          <w:trHeight w:val="694"/>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5. Обеспечение соответствия информационно</w:t>
            </w:r>
            <w:r>
              <w:rPr>
                <w:rFonts w:ascii="Liberation Serif" w:hAnsi="Liberation Serif"/>
              </w:rPr>
              <w:softHyphen/>
              <w:t>образовательной среды требованиям Стандарта:</w:t>
            </w:r>
          </w:p>
        </w:tc>
        <w:tc>
          <w:tcPr>
            <w:tcW w:w="170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xml:space="preserve">Ежегодно, июнь </w:t>
            </w:r>
          </w:p>
        </w:tc>
      </w:tr>
      <w:tr w:rsidR="00280E38">
        <w:trPr>
          <w:trHeight w:val="306"/>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6. Обеспечение укомплектованности библиотечно</w:t>
            </w:r>
            <w:r>
              <w:rPr>
                <w:rFonts w:ascii="Liberation Serif" w:hAnsi="Liberation Serif"/>
              </w:rPr>
              <w:softHyphen/>
              <w:t>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xml:space="preserve">Ежегодно, июнь </w:t>
            </w:r>
          </w:p>
        </w:tc>
      </w:tr>
      <w:tr w:rsidR="00280E38">
        <w:trPr>
          <w:trHeight w:val="888"/>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xml:space="preserve">7. Наличие доступа образовательной организации к электронным образовательным ресурсам (ЭОР), </w:t>
            </w:r>
            <w:r>
              <w:rPr>
                <w:rFonts w:ascii="Liberation Serif" w:hAnsi="Liberation Serif"/>
              </w:rPr>
              <w:t>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Ежедневно</w:t>
            </w:r>
          </w:p>
        </w:tc>
      </w:tr>
      <w:tr w:rsidR="00280E38">
        <w:trPr>
          <w:trHeight w:val="306"/>
        </w:trPr>
        <w:tc>
          <w:tcPr>
            <w:tcW w:w="2410"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80E38" w:rsidRDefault="00280E38">
            <w:pPr>
              <w:ind w:firstLine="567"/>
              <w:jc w:val="both"/>
              <w:rPr>
                <w:rFonts w:ascii="Liberation Serif" w:hAnsi="Liberation Serif"/>
              </w:rPr>
            </w:pPr>
          </w:p>
        </w:tc>
        <w:tc>
          <w:tcPr>
            <w:tcW w:w="5245"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8. Обеспечение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Pr>
          <w:p w:rsidR="00280E38" w:rsidRDefault="003F3F8E">
            <w:pPr>
              <w:ind w:firstLine="567"/>
              <w:jc w:val="both"/>
              <w:rPr>
                <w:rFonts w:ascii="Liberation Serif" w:hAnsi="Liberation Serif"/>
              </w:rPr>
            </w:pPr>
            <w:r>
              <w:rPr>
                <w:rFonts w:ascii="Liberation Serif" w:hAnsi="Liberation Serif"/>
              </w:rPr>
              <w:t xml:space="preserve">Ежедневно </w:t>
            </w:r>
          </w:p>
        </w:tc>
      </w:tr>
    </w:tbl>
    <w:p w:rsidR="00280E38" w:rsidRDefault="00280E38">
      <w:pPr>
        <w:ind w:firstLine="567"/>
        <w:jc w:val="both"/>
        <w:rPr>
          <w:rFonts w:ascii="Liberation Serif" w:hAnsi="Liberation Serif"/>
        </w:rPr>
      </w:pPr>
    </w:p>
    <w:p w:rsidR="00280E38" w:rsidRDefault="00280E38">
      <w:pPr>
        <w:suppressAutoHyphens w:val="0"/>
        <w:ind w:firstLine="567"/>
        <w:jc w:val="both"/>
        <w:rPr>
          <w:rFonts w:ascii="Liberation Serif" w:eastAsia="SchoolBookSanPin" w:hAnsi="Liberation Serif"/>
          <w:b/>
          <w:kern w:val="0"/>
          <w:lang w:eastAsia="en-US"/>
        </w:rPr>
      </w:pPr>
    </w:p>
    <w:sectPr w:rsidR="00280E38">
      <w:footerReference w:type="default" r:id="rId1036"/>
      <w:pgSz w:w="11906" w:h="16838"/>
      <w:pgMar w:top="1134" w:right="849" w:bottom="1134" w:left="1418" w:header="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F8E" w:rsidRDefault="003F3F8E">
      <w:r>
        <w:separator/>
      </w:r>
    </w:p>
  </w:endnote>
  <w:endnote w:type="continuationSeparator" w:id="0">
    <w:p w:rsidR="003F3F8E" w:rsidRDefault="003F3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NewtonCSanPin">
    <w:altName w:val="Cambria"/>
    <w:charset w:val="CC"/>
    <w:family w:val="roman"/>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CC"/>
    <w:family w:val="roman"/>
    <w:pitch w:val="variable"/>
  </w:font>
  <w:font w:name="Verdana">
    <w:panose1 w:val="020B0604030504040204"/>
    <w:charset w:val="CC"/>
    <w:family w:val="swiss"/>
    <w:pitch w:val="variable"/>
    <w:sig w:usb0="A0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SchoolBookSanPin">
    <w:altName w:val="Cambria"/>
    <w:panose1 w:val="00000000000000000000"/>
    <w:charset w:val="00"/>
    <w:family w:val="roman"/>
    <w:notTrueType/>
    <w:pitch w:val="default"/>
  </w:font>
  <w:font w:name="Liberation Serif">
    <w:altName w:val="Times New Roman"/>
    <w:panose1 w:val="02020603050405020304"/>
    <w:charset w:val="CC"/>
    <w:family w:val="roman"/>
    <w:pitch w:val="variable"/>
    <w:sig w:usb0="A00002AF" w:usb1="500078FB" w:usb2="00000000" w:usb3="00000000" w:csb0="0000009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174</w: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243</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245</w:t>
    </w:r>
    <w: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247</w:t>
    </w:r>
    <w: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252</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256</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258</w:t>
    </w:r>
    <w: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261</w:t>
    </w:r>
    <w: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262</w:t>
    </w:r>
    <w: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265</w:t>
    </w:r>
    <w: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266</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177</w:t>
    </w:r>
    <w: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275</w:t>
    </w:r>
    <w: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276</w:t>
    </w:r>
    <w: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301</w:t>
    </w:r>
    <w: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303</w:t>
    </w:r>
    <w: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305</w:t>
    </w:r>
    <w: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319</w:t>
    </w:r>
    <w: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334</w:t>
    </w:r>
    <w: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335</w:t>
    </w:r>
    <w: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337</w:t>
    </w:r>
    <w: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339</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180</w:t>
    </w:r>
    <w: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351</w:t>
    </w:r>
    <w:r>
      <w:fldChar w:fldCharType="end"/>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352</w:t>
    </w:r>
    <w: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361</w:t>
    </w:r>
    <w: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378</w:t>
    </w:r>
    <w: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389</w:t>
    </w:r>
    <w: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390</w:t>
    </w:r>
    <w: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391</w:t>
    </w:r>
    <w:r>
      <w:fldChar w:fldCharType="end"/>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393</w:t>
    </w:r>
    <w: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407</w:t>
    </w:r>
    <w: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409</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183</w:t>
    </w:r>
    <w:r>
      <w:fldChar w:fldCharType="end"/>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425</w:t>
    </w:r>
    <w:r>
      <w:fldChar w:fldCharType="end"/>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427</w:t>
    </w:r>
    <w:r>
      <w:fldChar w:fldCharType="end"/>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429</w:t>
    </w:r>
    <w:r>
      <w:fldChar w:fldCharType="end"/>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443</w:t>
    </w:r>
    <w:r>
      <w:fldChar w:fldCharType="end"/>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445</w:t>
    </w:r>
    <w:r>
      <w:fldChar w:fldCharType="end"/>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448</w:t>
    </w:r>
    <w:r>
      <w:fldChar w:fldCharType="end"/>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451</w:t>
    </w:r>
    <w:r>
      <w:fldChar w:fldCharType="end"/>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466</w:t>
    </w:r>
    <w:r>
      <w:fldChar w:fldCharType="end"/>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468</w:t>
    </w:r>
    <w:r>
      <w:fldChar w:fldCharType="end"/>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470</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197</w:t>
    </w:r>
    <w:r>
      <w:fldChar w:fldCharType="end"/>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472</w:t>
    </w:r>
    <w:r>
      <w:fldChar w:fldCharType="end"/>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481</w:t>
    </w:r>
    <w:r>
      <w:fldChar w:fldCharType="end"/>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t>588</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203</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209</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214</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8" w:rsidRDefault="003F3F8E">
    <w:pPr>
      <w:pStyle w:val="aff9"/>
      <w:spacing w:before="280" w:after="280"/>
      <w:jc w:val="center"/>
    </w:pPr>
    <w:r>
      <w:fldChar w:fldCharType="begin"/>
    </w:r>
    <w:r>
      <w:instrText>PAGE</w:instrText>
    </w:r>
    <w:r>
      <w:fldChar w:fldCharType="separate"/>
    </w:r>
    <w:r w:rsidR="00ED04C1">
      <w:rPr>
        <w:noProof/>
      </w:rPr>
      <w:t>241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F8E" w:rsidRDefault="003F3F8E">
      <w:pPr>
        <w:rPr>
          <w:sz w:val="12"/>
        </w:rPr>
      </w:pPr>
      <w:r>
        <w:separator/>
      </w:r>
    </w:p>
  </w:footnote>
  <w:footnote w:type="continuationSeparator" w:id="0">
    <w:p w:rsidR="003F3F8E" w:rsidRDefault="003F3F8E">
      <w:pPr>
        <w:rPr>
          <w:sz w:val="12"/>
        </w:rPr>
      </w:pPr>
      <w:r>
        <w:continuationSeparator/>
      </w:r>
    </w:p>
  </w:footnote>
  <w:footnote w:id="1">
    <w:p w:rsidR="00280E38" w:rsidRDefault="003F3F8E">
      <w:pPr>
        <w:pStyle w:val="aff0"/>
        <w:jc w:val="both"/>
      </w:pPr>
      <w:r>
        <w:rPr>
          <w:rStyle w:val="af8"/>
        </w:rPr>
        <w:footnoteRef/>
      </w:r>
      <w:r>
        <w:t xml:space="preserve"> </w:t>
      </w:r>
      <w:r>
        <w:rPr>
          <w:sz w:val="24"/>
          <w:szCs w:val="24"/>
        </w:rPr>
        <w:t xml:space="preserve">Статья 95 Федерального закона от 29 декабря 2012 г. № 273-ФЗ «Об образовании </w:t>
      </w:r>
      <w:r>
        <w:rPr>
          <w:sz w:val="24"/>
          <w:szCs w:val="24"/>
        </w:rPr>
        <w:br/>
        <w:t xml:space="preserve">в Российской Федерации» (Собрание законодательства Российской Федерации, 2012, № 53, </w:t>
      </w:r>
      <w:r>
        <w:rPr>
          <w:sz w:val="24"/>
          <w:szCs w:val="24"/>
        </w:rPr>
        <w:br/>
        <w:t>ст. 7598; 2022, № 48, ст. 8332).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019"/>
    <w:multiLevelType w:val="multilevel"/>
    <w:tmpl w:val="9F8A0196"/>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03CF4233"/>
    <w:multiLevelType w:val="multilevel"/>
    <w:tmpl w:val="D0AE1FD2"/>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15:restartNumberingAfterBreak="0">
    <w:nsid w:val="05012FA8"/>
    <w:multiLevelType w:val="multilevel"/>
    <w:tmpl w:val="0C46191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15:restartNumberingAfterBreak="0">
    <w:nsid w:val="066F7474"/>
    <w:multiLevelType w:val="multilevel"/>
    <w:tmpl w:val="AAB8E548"/>
    <w:lvl w:ilvl="0">
      <w:start w:val="8"/>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08280A59"/>
    <w:multiLevelType w:val="multilevel"/>
    <w:tmpl w:val="35E29CDE"/>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15:restartNumberingAfterBreak="0">
    <w:nsid w:val="09623550"/>
    <w:multiLevelType w:val="multilevel"/>
    <w:tmpl w:val="07CC95B8"/>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15:restartNumberingAfterBreak="0">
    <w:nsid w:val="0A092DE8"/>
    <w:multiLevelType w:val="multilevel"/>
    <w:tmpl w:val="B60A463A"/>
    <w:lvl w:ilvl="0">
      <w:start w:val="3"/>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 w15:restartNumberingAfterBreak="0">
    <w:nsid w:val="0CF13DAA"/>
    <w:multiLevelType w:val="multilevel"/>
    <w:tmpl w:val="DCEE407A"/>
    <w:lvl w:ilvl="0">
      <w:start w:val="12"/>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15:restartNumberingAfterBreak="0">
    <w:nsid w:val="0D9303EF"/>
    <w:multiLevelType w:val="multilevel"/>
    <w:tmpl w:val="12CC91DE"/>
    <w:lvl w:ilvl="0">
      <w:start w:val="3"/>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 w15:restartNumberingAfterBreak="0">
    <w:nsid w:val="0E5167DC"/>
    <w:multiLevelType w:val="multilevel"/>
    <w:tmpl w:val="68724F9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 w15:restartNumberingAfterBreak="0">
    <w:nsid w:val="0EC6671D"/>
    <w:multiLevelType w:val="multilevel"/>
    <w:tmpl w:val="35BA6D3A"/>
    <w:lvl w:ilvl="0">
      <w:start w:val="5"/>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 w15:restartNumberingAfterBreak="0">
    <w:nsid w:val="111F01B0"/>
    <w:multiLevelType w:val="multilevel"/>
    <w:tmpl w:val="C6CAC43C"/>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15:restartNumberingAfterBreak="0">
    <w:nsid w:val="145A7C5B"/>
    <w:multiLevelType w:val="multilevel"/>
    <w:tmpl w:val="FB883432"/>
    <w:lvl w:ilvl="0">
      <w:start w:val="5"/>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 w15:restartNumberingAfterBreak="0">
    <w:nsid w:val="16266C6A"/>
    <w:multiLevelType w:val="multilevel"/>
    <w:tmpl w:val="F32C634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15:restartNumberingAfterBreak="0">
    <w:nsid w:val="16C53ECD"/>
    <w:multiLevelType w:val="multilevel"/>
    <w:tmpl w:val="E360608C"/>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 w15:restartNumberingAfterBreak="0">
    <w:nsid w:val="17F2657E"/>
    <w:multiLevelType w:val="multilevel"/>
    <w:tmpl w:val="BAE6B8CE"/>
    <w:lvl w:ilvl="0">
      <w:start w:val="6"/>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 w15:restartNumberingAfterBreak="0">
    <w:nsid w:val="18871F69"/>
    <w:multiLevelType w:val="multilevel"/>
    <w:tmpl w:val="69B49D78"/>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 w15:restartNumberingAfterBreak="0">
    <w:nsid w:val="1CF928AD"/>
    <w:multiLevelType w:val="multilevel"/>
    <w:tmpl w:val="3E7EDB14"/>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 w15:restartNumberingAfterBreak="0">
    <w:nsid w:val="1DA74BE5"/>
    <w:multiLevelType w:val="multilevel"/>
    <w:tmpl w:val="A866CB92"/>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15:restartNumberingAfterBreak="0">
    <w:nsid w:val="1E572AEE"/>
    <w:multiLevelType w:val="multilevel"/>
    <w:tmpl w:val="2E409588"/>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15:restartNumberingAfterBreak="0">
    <w:nsid w:val="21ED336F"/>
    <w:multiLevelType w:val="multilevel"/>
    <w:tmpl w:val="E548B75E"/>
    <w:lvl w:ilvl="0">
      <w:start w:val="7"/>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 w15:restartNumberingAfterBreak="0">
    <w:nsid w:val="229E47D5"/>
    <w:multiLevelType w:val="multilevel"/>
    <w:tmpl w:val="EAD480F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15:restartNumberingAfterBreak="0">
    <w:nsid w:val="28FA2EAA"/>
    <w:multiLevelType w:val="multilevel"/>
    <w:tmpl w:val="E982ACD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15:restartNumberingAfterBreak="0">
    <w:nsid w:val="29E5776B"/>
    <w:multiLevelType w:val="multilevel"/>
    <w:tmpl w:val="114833AC"/>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4" w15:restartNumberingAfterBreak="0">
    <w:nsid w:val="2AAA0860"/>
    <w:multiLevelType w:val="multilevel"/>
    <w:tmpl w:val="ED9C3BB0"/>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 w15:restartNumberingAfterBreak="0">
    <w:nsid w:val="2B3F522C"/>
    <w:multiLevelType w:val="multilevel"/>
    <w:tmpl w:val="3320A9E4"/>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6" w15:restartNumberingAfterBreak="0">
    <w:nsid w:val="2BBD2D54"/>
    <w:multiLevelType w:val="multilevel"/>
    <w:tmpl w:val="5FBAB55A"/>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7" w15:restartNumberingAfterBreak="0">
    <w:nsid w:val="2C6F4B87"/>
    <w:multiLevelType w:val="multilevel"/>
    <w:tmpl w:val="82DCAE6E"/>
    <w:lvl w:ilvl="0">
      <w:start w:val="10"/>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8" w15:restartNumberingAfterBreak="0">
    <w:nsid w:val="2DC7762F"/>
    <w:multiLevelType w:val="multilevel"/>
    <w:tmpl w:val="5AA4D194"/>
    <w:lvl w:ilvl="0">
      <w:start w:val="1"/>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9" w15:restartNumberingAfterBreak="0">
    <w:nsid w:val="2EFA5D14"/>
    <w:multiLevelType w:val="multilevel"/>
    <w:tmpl w:val="0312188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0" w15:restartNumberingAfterBreak="0">
    <w:nsid w:val="31AD782B"/>
    <w:multiLevelType w:val="multilevel"/>
    <w:tmpl w:val="BA062670"/>
    <w:lvl w:ilvl="0">
      <w:start w:val="1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1" w15:restartNumberingAfterBreak="0">
    <w:nsid w:val="31EF6457"/>
    <w:multiLevelType w:val="multilevel"/>
    <w:tmpl w:val="465221BA"/>
    <w:lvl w:ilvl="0">
      <w:start w:val="4"/>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2" w15:restartNumberingAfterBreak="0">
    <w:nsid w:val="3206404A"/>
    <w:multiLevelType w:val="multilevel"/>
    <w:tmpl w:val="2834B7C6"/>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3" w15:restartNumberingAfterBreak="0">
    <w:nsid w:val="328269C6"/>
    <w:multiLevelType w:val="multilevel"/>
    <w:tmpl w:val="3D38F07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15:restartNumberingAfterBreak="0">
    <w:nsid w:val="33ED541B"/>
    <w:multiLevelType w:val="multilevel"/>
    <w:tmpl w:val="A90A69A4"/>
    <w:lvl w:ilvl="0">
      <w:start w:val="15"/>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5" w15:restartNumberingAfterBreak="0">
    <w:nsid w:val="35681B9C"/>
    <w:multiLevelType w:val="multilevel"/>
    <w:tmpl w:val="D2C432CE"/>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6" w15:restartNumberingAfterBreak="0">
    <w:nsid w:val="3676085D"/>
    <w:multiLevelType w:val="multilevel"/>
    <w:tmpl w:val="25CED6B6"/>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369061E6"/>
    <w:multiLevelType w:val="multilevel"/>
    <w:tmpl w:val="1E54D4D2"/>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8" w15:restartNumberingAfterBreak="0">
    <w:nsid w:val="36D95A7F"/>
    <w:multiLevelType w:val="multilevel"/>
    <w:tmpl w:val="F9D285F6"/>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9" w15:restartNumberingAfterBreak="0">
    <w:nsid w:val="3B3B1613"/>
    <w:multiLevelType w:val="multilevel"/>
    <w:tmpl w:val="3ACAD700"/>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0" w15:restartNumberingAfterBreak="0">
    <w:nsid w:val="3B4F7886"/>
    <w:multiLevelType w:val="multilevel"/>
    <w:tmpl w:val="D8B41566"/>
    <w:lvl w:ilvl="0">
      <w:start w:val="14"/>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1" w15:restartNumberingAfterBreak="0">
    <w:nsid w:val="41232362"/>
    <w:multiLevelType w:val="multilevel"/>
    <w:tmpl w:val="34C27DA6"/>
    <w:lvl w:ilvl="0">
      <w:start w:val="4"/>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2" w15:restartNumberingAfterBreak="0">
    <w:nsid w:val="41E232FB"/>
    <w:multiLevelType w:val="multilevel"/>
    <w:tmpl w:val="EE6EAA5A"/>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3" w15:restartNumberingAfterBreak="0">
    <w:nsid w:val="432369B7"/>
    <w:multiLevelType w:val="multilevel"/>
    <w:tmpl w:val="B6148BB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4" w15:restartNumberingAfterBreak="0">
    <w:nsid w:val="440C5234"/>
    <w:multiLevelType w:val="multilevel"/>
    <w:tmpl w:val="C39267A8"/>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5" w15:restartNumberingAfterBreak="0">
    <w:nsid w:val="44C630FE"/>
    <w:multiLevelType w:val="multilevel"/>
    <w:tmpl w:val="63DC8592"/>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6" w15:restartNumberingAfterBreak="0">
    <w:nsid w:val="44DF6244"/>
    <w:multiLevelType w:val="multilevel"/>
    <w:tmpl w:val="2F6465D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7" w15:restartNumberingAfterBreak="0">
    <w:nsid w:val="454229C5"/>
    <w:multiLevelType w:val="multilevel"/>
    <w:tmpl w:val="24CCEDBE"/>
    <w:lvl w:ilvl="0">
      <w:start w:val="9"/>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8" w15:restartNumberingAfterBreak="0">
    <w:nsid w:val="467E2625"/>
    <w:multiLevelType w:val="multilevel"/>
    <w:tmpl w:val="24CC3062"/>
    <w:lvl w:ilvl="0">
      <w:start w:val="2"/>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9" w15:restartNumberingAfterBreak="0">
    <w:nsid w:val="46DA645D"/>
    <w:multiLevelType w:val="multilevel"/>
    <w:tmpl w:val="19F04A1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0" w15:restartNumberingAfterBreak="0">
    <w:nsid w:val="4796133B"/>
    <w:multiLevelType w:val="multilevel"/>
    <w:tmpl w:val="F8D6B822"/>
    <w:lvl w:ilvl="0">
      <w:start w:val="3"/>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1" w15:restartNumberingAfterBreak="0">
    <w:nsid w:val="48B21086"/>
    <w:multiLevelType w:val="multilevel"/>
    <w:tmpl w:val="1F5A3028"/>
    <w:lvl w:ilvl="0">
      <w:start w:val="2"/>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2" w15:restartNumberingAfterBreak="0">
    <w:nsid w:val="48E423E2"/>
    <w:multiLevelType w:val="multilevel"/>
    <w:tmpl w:val="7ED6541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3" w15:restartNumberingAfterBreak="0">
    <w:nsid w:val="495471F1"/>
    <w:multiLevelType w:val="multilevel"/>
    <w:tmpl w:val="15060112"/>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4" w15:restartNumberingAfterBreak="0">
    <w:nsid w:val="49BD0B02"/>
    <w:multiLevelType w:val="multilevel"/>
    <w:tmpl w:val="151657D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5" w15:restartNumberingAfterBreak="0">
    <w:nsid w:val="4A2F40E3"/>
    <w:multiLevelType w:val="multilevel"/>
    <w:tmpl w:val="00DAF030"/>
    <w:lvl w:ilvl="0">
      <w:start w:val="4"/>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6" w15:restartNumberingAfterBreak="0">
    <w:nsid w:val="4C2319A3"/>
    <w:multiLevelType w:val="multilevel"/>
    <w:tmpl w:val="6758FA7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7" w15:restartNumberingAfterBreak="0">
    <w:nsid w:val="4C691EA6"/>
    <w:multiLevelType w:val="multilevel"/>
    <w:tmpl w:val="0520D468"/>
    <w:lvl w:ilvl="0">
      <w:start w:val="2"/>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8" w15:restartNumberingAfterBreak="0">
    <w:nsid w:val="501C0D37"/>
    <w:multiLevelType w:val="multilevel"/>
    <w:tmpl w:val="54B86EB0"/>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9" w15:restartNumberingAfterBreak="0">
    <w:nsid w:val="50BF6FF8"/>
    <w:multiLevelType w:val="multilevel"/>
    <w:tmpl w:val="92E04702"/>
    <w:lvl w:ilvl="0">
      <w:start w:val="6"/>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0" w15:restartNumberingAfterBreak="0">
    <w:nsid w:val="51654C5F"/>
    <w:multiLevelType w:val="multilevel"/>
    <w:tmpl w:val="2CE00C5C"/>
    <w:lvl w:ilvl="0">
      <w:start w:val="5"/>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1" w15:restartNumberingAfterBreak="0">
    <w:nsid w:val="52053EB1"/>
    <w:multiLevelType w:val="multilevel"/>
    <w:tmpl w:val="B88C899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2" w15:restartNumberingAfterBreak="0">
    <w:nsid w:val="586D20AF"/>
    <w:multiLevelType w:val="multilevel"/>
    <w:tmpl w:val="3BDCB800"/>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3" w15:restartNumberingAfterBreak="0">
    <w:nsid w:val="5B964AD7"/>
    <w:multiLevelType w:val="multilevel"/>
    <w:tmpl w:val="CF8854CE"/>
    <w:lvl w:ilvl="0">
      <w:start w:val="3"/>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4" w15:restartNumberingAfterBreak="0">
    <w:nsid w:val="5F3378D7"/>
    <w:multiLevelType w:val="multilevel"/>
    <w:tmpl w:val="57FA962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5" w15:restartNumberingAfterBreak="0">
    <w:nsid w:val="5F481AD8"/>
    <w:multiLevelType w:val="multilevel"/>
    <w:tmpl w:val="F1CE0FE6"/>
    <w:lvl w:ilvl="0">
      <w:start w:val="1"/>
      <w:numFmt w:val="bullet"/>
      <w:lvlText w:val="–"/>
      <w:lvlJc w:val="left"/>
      <w:pPr>
        <w:tabs>
          <w:tab w:val="num" w:pos="0"/>
        </w:tabs>
        <w:ind w:left="-11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66" w15:restartNumberingAfterBreak="0">
    <w:nsid w:val="62245B57"/>
    <w:multiLevelType w:val="multilevel"/>
    <w:tmpl w:val="B992C888"/>
    <w:lvl w:ilvl="0">
      <w:start w:val="2"/>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7" w15:restartNumberingAfterBreak="0">
    <w:nsid w:val="645E2A85"/>
    <w:multiLevelType w:val="multilevel"/>
    <w:tmpl w:val="F0489512"/>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8" w15:restartNumberingAfterBreak="0">
    <w:nsid w:val="66C677C3"/>
    <w:multiLevelType w:val="multilevel"/>
    <w:tmpl w:val="9E4C5C7E"/>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9" w15:restartNumberingAfterBreak="0">
    <w:nsid w:val="6746346F"/>
    <w:multiLevelType w:val="multilevel"/>
    <w:tmpl w:val="7A64E924"/>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0" w15:restartNumberingAfterBreak="0">
    <w:nsid w:val="67DC2C2A"/>
    <w:multiLevelType w:val="multilevel"/>
    <w:tmpl w:val="2B30260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1" w15:restartNumberingAfterBreak="0">
    <w:nsid w:val="686B1BCF"/>
    <w:multiLevelType w:val="multilevel"/>
    <w:tmpl w:val="1312DF42"/>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2" w15:restartNumberingAfterBreak="0">
    <w:nsid w:val="697B6C9F"/>
    <w:multiLevelType w:val="multilevel"/>
    <w:tmpl w:val="97B2FBBA"/>
    <w:lvl w:ilvl="0">
      <w:start w:val="4"/>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3" w15:restartNumberingAfterBreak="0">
    <w:nsid w:val="6B5A30A1"/>
    <w:multiLevelType w:val="multilevel"/>
    <w:tmpl w:val="932225BA"/>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4" w15:restartNumberingAfterBreak="0">
    <w:nsid w:val="6C5F498F"/>
    <w:multiLevelType w:val="multilevel"/>
    <w:tmpl w:val="919A3CC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5" w15:restartNumberingAfterBreak="0">
    <w:nsid w:val="6DE35983"/>
    <w:multiLevelType w:val="multilevel"/>
    <w:tmpl w:val="9B406D74"/>
    <w:lvl w:ilvl="0">
      <w:start w:val="13"/>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6" w15:restartNumberingAfterBreak="0">
    <w:nsid w:val="6E9A5D38"/>
    <w:multiLevelType w:val="multilevel"/>
    <w:tmpl w:val="FACCEED4"/>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7" w15:restartNumberingAfterBreak="0">
    <w:nsid w:val="6F376386"/>
    <w:multiLevelType w:val="multilevel"/>
    <w:tmpl w:val="C70E2170"/>
    <w:lvl w:ilvl="0">
      <w:start w:val="5"/>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8" w15:restartNumberingAfterBreak="0">
    <w:nsid w:val="70E3087D"/>
    <w:multiLevelType w:val="multilevel"/>
    <w:tmpl w:val="892AABB8"/>
    <w:lvl w:ilvl="0">
      <w:start w:val="6"/>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9" w15:restartNumberingAfterBreak="0">
    <w:nsid w:val="728E0015"/>
    <w:multiLevelType w:val="multilevel"/>
    <w:tmpl w:val="A3FC685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0" w15:restartNumberingAfterBreak="0">
    <w:nsid w:val="72F26ED7"/>
    <w:multiLevelType w:val="multilevel"/>
    <w:tmpl w:val="14765D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1" w15:restartNumberingAfterBreak="0">
    <w:nsid w:val="73D03F33"/>
    <w:multiLevelType w:val="multilevel"/>
    <w:tmpl w:val="B51EB422"/>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2" w15:restartNumberingAfterBreak="0">
    <w:nsid w:val="754D505C"/>
    <w:multiLevelType w:val="multilevel"/>
    <w:tmpl w:val="61509BC0"/>
    <w:lvl w:ilvl="0">
      <w:start w:val="3"/>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3" w15:restartNumberingAfterBreak="0">
    <w:nsid w:val="769F1517"/>
    <w:multiLevelType w:val="multilevel"/>
    <w:tmpl w:val="B28E7B8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4" w15:restartNumberingAfterBreak="0">
    <w:nsid w:val="78F46D58"/>
    <w:multiLevelType w:val="multilevel"/>
    <w:tmpl w:val="2496D73E"/>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5" w15:restartNumberingAfterBreak="0">
    <w:nsid w:val="7BDF7D2A"/>
    <w:multiLevelType w:val="multilevel"/>
    <w:tmpl w:val="2E085F7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6" w15:restartNumberingAfterBreak="0">
    <w:nsid w:val="7C5171D0"/>
    <w:multiLevelType w:val="multilevel"/>
    <w:tmpl w:val="1E68D146"/>
    <w:lvl w:ilvl="0">
      <w:start w:val="2"/>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7" w15:restartNumberingAfterBreak="0">
    <w:nsid w:val="7EAB42DC"/>
    <w:multiLevelType w:val="multilevel"/>
    <w:tmpl w:val="52E693F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8" w15:restartNumberingAfterBreak="0">
    <w:nsid w:val="7F0D7329"/>
    <w:multiLevelType w:val="multilevel"/>
    <w:tmpl w:val="863ACE0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9" w15:restartNumberingAfterBreak="0">
    <w:nsid w:val="7FD96E70"/>
    <w:multiLevelType w:val="multilevel"/>
    <w:tmpl w:val="1DF6AF3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28"/>
  </w:num>
  <w:num w:numId="2">
    <w:abstractNumId w:val="61"/>
  </w:num>
  <w:num w:numId="3">
    <w:abstractNumId w:val="83"/>
  </w:num>
  <w:num w:numId="4">
    <w:abstractNumId w:val="49"/>
  </w:num>
  <w:num w:numId="5">
    <w:abstractNumId w:val="52"/>
  </w:num>
  <w:num w:numId="6">
    <w:abstractNumId w:val="54"/>
  </w:num>
  <w:num w:numId="7">
    <w:abstractNumId w:val="89"/>
  </w:num>
  <w:num w:numId="8">
    <w:abstractNumId w:val="2"/>
  </w:num>
  <w:num w:numId="9">
    <w:abstractNumId w:val="56"/>
  </w:num>
  <w:num w:numId="10">
    <w:abstractNumId w:val="46"/>
  </w:num>
  <w:num w:numId="11">
    <w:abstractNumId w:val="21"/>
  </w:num>
  <w:num w:numId="12">
    <w:abstractNumId w:val="74"/>
  </w:num>
  <w:num w:numId="13">
    <w:abstractNumId w:val="22"/>
  </w:num>
  <w:num w:numId="14">
    <w:abstractNumId w:val="64"/>
  </w:num>
  <w:num w:numId="15">
    <w:abstractNumId w:val="43"/>
  </w:num>
  <w:num w:numId="16">
    <w:abstractNumId w:val="70"/>
  </w:num>
  <w:num w:numId="17">
    <w:abstractNumId w:val="33"/>
  </w:num>
  <w:num w:numId="18">
    <w:abstractNumId w:val="9"/>
  </w:num>
  <w:num w:numId="19">
    <w:abstractNumId w:val="29"/>
  </w:num>
  <w:num w:numId="20">
    <w:abstractNumId w:val="13"/>
  </w:num>
  <w:num w:numId="21">
    <w:abstractNumId w:val="88"/>
  </w:num>
  <w:num w:numId="22">
    <w:abstractNumId w:val="79"/>
  </w:num>
  <w:num w:numId="23">
    <w:abstractNumId w:val="1"/>
  </w:num>
  <w:num w:numId="24">
    <w:abstractNumId w:val="11"/>
  </w:num>
  <w:num w:numId="25">
    <w:abstractNumId w:val="81"/>
  </w:num>
  <w:num w:numId="26">
    <w:abstractNumId w:val="87"/>
  </w:num>
  <w:num w:numId="27">
    <w:abstractNumId w:val="85"/>
  </w:num>
  <w:num w:numId="28">
    <w:abstractNumId w:val="37"/>
  </w:num>
  <w:num w:numId="29">
    <w:abstractNumId w:val="0"/>
  </w:num>
  <w:num w:numId="30">
    <w:abstractNumId w:val="4"/>
  </w:num>
  <w:num w:numId="31">
    <w:abstractNumId w:val="35"/>
  </w:num>
  <w:num w:numId="32">
    <w:abstractNumId w:val="42"/>
  </w:num>
  <w:num w:numId="33">
    <w:abstractNumId w:val="76"/>
  </w:num>
  <w:num w:numId="34">
    <w:abstractNumId w:val="84"/>
  </w:num>
  <w:num w:numId="35">
    <w:abstractNumId w:val="5"/>
  </w:num>
  <w:num w:numId="36">
    <w:abstractNumId w:val="25"/>
  </w:num>
  <w:num w:numId="37">
    <w:abstractNumId w:val="19"/>
  </w:num>
  <w:num w:numId="38">
    <w:abstractNumId w:val="14"/>
  </w:num>
  <w:num w:numId="39">
    <w:abstractNumId w:val="16"/>
  </w:num>
  <w:num w:numId="40">
    <w:abstractNumId w:val="39"/>
  </w:num>
  <w:num w:numId="41">
    <w:abstractNumId w:val="71"/>
  </w:num>
  <w:num w:numId="42">
    <w:abstractNumId w:val="45"/>
  </w:num>
  <w:num w:numId="43">
    <w:abstractNumId w:val="58"/>
  </w:num>
  <w:num w:numId="44">
    <w:abstractNumId w:val="62"/>
  </w:num>
  <w:num w:numId="45">
    <w:abstractNumId w:val="26"/>
  </w:num>
  <w:num w:numId="46">
    <w:abstractNumId w:val="73"/>
  </w:num>
  <w:num w:numId="47">
    <w:abstractNumId w:val="67"/>
  </w:num>
  <w:num w:numId="48">
    <w:abstractNumId w:val="24"/>
  </w:num>
  <w:num w:numId="49">
    <w:abstractNumId w:val="17"/>
  </w:num>
  <w:num w:numId="50">
    <w:abstractNumId w:val="18"/>
  </w:num>
  <w:num w:numId="51">
    <w:abstractNumId w:val="23"/>
  </w:num>
  <w:num w:numId="52">
    <w:abstractNumId w:val="68"/>
  </w:num>
  <w:num w:numId="53">
    <w:abstractNumId w:val="80"/>
  </w:num>
  <w:num w:numId="54">
    <w:abstractNumId w:val="36"/>
  </w:num>
  <w:num w:numId="55">
    <w:abstractNumId w:val="65"/>
  </w:num>
  <w:num w:numId="56">
    <w:abstractNumId w:val="38"/>
  </w:num>
  <w:num w:numId="57">
    <w:abstractNumId w:val="66"/>
  </w:num>
  <w:num w:numId="58">
    <w:abstractNumId w:val="63"/>
  </w:num>
  <w:num w:numId="59">
    <w:abstractNumId w:val="72"/>
  </w:num>
  <w:num w:numId="60">
    <w:abstractNumId w:val="60"/>
  </w:num>
  <w:num w:numId="61">
    <w:abstractNumId w:val="59"/>
  </w:num>
  <w:num w:numId="62">
    <w:abstractNumId w:val="44"/>
  </w:num>
  <w:num w:numId="63">
    <w:abstractNumId w:val="86"/>
  </w:num>
  <w:num w:numId="64">
    <w:abstractNumId w:val="8"/>
  </w:num>
  <w:num w:numId="65">
    <w:abstractNumId w:val="53"/>
  </w:num>
  <w:num w:numId="66">
    <w:abstractNumId w:val="48"/>
  </w:num>
  <w:num w:numId="67">
    <w:abstractNumId w:val="50"/>
  </w:num>
  <w:num w:numId="68">
    <w:abstractNumId w:val="31"/>
  </w:num>
  <w:num w:numId="69">
    <w:abstractNumId w:val="10"/>
  </w:num>
  <w:num w:numId="70">
    <w:abstractNumId w:val="69"/>
  </w:num>
  <w:num w:numId="71">
    <w:abstractNumId w:val="51"/>
  </w:num>
  <w:num w:numId="72">
    <w:abstractNumId w:val="82"/>
  </w:num>
  <w:num w:numId="73">
    <w:abstractNumId w:val="41"/>
  </w:num>
  <w:num w:numId="74">
    <w:abstractNumId w:val="77"/>
  </w:num>
  <w:num w:numId="75">
    <w:abstractNumId w:val="15"/>
  </w:num>
  <w:num w:numId="76">
    <w:abstractNumId w:val="32"/>
  </w:num>
  <w:num w:numId="77">
    <w:abstractNumId w:val="57"/>
  </w:num>
  <w:num w:numId="78">
    <w:abstractNumId w:val="6"/>
  </w:num>
  <w:num w:numId="79">
    <w:abstractNumId w:val="55"/>
  </w:num>
  <w:num w:numId="80">
    <w:abstractNumId w:val="12"/>
  </w:num>
  <w:num w:numId="81">
    <w:abstractNumId w:val="78"/>
  </w:num>
  <w:num w:numId="82">
    <w:abstractNumId w:val="20"/>
  </w:num>
  <w:num w:numId="83">
    <w:abstractNumId w:val="3"/>
  </w:num>
  <w:num w:numId="84">
    <w:abstractNumId w:val="47"/>
  </w:num>
  <w:num w:numId="85">
    <w:abstractNumId w:val="27"/>
  </w:num>
  <w:num w:numId="86">
    <w:abstractNumId w:val="30"/>
  </w:num>
  <w:num w:numId="87">
    <w:abstractNumId w:val="7"/>
  </w:num>
  <w:num w:numId="88">
    <w:abstractNumId w:val="75"/>
  </w:num>
  <w:num w:numId="89">
    <w:abstractNumId w:val="40"/>
  </w:num>
  <w:num w:numId="90">
    <w:abstractNumId w:val="3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defaultTabStop w:val="706"/>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E38"/>
    <w:rsid w:val="00280E38"/>
    <w:rsid w:val="003F3F8E"/>
    <w:rsid w:val="00ED04C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20A59"/>
  <w15:docId w15:val="{FF384B11-8272-42BA-A308-F5DDAA61F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Andale Sans UI"/>
      <w:kern w:val="2"/>
      <w:sz w:val="24"/>
      <w:szCs w:val="24"/>
    </w:rPr>
  </w:style>
  <w:style w:type="paragraph" w:styleId="1">
    <w:name w:val="heading 1"/>
    <w:basedOn w:val="a"/>
    <w:next w:val="a"/>
    <w:link w:val="11"/>
    <w:uiPriority w:val="9"/>
    <w:qFormat/>
    <w:rsid w:val="00F736E8"/>
    <w:pPr>
      <w:keepNext/>
      <w:keepLines/>
      <w:widowControl/>
      <w:suppressAutoHyphens w:val="0"/>
      <w:spacing w:before="480" w:after="200" w:line="276" w:lineRule="auto"/>
      <w:outlineLvl w:val="0"/>
    </w:pPr>
    <w:rPr>
      <w:rFonts w:ascii="Calibri Light" w:eastAsia="Times New Roman" w:hAnsi="Calibri Light"/>
      <w:b/>
      <w:bCs/>
      <w:color w:val="2E74B5"/>
      <w:kern w:val="0"/>
      <w:sz w:val="28"/>
      <w:szCs w:val="28"/>
      <w:lang w:val="en-US" w:eastAsia="en-US"/>
    </w:rPr>
  </w:style>
  <w:style w:type="paragraph" w:styleId="2">
    <w:name w:val="heading 2"/>
    <w:basedOn w:val="a"/>
    <w:next w:val="a"/>
    <w:link w:val="20"/>
    <w:unhideWhenUsed/>
    <w:qFormat/>
    <w:rsid w:val="00F736E8"/>
    <w:pPr>
      <w:keepNext/>
      <w:keepLines/>
      <w:widowControl/>
      <w:suppressAutoHyphens w:val="0"/>
      <w:spacing w:before="200" w:after="200" w:line="276" w:lineRule="auto"/>
      <w:outlineLvl w:val="1"/>
    </w:pPr>
    <w:rPr>
      <w:rFonts w:ascii="Calibri Light" w:eastAsia="Times New Roman" w:hAnsi="Calibri Light"/>
      <w:b/>
      <w:bCs/>
      <w:color w:val="5B9BD5"/>
      <w:kern w:val="0"/>
      <w:sz w:val="26"/>
      <w:szCs w:val="26"/>
      <w:lang w:val="en-US" w:eastAsia="en-US"/>
    </w:rPr>
  </w:style>
  <w:style w:type="paragraph" w:styleId="3">
    <w:name w:val="heading 3"/>
    <w:basedOn w:val="a"/>
    <w:next w:val="a"/>
    <w:link w:val="30"/>
    <w:uiPriority w:val="9"/>
    <w:unhideWhenUsed/>
    <w:qFormat/>
    <w:rsid w:val="00F736E8"/>
    <w:pPr>
      <w:keepNext/>
      <w:keepLines/>
      <w:widowControl/>
      <w:suppressAutoHyphens w:val="0"/>
      <w:spacing w:before="200" w:after="200" w:line="276" w:lineRule="auto"/>
      <w:outlineLvl w:val="2"/>
    </w:pPr>
    <w:rPr>
      <w:rFonts w:ascii="Calibri Light" w:eastAsia="Times New Roman" w:hAnsi="Calibri Light"/>
      <w:b/>
      <w:bCs/>
      <w:color w:val="5B9BD5"/>
      <w:kern w:val="0"/>
      <w:sz w:val="22"/>
      <w:szCs w:val="22"/>
      <w:lang w:val="en-US" w:eastAsia="en-US"/>
    </w:rPr>
  </w:style>
  <w:style w:type="paragraph" w:styleId="4">
    <w:name w:val="heading 4"/>
    <w:basedOn w:val="a"/>
    <w:next w:val="a"/>
    <w:link w:val="40"/>
    <w:uiPriority w:val="9"/>
    <w:unhideWhenUsed/>
    <w:qFormat/>
    <w:rsid w:val="00F736E8"/>
    <w:pPr>
      <w:keepNext/>
      <w:keepLines/>
      <w:widowControl/>
      <w:suppressAutoHyphens w:val="0"/>
      <w:spacing w:before="200" w:after="200" w:line="276" w:lineRule="auto"/>
      <w:outlineLvl w:val="3"/>
    </w:pPr>
    <w:rPr>
      <w:rFonts w:ascii="Calibri Light" w:eastAsia="Times New Roman" w:hAnsi="Calibri Light"/>
      <w:b/>
      <w:bCs/>
      <w:i/>
      <w:iCs/>
      <w:color w:val="5B9BD5"/>
      <w:kern w:val="0"/>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uiPriority w:val="99"/>
    <w:rPr>
      <w:color w:val="000080"/>
      <w:u w:val="single"/>
    </w:rPr>
  </w:style>
  <w:style w:type="character" w:customStyle="1" w:styleId="a3">
    <w:name w:val="Текст сноски Знак"/>
    <w:uiPriority w:val="99"/>
    <w:qFormat/>
    <w:rsid w:val="002428BB"/>
    <w:rPr>
      <w:rFonts w:eastAsia="Andale Sans UI"/>
      <w:kern w:val="2"/>
    </w:rPr>
  </w:style>
  <w:style w:type="character" w:customStyle="1" w:styleId="a4">
    <w:name w:val="Привязка сноски"/>
    <w:rPr>
      <w:vertAlign w:val="superscript"/>
    </w:rPr>
  </w:style>
  <w:style w:type="character" w:customStyle="1" w:styleId="FootnoteCharacters">
    <w:name w:val="Footnote Characters"/>
    <w:uiPriority w:val="99"/>
    <w:unhideWhenUsed/>
    <w:qFormat/>
    <w:rsid w:val="002428BB"/>
    <w:rPr>
      <w:vertAlign w:val="superscript"/>
    </w:rPr>
  </w:style>
  <w:style w:type="character" w:customStyle="1" w:styleId="a5">
    <w:name w:val="Основной Знак"/>
    <w:uiPriority w:val="99"/>
    <w:qFormat/>
    <w:locked/>
    <w:rsid w:val="00230B3E"/>
    <w:rPr>
      <w:rFonts w:ascii="NewtonCSanPin" w:hAnsi="NewtonCSanPin"/>
      <w:color w:val="000000"/>
      <w:sz w:val="21"/>
      <w:szCs w:val="21"/>
    </w:rPr>
  </w:style>
  <w:style w:type="character" w:customStyle="1" w:styleId="10">
    <w:name w:val="Заголовок 1 Знак"/>
    <w:uiPriority w:val="9"/>
    <w:qFormat/>
    <w:rsid w:val="00F736E8"/>
    <w:rPr>
      <w:rFonts w:ascii="Calibri Light" w:hAnsi="Calibri Light"/>
      <w:b/>
      <w:bCs/>
      <w:color w:val="2E74B5"/>
      <w:sz w:val="28"/>
      <w:szCs w:val="28"/>
      <w:lang w:val="en-US" w:eastAsia="en-US"/>
    </w:rPr>
  </w:style>
  <w:style w:type="character" w:customStyle="1" w:styleId="20">
    <w:name w:val="Заголовок 2 Знак"/>
    <w:link w:val="2"/>
    <w:qFormat/>
    <w:rsid w:val="00F736E8"/>
    <w:rPr>
      <w:rFonts w:ascii="Calibri Light" w:hAnsi="Calibri Light"/>
      <w:b/>
      <w:bCs/>
      <w:color w:val="5B9BD5"/>
      <w:sz w:val="26"/>
      <w:szCs w:val="26"/>
      <w:lang w:val="en-US" w:eastAsia="en-US"/>
    </w:rPr>
  </w:style>
  <w:style w:type="character" w:customStyle="1" w:styleId="30">
    <w:name w:val="Заголовок 3 Знак"/>
    <w:link w:val="3"/>
    <w:uiPriority w:val="9"/>
    <w:qFormat/>
    <w:rsid w:val="00F736E8"/>
    <w:rPr>
      <w:rFonts w:ascii="Calibri Light" w:hAnsi="Calibri Light"/>
      <w:b/>
      <w:bCs/>
      <w:color w:val="5B9BD5"/>
      <w:sz w:val="22"/>
      <w:szCs w:val="22"/>
      <w:lang w:val="en-US" w:eastAsia="en-US"/>
    </w:rPr>
  </w:style>
  <w:style w:type="character" w:customStyle="1" w:styleId="40">
    <w:name w:val="Заголовок 4 Знак"/>
    <w:link w:val="4"/>
    <w:uiPriority w:val="9"/>
    <w:qFormat/>
    <w:rsid w:val="00F736E8"/>
    <w:rPr>
      <w:rFonts w:ascii="Calibri Light" w:hAnsi="Calibri Light"/>
      <w:b/>
      <w:bCs/>
      <w:i/>
      <w:iCs/>
      <w:color w:val="5B9BD5"/>
      <w:sz w:val="22"/>
      <w:szCs w:val="22"/>
      <w:lang w:val="en-US" w:eastAsia="en-US"/>
    </w:rPr>
  </w:style>
  <w:style w:type="character" w:customStyle="1" w:styleId="a6">
    <w:name w:val="Верхний колонтитул Знак"/>
    <w:uiPriority w:val="99"/>
    <w:qFormat/>
    <w:rsid w:val="00F736E8"/>
    <w:rPr>
      <w:rFonts w:ascii="Calibri" w:eastAsia="Calibri" w:hAnsi="Calibri"/>
      <w:sz w:val="22"/>
      <w:szCs w:val="22"/>
      <w:lang w:val="en-US" w:eastAsia="en-US"/>
    </w:rPr>
  </w:style>
  <w:style w:type="character" w:customStyle="1" w:styleId="a7">
    <w:name w:val="Подзаголовок Знак"/>
    <w:uiPriority w:val="11"/>
    <w:qFormat/>
    <w:rsid w:val="00F736E8"/>
    <w:rPr>
      <w:rFonts w:ascii="Calibri Light" w:hAnsi="Calibri Light"/>
      <w:i/>
      <w:iCs/>
      <w:color w:val="5B9BD5"/>
      <w:spacing w:val="15"/>
      <w:sz w:val="24"/>
      <w:szCs w:val="24"/>
      <w:lang w:val="en-US" w:eastAsia="en-US"/>
    </w:rPr>
  </w:style>
  <w:style w:type="character" w:customStyle="1" w:styleId="a8">
    <w:name w:val="Заголовок Знак"/>
    <w:uiPriority w:val="1"/>
    <w:qFormat/>
    <w:rsid w:val="00F736E8"/>
    <w:rPr>
      <w:rFonts w:ascii="Arial" w:eastAsia="Andale Sans UI" w:hAnsi="Arial" w:cs="Tahoma"/>
      <w:kern w:val="2"/>
      <w:sz w:val="28"/>
      <w:szCs w:val="28"/>
    </w:rPr>
  </w:style>
  <w:style w:type="character" w:styleId="a9">
    <w:name w:val="Emphasis"/>
    <w:uiPriority w:val="20"/>
    <w:qFormat/>
    <w:rsid w:val="00F736E8"/>
    <w:rPr>
      <w:i/>
      <w:iCs/>
    </w:rPr>
  </w:style>
  <w:style w:type="character" w:customStyle="1" w:styleId="aa">
    <w:name w:val="Без интервала Знак"/>
    <w:uiPriority w:val="1"/>
    <w:qFormat/>
    <w:rsid w:val="001300EC"/>
    <w:rPr>
      <w:rFonts w:ascii="Batang" w:eastAsia="Batang" w:hAnsi="Batang"/>
      <w:kern w:val="2"/>
      <w:lang w:val="en-US" w:eastAsia="ko-KR"/>
    </w:rPr>
  </w:style>
  <w:style w:type="character" w:customStyle="1" w:styleId="CharAttribute501">
    <w:name w:val="CharAttribute501"/>
    <w:uiPriority w:val="99"/>
    <w:qFormat/>
    <w:rsid w:val="001300EC"/>
    <w:rPr>
      <w:rFonts w:ascii="Times New Roman" w:eastAsia="Times New Roman" w:hAnsi="Times New Roman"/>
      <w:i/>
      <w:sz w:val="28"/>
      <w:u w:val="single"/>
    </w:rPr>
  </w:style>
  <w:style w:type="character" w:customStyle="1" w:styleId="ab">
    <w:name w:val="Абзац списка Знак"/>
    <w:uiPriority w:val="34"/>
    <w:qFormat/>
    <w:locked/>
    <w:rsid w:val="001300EC"/>
    <w:rPr>
      <w:rFonts w:ascii="Calibri" w:eastAsia="Calibri" w:hAnsi="Calibri"/>
      <w:sz w:val="22"/>
      <w:szCs w:val="22"/>
      <w:lang w:val="en-US" w:eastAsia="en-US"/>
    </w:rPr>
  </w:style>
  <w:style w:type="character" w:customStyle="1" w:styleId="ac">
    <w:name w:val="Основной текст Знак"/>
    <w:uiPriority w:val="99"/>
    <w:qFormat/>
    <w:rsid w:val="001300EC"/>
    <w:rPr>
      <w:rFonts w:eastAsia="Andale Sans UI"/>
      <w:kern w:val="2"/>
      <w:sz w:val="24"/>
      <w:szCs w:val="24"/>
    </w:rPr>
  </w:style>
  <w:style w:type="character" w:customStyle="1" w:styleId="ad">
    <w:name w:val="Текст выноски Знак"/>
    <w:uiPriority w:val="99"/>
    <w:semiHidden/>
    <w:qFormat/>
    <w:rsid w:val="001300EC"/>
    <w:rPr>
      <w:rFonts w:ascii="Tahoma" w:eastAsia="Calibri" w:hAnsi="Tahoma" w:cs="Tahoma"/>
      <w:sz w:val="16"/>
      <w:szCs w:val="16"/>
      <w:lang w:val="en-US" w:eastAsia="en-US"/>
    </w:rPr>
  </w:style>
  <w:style w:type="character" w:customStyle="1" w:styleId="ae">
    <w:name w:val="Нижний колонтитул Знак"/>
    <w:uiPriority w:val="99"/>
    <w:qFormat/>
    <w:rsid w:val="001300EC"/>
    <w:rPr>
      <w:rFonts w:ascii="Calibri" w:eastAsia="Calibri" w:hAnsi="Calibri"/>
      <w:sz w:val="22"/>
      <w:szCs w:val="22"/>
      <w:lang w:val="en-US" w:eastAsia="en-US"/>
    </w:rPr>
  </w:style>
  <w:style w:type="character" w:customStyle="1" w:styleId="af">
    <w:name w:val="Обычный (веб) Знак"/>
    <w:uiPriority w:val="99"/>
    <w:qFormat/>
    <w:rsid w:val="007C2752"/>
  </w:style>
  <w:style w:type="character" w:customStyle="1" w:styleId="af0">
    <w:name w:val="Буллит Знак"/>
    <w:qFormat/>
    <w:rsid w:val="007C2752"/>
    <w:rPr>
      <w:rFonts w:ascii="NewtonCSanPin" w:hAnsi="NewtonCSanPin"/>
      <w:color w:val="000000"/>
      <w:sz w:val="21"/>
      <w:szCs w:val="21"/>
      <w:lang w:val="x-none" w:eastAsia="x-none"/>
    </w:rPr>
  </w:style>
  <w:style w:type="character" w:customStyle="1" w:styleId="af1">
    <w:name w:val="Основной текст_"/>
    <w:qFormat/>
    <w:locked/>
    <w:rsid w:val="007C2752"/>
    <w:rPr>
      <w:rFonts w:ascii="Courier New" w:eastAsia="Courier New" w:hAnsi="Courier New"/>
      <w:spacing w:val="-20"/>
      <w:sz w:val="28"/>
      <w:szCs w:val="28"/>
      <w:shd w:val="clear" w:color="auto" w:fill="FFFFFF"/>
    </w:rPr>
  </w:style>
  <w:style w:type="character" w:customStyle="1" w:styleId="12">
    <w:name w:val="Основной текст Знак1"/>
    <w:uiPriority w:val="99"/>
    <w:semiHidden/>
    <w:qFormat/>
    <w:rsid w:val="007C2752"/>
    <w:rPr>
      <w:rFonts w:eastAsia="Times New Roman"/>
      <w:lang w:eastAsia="ru-RU"/>
    </w:rPr>
  </w:style>
  <w:style w:type="character" w:customStyle="1" w:styleId="af2">
    <w:name w:val="Основной текст + Полужирный"/>
    <w:qFormat/>
    <w:rsid w:val="007C2752"/>
    <w:rPr>
      <w:b/>
      <w:bCs/>
      <w:sz w:val="22"/>
      <w:szCs w:val="22"/>
      <w:lang w:bidi="ar-SA"/>
    </w:rPr>
  </w:style>
  <w:style w:type="character" w:customStyle="1" w:styleId="Zag11">
    <w:name w:val="Zag_11"/>
    <w:qFormat/>
    <w:rsid w:val="007C2752"/>
  </w:style>
  <w:style w:type="character" w:styleId="af3">
    <w:name w:val="annotation reference"/>
    <w:uiPriority w:val="99"/>
    <w:semiHidden/>
    <w:unhideWhenUsed/>
    <w:qFormat/>
    <w:rsid w:val="007C2752"/>
    <w:rPr>
      <w:sz w:val="16"/>
      <w:szCs w:val="16"/>
    </w:rPr>
  </w:style>
  <w:style w:type="character" w:customStyle="1" w:styleId="af4">
    <w:name w:val="Текст примечания Знак"/>
    <w:basedOn w:val="a0"/>
    <w:uiPriority w:val="99"/>
    <w:semiHidden/>
    <w:qFormat/>
    <w:rsid w:val="007C2752"/>
  </w:style>
  <w:style w:type="character" w:customStyle="1" w:styleId="af5">
    <w:name w:val="Тема примечания Знак"/>
    <w:uiPriority w:val="99"/>
    <w:semiHidden/>
    <w:qFormat/>
    <w:rsid w:val="007C2752"/>
    <w:rPr>
      <w:b/>
      <w:bCs/>
    </w:rPr>
  </w:style>
  <w:style w:type="character" w:customStyle="1" w:styleId="DefaultParagraphFontPHPDOCX">
    <w:name w:val="Default Paragraph Font PHPDOCX"/>
    <w:uiPriority w:val="1"/>
    <w:semiHidden/>
    <w:unhideWhenUsed/>
    <w:qFormat/>
  </w:style>
  <w:style w:type="character" w:customStyle="1" w:styleId="TitleCarPHPDOCX">
    <w:name w:val="Title Car PHPDOCX"/>
    <w:basedOn w:val="DefaultParagraphFontPHPDOCX"/>
    <w:link w:val="TitlePHPDOCX"/>
    <w:uiPriority w:val="10"/>
    <w:qFormat/>
    <w:rsid w:val="00DF064E"/>
    <w:rPr>
      <w:rFonts w:asciiTheme="majorHAnsi" w:eastAsiaTheme="majorEastAsia" w:hAnsiTheme="majorHAnsi" w:cstheme="majorBidi"/>
      <w:color w:val="323E4F" w:themeColor="text2" w:themeShade="BF"/>
      <w:spacing w:val="5"/>
      <w:kern w:val="2"/>
      <w:sz w:val="52"/>
      <w:szCs w:val="52"/>
    </w:rPr>
  </w:style>
  <w:style w:type="character" w:customStyle="1" w:styleId="SubtitleCarPHPDOCX">
    <w:name w:val="Subtitle Car PHPDOCX"/>
    <w:basedOn w:val="DefaultParagraphFontPHPDOCX"/>
    <w:link w:val="SubtitlePHPDOCX"/>
    <w:uiPriority w:val="11"/>
    <w:qFormat/>
    <w:rsid w:val="00DF064E"/>
    <w:rPr>
      <w:rFonts w:asciiTheme="majorHAnsi" w:eastAsiaTheme="majorEastAsia" w:hAnsiTheme="majorHAnsi" w:cstheme="majorBidi"/>
      <w:i/>
      <w:iCs/>
      <w:color w:val="5B9BD5" w:themeColor="accent1"/>
      <w:spacing w:val="15"/>
      <w:sz w:val="24"/>
      <w:szCs w:val="24"/>
    </w:rPr>
  </w:style>
  <w:style w:type="character" w:customStyle="1" w:styleId="annotationreferencePHPDOCX">
    <w:name w:val="annotation reference PHPDOCX"/>
    <w:basedOn w:val="DefaultParagraphFontPHPDOCX"/>
    <w:uiPriority w:val="99"/>
    <w:semiHidden/>
    <w:unhideWhenUsed/>
    <w:qFormat/>
    <w:rsid w:val="00E139EA"/>
    <w:rPr>
      <w:sz w:val="16"/>
      <w:szCs w:val="16"/>
    </w:rPr>
  </w:style>
  <w:style w:type="character" w:customStyle="1" w:styleId="CommentTextCharPHPDOCX">
    <w:name w:val="Comment Text Char PHPDOCX"/>
    <w:basedOn w:val="DefaultParagraphFontPHPDOCX"/>
    <w:link w:val="annotationtextPHPDOCX"/>
    <w:uiPriority w:val="99"/>
    <w:semiHidden/>
    <w:qFormat/>
    <w:rsid w:val="00E139EA"/>
    <w:rPr>
      <w:sz w:val="20"/>
      <w:szCs w:val="20"/>
    </w:rPr>
  </w:style>
  <w:style w:type="character" w:customStyle="1" w:styleId="CommentSubjectCharPHPDOCX">
    <w:name w:val="Comment Subject Char PHPDOCX"/>
    <w:basedOn w:val="CommentTextCharPHPDOCX"/>
    <w:link w:val="annotationsubjectPHPDOCX"/>
    <w:uiPriority w:val="99"/>
    <w:semiHidden/>
    <w:qFormat/>
    <w:rsid w:val="00E139EA"/>
    <w:rPr>
      <w:b/>
      <w:bCs/>
      <w:sz w:val="20"/>
      <w:szCs w:val="20"/>
    </w:rPr>
  </w:style>
  <w:style w:type="character" w:customStyle="1" w:styleId="BalloonTextCharPHPDOCX">
    <w:name w:val="Balloon Text Char PHPDOCX"/>
    <w:basedOn w:val="DefaultParagraphFontPHPDOCX"/>
    <w:link w:val="BalloonTextPHPDOCX"/>
    <w:uiPriority w:val="99"/>
    <w:semiHidden/>
    <w:qFormat/>
    <w:rsid w:val="00E139EA"/>
    <w:rPr>
      <w:rFonts w:ascii="Tahoma" w:hAnsi="Tahoma" w:cs="Tahoma"/>
      <w:sz w:val="16"/>
      <w:szCs w:val="16"/>
    </w:rPr>
  </w:style>
  <w:style w:type="character" w:customStyle="1" w:styleId="footnoteTextCarPHPDOCX">
    <w:name w:val="footnote Text Car PHPDOCX"/>
    <w:basedOn w:val="DefaultParagraphFontPHPDOCX"/>
    <w:uiPriority w:val="99"/>
    <w:semiHidden/>
    <w:qFormat/>
    <w:rsid w:val="006E0FDA"/>
    <w:rPr>
      <w:sz w:val="20"/>
      <w:szCs w:val="20"/>
    </w:rPr>
  </w:style>
  <w:style w:type="character" w:customStyle="1" w:styleId="footnoteReferencePHPDOCX">
    <w:name w:val="footnote Reference PHPDOCX"/>
    <w:basedOn w:val="DefaultParagraphFontPHPDOCX"/>
    <w:uiPriority w:val="99"/>
    <w:semiHidden/>
    <w:unhideWhenUsed/>
    <w:qFormat/>
    <w:rsid w:val="006E0FDA"/>
    <w:rPr>
      <w:vertAlign w:val="superscript"/>
    </w:rPr>
  </w:style>
  <w:style w:type="character" w:customStyle="1" w:styleId="endnoteTextCarPHPDOCX">
    <w:name w:val="endnote Text Car PHPDOCX"/>
    <w:basedOn w:val="DefaultParagraphFontPHPDOCX"/>
    <w:uiPriority w:val="99"/>
    <w:semiHidden/>
    <w:qFormat/>
    <w:rsid w:val="006E0FDA"/>
    <w:rPr>
      <w:sz w:val="20"/>
      <w:szCs w:val="20"/>
    </w:rPr>
  </w:style>
  <w:style w:type="character" w:customStyle="1" w:styleId="endnoteReferencePHPDOCX">
    <w:name w:val="endnote Reference PHPDOCX"/>
    <w:basedOn w:val="DefaultParagraphFontPHPDOCX"/>
    <w:uiPriority w:val="99"/>
    <w:semiHidden/>
    <w:unhideWhenUsed/>
    <w:qFormat/>
    <w:rsid w:val="006E0FDA"/>
    <w:rPr>
      <w:vertAlign w:val="superscript"/>
    </w:rPr>
  </w:style>
  <w:style w:type="character" w:customStyle="1" w:styleId="af6">
    <w:name w:val="Выделение жирным"/>
    <w:qFormat/>
    <w:rsid w:val="00B0705E"/>
    <w:rPr>
      <w:b/>
      <w:bCs/>
    </w:rPr>
  </w:style>
  <w:style w:type="character" w:styleId="af7">
    <w:name w:val="Strong"/>
    <w:basedOn w:val="a0"/>
    <w:uiPriority w:val="22"/>
    <w:qFormat/>
    <w:rsid w:val="00512DE1"/>
    <w:rPr>
      <w:b/>
      <w:bCs/>
    </w:rPr>
  </w:style>
  <w:style w:type="character" w:customStyle="1" w:styleId="af8">
    <w:name w:val="Символ сноски"/>
    <w:qFormat/>
  </w:style>
  <w:style w:type="character" w:customStyle="1" w:styleId="af9">
    <w:name w:val="Привязка концевой сноски"/>
    <w:rPr>
      <w:vertAlign w:val="superscript"/>
    </w:rPr>
  </w:style>
  <w:style w:type="character" w:customStyle="1" w:styleId="afa">
    <w:name w:val="Символ концевой сноски"/>
    <w:qFormat/>
  </w:style>
  <w:style w:type="paragraph" w:styleId="afb">
    <w:name w:val="Title"/>
    <w:basedOn w:val="a"/>
    <w:next w:val="afc"/>
    <w:uiPriority w:val="1"/>
    <w:qFormat/>
    <w:pPr>
      <w:keepNext/>
      <w:spacing w:before="240" w:after="120"/>
    </w:pPr>
    <w:rPr>
      <w:rFonts w:ascii="Arial" w:hAnsi="Arial" w:cs="Tahoma"/>
      <w:sz w:val="28"/>
      <w:szCs w:val="28"/>
    </w:rPr>
  </w:style>
  <w:style w:type="paragraph" w:styleId="afc">
    <w:name w:val="Body Text"/>
    <w:basedOn w:val="a"/>
    <w:uiPriority w:val="99"/>
    <w:qFormat/>
    <w:pPr>
      <w:spacing w:after="120"/>
    </w:pPr>
  </w:style>
  <w:style w:type="paragraph" w:styleId="afd">
    <w:name w:val="List"/>
    <w:basedOn w:val="afc"/>
    <w:rPr>
      <w:rFonts w:cs="Tahoma"/>
    </w:rPr>
  </w:style>
  <w:style w:type="paragraph" w:styleId="afe">
    <w:name w:val="caption"/>
    <w:basedOn w:val="a"/>
    <w:next w:val="a"/>
    <w:uiPriority w:val="35"/>
    <w:semiHidden/>
    <w:unhideWhenUsed/>
    <w:qFormat/>
    <w:rsid w:val="00F736E8"/>
    <w:pPr>
      <w:widowControl/>
      <w:suppressAutoHyphens w:val="0"/>
      <w:spacing w:after="200"/>
    </w:pPr>
    <w:rPr>
      <w:rFonts w:ascii="Calibri" w:eastAsia="Calibri" w:hAnsi="Calibri"/>
      <w:b/>
      <w:bCs/>
      <w:color w:val="5B9BD5"/>
      <w:kern w:val="0"/>
      <w:sz w:val="18"/>
      <w:szCs w:val="18"/>
      <w:lang w:val="en-US" w:eastAsia="en-US"/>
    </w:rPr>
  </w:style>
  <w:style w:type="paragraph" w:styleId="aff">
    <w:name w:val="index heading"/>
    <w:basedOn w:val="a"/>
    <w:qFormat/>
    <w:pPr>
      <w:suppressLineNumbers/>
    </w:pPr>
    <w:rPr>
      <w:rFonts w:cs="Arial"/>
    </w:rPr>
  </w:style>
  <w:style w:type="paragraph" w:customStyle="1" w:styleId="13">
    <w:name w:val="Название1"/>
    <w:basedOn w:val="a"/>
    <w:qFormat/>
    <w:pPr>
      <w:suppressLineNumbers/>
      <w:spacing w:before="120" w:after="120"/>
    </w:pPr>
    <w:rPr>
      <w:rFonts w:cs="Tahoma"/>
      <w:i/>
      <w:iCs/>
    </w:rPr>
  </w:style>
  <w:style w:type="paragraph" w:customStyle="1" w:styleId="14">
    <w:name w:val="Указатель1"/>
    <w:basedOn w:val="a"/>
    <w:qFormat/>
    <w:pPr>
      <w:suppressLineNumbers/>
    </w:pPr>
    <w:rPr>
      <w:rFonts w:cs="Tahoma"/>
    </w:rPr>
  </w:style>
  <w:style w:type="paragraph" w:customStyle="1" w:styleId="ConsPlusNormal">
    <w:name w:val="ConsPlusNormal"/>
    <w:qFormat/>
    <w:pPr>
      <w:widowControl w:val="0"/>
    </w:pPr>
    <w:rPr>
      <w:kern w:val="2"/>
      <w:sz w:val="24"/>
      <w:szCs w:val="24"/>
      <w:lang w:val="de-DE" w:eastAsia="fa-IR" w:bidi="fa-IR"/>
    </w:rPr>
  </w:style>
  <w:style w:type="paragraph" w:customStyle="1" w:styleId="ConsPlusTitle">
    <w:name w:val="ConsPlusTitle"/>
    <w:next w:val="ConsPlusNormal"/>
    <w:qFormat/>
    <w:pPr>
      <w:widowControl w:val="0"/>
    </w:pPr>
    <w:rPr>
      <w:rFonts w:ascii="Arial" w:eastAsia="Arial" w:hAnsi="Arial" w:cs="Arial"/>
      <w:b/>
      <w:bCs/>
      <w:kern w:val="2"/>
      <w:sz w:val="24"/>
      <w:szCs w:val="24"/>
      <w:lang w:val="de-DE" w:eastAsia="fa-IR" w:bidi="fa-IR"/>
    </w:rPr>
  </w:style>
  <w:style w:type="paragraph" w:styleId="aff0">
    <w:name w:val="footnote text"/>
    <w:basedOn w:val="a"/>
    <w:uiPriority w:val="99"/>
    <w:unhideWhenUsed/>
    <w:rsid w:val="002428BB"/>
    <w:rPr>
      <w:sz w:val="20"/>
      <w:szCs w:val="20"/>
    </w:rPr>
  </w:style>
  <w:style w:type="paragraph" w:customStyle="1" w:styleId="aff1">
    <w:name w:val="Основной"/>
    <w:basedOn w:val="a"/>
    <w:uiPriority w:val="99"/>
    <w:qFormat/>
    <w:rsid w:val="00230B3E"/>
    <w:pPr>
      <w:widowControl/>
      <w:suppressAutoHyphens w:val="0"/>
      <w:spacing w:line="214" w:lineRule="atLeast"/>
      <w:ind w:firstLine="283"/>
      <w:jc w:val="both"/>
    </w:pPr>
    <w:rPr>
      <w:rFonts w:ascii="NewtonCSanPin" w:eastAsia="Times New Roman" w:hAnsi="NewtonCSanPin"/>
      <w:color w:val="000000"/>
      <w:kern w:val="0"/>
      <w:sz w:val="21"/>
      <w:szCs w:val="21"/>
    </w:rPr>
  </w:style>
  <w:style w:type="paragraph" w:customStyle="1" w:styleId="aff2">
    <w:name w:val="Колонтитул"/>
    <w:basedOn w:val="a"/>
    <w:qFormat/>
  </w:style>
  <w:style w:type="paragraph" w:styleId="aff3">
    <w:name w:val="header"/>
    <w:basedOn w:val="a"/>
    <w:uiPriority w:val="99"/>
    <w:unhideWhenUsed/>
    <w:rsid w:val="00F736E8"/>
    <w:pPr>
      <w:widowControl/>
      <w:tabs>
        <w:tab w:val="center" w:pos="4680"/>
        <w:tab w:val="right" w:pos="9360"/>
      </w:tabs>
      <w:suppressAutoHyphens w:val="0"/>
      <w:spacing w:after="200" w:line="276" w:lineRule="auto"/>
    </w:pPr>
    <w:rPr>
      <w:rFonts w:ascii="Calibri" w:eastAsia="Calibri" w:hAnsi="Calibri"/>
      <w:kern w:val="0"/>
      <w:sz w:val="22"/>
      <w:szCs w:val="22"/>
      <w:lang w:val="en-US" w:eastAsia="en-US"/>
    </w:rPr>
  </w:style>
  <w:style w:type="paragraph" w:styleId="aff4">
    <w:name w:val="Normal Indent"/>
    <w:basedOn w:val="a"/>
    <w:uiPriority w:val="99"/>
    <w:unhideWhenUsed/>
    <w:qFormat/>
    <w:rsid w:val="00F736E8"/>
    <w:pPr>
      <w:widowControl/>
      <w:suppressAutoHyphens w:val="0"/>
      <w:spacing w:after="200" w:line="276" w:lineRule="auto"/>
      <w:ind w:left="720"/>
    </w:pPr>
    <w:rPr>
      <w:rFonts w:ascii="Calibri" w:eastAsia="Calibri" w:hAnsi="Calibri"/>
      <w:kern w:val="0"/>
      <w:sz w:val="22"/>
      <w:szCs w:val="22"/>
      <w:lang w:val="en-US" w:eastAsia="en-US"/>
    </w:rPr>
  </w:style>
  <w:style w:type="paragraph" w:styleId="aff5">
    <w:name w:val="Subtitle"/>
    <w:basedOn w:val="a"/>
    <w:next w:val="a"/>
    <w:uiPriority w:val="11"/>
    <w:qFormat/>
    <w:rsid w:val="00F736E8"/>
    <w:pPr>
      <w:widowControl/>
      <w:suppressAutoHyphens w:val="0"/>
      <w:spacing w:after="200" w:line="276" w:lineRule="auto"/>
      <w:ind w:left="86"/>
    </w:pPr>
    <w:rPr>
      <w:rFonts w:ascii="Calibri Light" w:eastAsia="Times New Roman" w:hAnsi="Calibri Light"/>
      <w:i/>
      <w:iCs/>
      <w:color w:val="5B9BD5"/>
      <w:spacing w:val="15"/>
      <w:kern w:val="0"/>
      <w:lang w:val="en-US" w:eastAsia="en-US"/>
    </w:rPr>
  </w:style>
  <w:style w:type="paragraph" w:styleId="aff6">
    <w:name w:val="List Paragraph"/>
    <w:basedOn w:val="a"/>
    <w:uiPriority w:val="34"/>
    <w:qFormat/>
    <w:rsid w:val="001300EC"/>
    <w:pPr>
      <w:widowControl/>
      <w:suppressAutoHyphens w:val="0"/>
      <w:spacing w:beforeAutospacing="1" w:afterAutospacing="1"/>
      <w:ind w:left="720"/>
      <w:contextualSpacing/>
    </w:pPr>
    <w:rPr>
      <w:rFonts w:ascii="Calibri" w:eastAsia="Calibri" w:hAnsi="Calibri"/>
      <w:kern w:val="0"/>
      <w:sz w:val="22"/>
      <w:szCs w:val="22"/>
      <w:lang w:val="en-US" w:eastAsia="en-US"/>
    </w:rPr>
  </w:style>
  <w:style w:type="paragraph" w:customStyle="1" w:styleId="Default">
    <w:name w:val="Default"/>
    <w:qFormat/>
    <w:rsid w:val="001300EC"/>
    <w:rPr>
      <w:rFonts w:eastAsia="Calibri"/>
      <w:color w:val="000000"/>
      <w:sz w:val="24"/>
      <w:szCs w:val="24"/>
      <w:lang w:eastAsia="en-US"/>
    </w:rPr>
  </w:style>
  <w:style w:type="paragraph" w:styleId="aff7">
    <w:name w:val="No Spacing"/>
    <w:uiPriority w:val="1"/>
    <w:qFormat/>
    <w:rsid w:val="001300EC"/>
    <w:pPr>
      <w:widowControl w:val="0"/>
      <w:jc w:val="both"/>
    </w:pPr>
    <w:rPr>
      <w:rFonts w:ascii="Batang" w:eastAsia="Batang" w:hAnsi="Batang"/>
      <w:kern w:val="2"/>
      <w:lang w:val="en-US" w:eastAsia="ko-KR"/>
    </w:rPr>
  </w:style>
  <w:style w:type="paragraph" w:customStyle="1" w:styleId="TableParagraph">
    <w:name w:val="Table Paragraph"/>
    <w:basedOn w:val="a"/>
    <w:uiPriority w:val="1"/>
    <w:qFormat/>
    <w:rsid w:val="001300EC"/>
    <w:pPr>
      <w:suppressAutoHyphens w:val="0"/>
      <w:ind w:left="107"/>
    </w:pPr>
    <w:rPr>
      <w:rFonts w:eastAsia="Times New Roman"/>
      <w:kern w:val="0"/>
      <w:sz w:val="22"/>
      <w:szCs w:val="22"/>
      <w:lang w:eastAsia="en-US"/>
    </w:rPr>
  </w:style>
  <w:style w:type="paragraph" w:styleId="aff8">
    <w:name w:val="Balloon Text"/>
    <w:basedOn w:val="a"/>
    <w:uiPriority w:val="99"/>
    <w:semiHidden/>
    <w:unhideWhenUsed/>
    <w:qFormat/>
    <w:rsid w:val="001300EC"/>
    <w:pPr>
      <w:widowControl/>
      <w:suppressAutoHyphens w:val="0"/>
      <w:spacing w:beforeAutospacing="1" w:afterAutospacing="1"/>
    </w:pPr>
    <w:rPr>
      <w:rFonts w:ascii="Tahoma" w:eastAsia="Calibri" w:hAnsi="Tahoma" w:cs="Tahoma"/>
      <w:kern w:val="0"/>
      <w:sz w:val="16"/>
      <w:szCs w:val="16"/>
      <w:lang w:val="en-US" w:eastAsia="en-US"/>
    </w:rPr>
  </w:style>
  <w:style w:type="paragraph" w:styleId="aff9">
    <w:name w:val="footer"/>
    <w:basedOn w:val="a"/>
    <w:uiPriority w:val="99"/>
    <w:unhideWhenUsed/>
    <w:rsid w:val="001300EC"/>
    <w:pPr>
      <w:widowControl/>
      <w:tabs>
        <w:tab w:val="center" w:pos="4677"/>
        <w:tab w:val="right" w:pos="9355"/>
      </w:tabs>
      <w:suppressAutoHyphens w:val="0"/>
      <w:spacing w:beforeAutospacing="1" w:afterAutospacing="1"/>
    </w:pPr>
    <w:rPr>
      <w:rFonts w:ascii="Calibri" w:eastAsia="Calibri" w:hAnsi="Calibri"/>
      <w:kern w:val="0"/>
      <w:sz w:val="22"/>
      <w:szCs w:val="22"/>
      <w:lang w:val="en-US" w:eastAsia="en-US"/>
    </w:rPr>
  </w:style>
  <w:style w:type="paragraph" w:customStyle="1" w:styleId="21">
    <w:name w:val="Средняя сетка 21"/>
    <w:basedOn w:val="a"/>
    <w:uiPriority w:val="1"/>
    <w:qFormat/>
    <w:rsid w:val="007C2752"/>
    <w:pPr>
      <w:widowControl/>
      <w:suppressAutoHyphens w:val="0"/>
      <w:spacing w:line="360" w:lineRule="auto"/>
      <w:contextualSpacing/>
      <w:jc w:val="both"/>
      <w:outlineLvl w:val="1"/>
    </w:pPr>
    <w:rPr>
      <w:rFonts w:eastAsia="Times New Roman"/>
      <w:kern w:val="0"/>
      <w:sz w:val="28"/>
    </w:rPr>
  </w:style>
  <w:style w:type="paragraph" w:styleId="affa">
    <w:name w:val="Normal (Web)"/>
    <w:basedOn w:val="a"/>
    <w:uiPriority w:val="99"/>
    <w:qFormat/>
    <w:rsid w:val="007C2752"/>
    <w:pPr>
      <w:widowControl/>
      <w:suppressAutoHyphens w:val="0"/>
      <w:spacing w:before="20" w:after="20"/>
    </w:pPr>
    <w:rPr>
      <w:rFonts w:eastAsia="Times New Roman"/>
      <w:kern w:val="0"/>
      <w:sz w:val="20"/>
      <w:szCs w:val="20"/>
    </w:rPr>
  </w:style>
  <w:style w:type="paragraph" w:customStyle="1" w:styleId="msonormalcxspmiddlecxspmiddle">
    <w:name w:val="msonormalcxspmiddlecxspmiddle"/>
    <w:basedOn w:val="a"/>
    <w:qFormat/>
    <w:rsid w:val="007C2752"/>
    <w:pPr>
      <w:widowControl/>
      <w:suppressAutoHyphens w:val="0"/>
      <w:spacing w:beforeAutospacing="1" w:afterAutospacing="1"/>
    </w:pPr>
    <w:rPr>
      <w:rFonts w:ascii="Verdana" w:eastAsia="Times New Roman" w:hAnsi="Verdana"/>
      <w:kern w:val="0"/>
      <w:sz w:val="18"/>
      <w:szCs w:val="18"/>
    </w:rPr>
  </w:style>
  <w:style w:type="paragraph" w:customStyle="1" w:styleId="msonormalcxspmiddlecxspmiddlecxspmiddle">
    <w:name w:val="msonormalcxspmiddlecxspmiddlecxspmiddle"/>
    <w:basedOn w:val="a"/>
    <w:qFormat/>
    <w:rsid w:val="007C2752"/>
    <w:pPr>
      <w:widowControl/>
      <w:suppressAutoHyphens w:val="0"/>
      <w:spacing w:beforeAutospacing="1" w:afterAutospacing="1"/>
    </w:pPr>
    <w:rPr>
      <w:rFonts w:ascii="Verdana" w:eastAsia="Times New Roman" w:hAnsi="Verdana"/>
      <w:kern w:val="0"/>
      <w:sz w:val="18"/>
      <w:szCs w:val="18"/>
    </w:rPr>
  </w:style>
  <w:style w:type="paragraph" w:customStyle="1" w:styleId="15">
    <w:name w:val="Стиль1"/>
    <w:basedOn w:val="a"/>
    <w:autoRedefine/>
    <w:qFormat/>
    <w:rsid w:val="007C2752"/>
    <w:pPr>
      <w:widowControl/>
      <w:suppressAutoHyphens w:val="0"/>
      <w:spacing w:after="200" w:line="360" w:lineRule="auto"/>
      <w:ind w:firstLine="709"/>
      <w:jc w:val="both"/>
    </w:pPr>
    <w:rPr>
      <w:rFonts w:eastAsia="Times New Roman" w:cs="Calibri"/>
      <w:kern w:val="0"/>
      <w:sz w:val="28"/>
      <w:szCs w:val="28"/>
      <w:lang w:val="en-US" w:eastAsia="en-US"/>
    </w:rPr>
  </w:style>
  <w:style w:type="paragraph" w:customStyle="1" w:styleId="22">
    <w:name w:val="Стиль2"/>
    <w:basedOn w:val="15"/>
    <w:autoRedefine/>
    <w:qFormat/>
    <w:rsid w:val="007C2752"/>
  </w:style>
  <w:style w:type="paragraph" w:customStyle="1" w:styleId="31">
    <w:name w:val="Стиль3"/>
    <w:basedOn w:val="22"/>
    <w:autoRedefine/>
    <w:qFormat/>
    <w:rsid w:val="007C2752"/>
    <w:pPr>
      <w:outlineLvl w:val="2"/>
    </w:pPr>
    <w:rPr>
      <w:rFonts w:eastAsia="Calibri"/>
    </w:rPr>
  </w:style>
  <w:style w:type="paragraph" w:customStyle="1" w:styleId="41">
    <w:name w:val="Стиль4"/>
    <w:basedOn w:val="a"/>
    <w:autoRedefine/>
    <w:qFormat/>
    <w:rsid w:val="007C2752"/>
    <w:pPr>
      <w:shd w:val="clear" w:color="auto" w:fill="FFFFFF"/>
      <w:suppressAutoHyphens w:val="0"/>
      <w:spacing w:after="200" w:line="276" w:lineRule="auto"/>
    </w:pPr>
    <w:rPr>
      <w:rFonts w:eastAsia="Times New Roman" w:cs="Calibri"/>
      <w:smallCaps/>
      <w:color w:val="000000"/>
      <w:kern w:val="0"/>
      <w:sz w:val="28"/>
      <w:lang w:val="en-US" w:eastAsia="en-US" w:bidi="ru-RU"/>
    </w:rPr>
  </w:style>
  <w:style w:type="paragraph" w:customStyle="1" w:styleId="5">
    <w:name w:val="Стиль5"/>
    <w:basedOn w:val="41"/>
    <w:autoRedefine/>
    <w:qFormat/>
    <w:rsid w:val="007C2752"/>
    <w:rPr>
      <w:smallCaps w:val="0"/>
    </w:rPr>
  </w:style>
  <w:style w:type="paragraph" w:customStyle="1" w:styleId="6">
    <w:name w:val="Стиль6"/>
    <w:basedOn w:val="5"/>
    <w:autoRedefine/>
    <w:qFormat/>
    <w:rsid w:val="007C2752"/>
    <w:rPr>
      <w:szCs w:val="23"/>
    </w:rPr>
  </w:style>
  <w:style w:type="paragraph" w:customStyle="1" w:styleId="7">
    <w:name w:val="Стиль7"/>
    <w:basedOn w:val="a"/>
    <w:autoRedefine/>
    <w:qFormat/>
    <w:rsid w:val="007C2752"/>
    <w:pPr>
      <w:shd w:val="clear" w:color="auto" w:fill="FFFFFF"/>
      <w:suppressAutoHyphens w:val="0"/>
      <w:spacing w:after="200" w:line="276" w:lineRule="auto"/>
    </w:pPr>
    <w:rPr>
      <w:rFonts w:eastAsia="Times New Roman" w:cs="Calibri"/>
      <w:bCs/>
      <w:iCs/>
      <w:color w:val="000000"/>
      <w:kern w:val="0"/>
      <w:sz w:val="28"/>
      <w:szCs w:val="25"/>
      <w:lang w:val="en-US" w:eastAsia="en-US" w:bidi="ru-RU"/>
    </w:rPr>
  </w:style>
  <w:style w:type="paragraph" w:customStyle="1" w:styleId="8">
    <w:name w:val="Стиль8"/>
    <w:basedOn w:val="a"/>
    <w:autoRedefine/>
    <w:qFormat/>
    <w:rsid w:val="007C2752"/>
    <w:pPr>
      <w:shd w:val="clear" w:color="auto" w:fill="FFFFFF"/>
      <w:suppressAutoHyphens w:val="0"/>
      <w:spacing w:after="200" w:line="276" w:lineRule="auto"/>
    </w:pPr>
    <w:rPr>
      <w:rFonts w:eastAsia="Times New Roman" w:cs="Calibri"/>
      <w:bCs/>
      <w:color w:val="000000"/>
      <w:kern w:val="0"/>
      <w:sz w:val="28"/>
      <w:szCs w:val="26"/>
      <w:lang w:val="en-US" w:eastAsia="en-US" w:bidi="ru-RU"/>
    </w:rPr>
  </w:style>
  <w:style w:type="paragraph" w:customStyle="1" w:styleId="9">
    <w:name w:val="Стиль9"/>
    <w:basedOn w:val="8"/>
    <w:autoRedefine/>
    <w:qFormat/>
    <w:rsid w:val="007C2752"/>
  </w:style>
  <w:style w:type="paragraph" w:customStyle="1" w:styleId="11">
    <w:name w:val="Заголовок 1 Знак1"/>
    <w:basedOn w:val="5"/>
    <w:link w:val="1"/>
    <w:autoRedefine/>
    <w:qFormat/>
    <w:rsid w:val="007C2752"/>
    <w:pPr>
      <w:widowControl/>
      <w:spacing w:line="360" w:lineRule="auto"/>
      <w:ind w:firstLine="709"/>
      <w:jc w:val="both"/>
    </w:pPr>
    <w:rPr>
      <w:color w:val="auto"/>
    </w:rPr>
  </w:style>
  <w:style w:type="paragraph" w:customStyle="1" w:styleId="110">
    <w:name w:val="Стиль11"/>
    <w:basedOn w:val="41"/>
    <w:qFormat/>
    <w:rsid w:val="007C2752"/>
    <w:pPr>
      <w:spacing w:line="360" w:lineRule="auto"/>
      <w:ind w:firstLine="709"/>
      <w:jc w:val="both"/>
    </w:pPr>
    <w:rPr>
      <w:color w:val="auto"/>
    </w:rPr>
  </w:style>
  <w:style w:type="paragraph" w:customStyle="1" w:styleId="120">
    <w:name w:val="Стиль12"/>
    <w:basedOn w:val="15"/>
    <w:qFormat/>
    <w:rsid w:val="007C2752"/>
    <w:rPr>
      <w:rFonts w:cs="TimesNewRomanPSMT"/>
    </w:rPr>
  </w:style>
  <w:style w:type="paragraph" w:customStyle="1" w:styleId="affb">
    <w:name w:val="Буллит"/>
    <w:basedOn w:val="aff1"/>
    <w:qFormat/>
    <w:rsid w:val="007C2752"/>
    <w:pPr>
      <w:ind w:firstLine="244"/>
      <w:textAlignment w:val="center"/>
    </w:pPr>
    <w:rPr>
      <w:lang w:val="x-none" w:eastAsia="x-none"/>
    </w:rPr>
  </w:style>
  <w:style w:type="paragraph" w:customStyle="1" w:styleId="80">
    <w:name w:val="Основной текст8"/>
    <w:basedOn w:val="a"/>
    <w:qFormat/>
    <w:rsid w:val="007C2752"/>
    <w:pPr>
      <w:widowControl/>
      <w:shd w:val="clear" w:color="auto" w:fill="FFFFFF"/>
      <w:suppressAutoHyphens w:val="0"/>
      <w:spacing w:before="600" w:after="60" w:line="0" w:lineRule="atLeast"/>
      <w:ind w:hanging="2080"/>
    </w:pPr>
    <w:rPr>
      <w:rFonts w:ascii="Courier New" w:eastAsia="Courier New" w:hAnsi="Courier New"/>
      <w:spacing w:val="-20"/>
      <w:kern w:val="0"/>
      <w:sz w:val="28"/>
      <w:szCs w:val="28"/>
    </w:rPr>
  </w:style>
  <w:style w:type="paragraph" w:customStyle="1" w:styleId="TOC-2">
    <w:name w:val="TOC-2"/>
    <w:basedOn w:val="a"/>
    <w:uiPriority w:val="99"/>
    <w:qFormat/>
    <w:rsid w:val="007C2752"/>
    <w:pPr>
      <w:widowControl/>
      <w:tabs>
        <w:tab w:val="right" w:leader="dot" w:pos="5670"/>
        <w:tab w:val="right" w:pos="6350"/>
      </w:tabs>
      <w:spacing w:line="240" w:lineRule="atLeast"/>
      <w:ind w:left="227"/>
      <w:textAlignment w:val="center"/>
    </w:pPr>
    <w:rPr>
      <w:rFonts w:eastAsia="Times New Roman" w:cs="SchoolBookSanPin"/>
      <w:color w:val="000000"/>
      <w:kern w:val="0"/>
      <w:sz w:val="20"/>
      <w:szCs w:val="20"/>
    </w:rPr>
  </w:style>
  <w:style w:type="paragraph" w:customStyle="1" w:styleId="body">
    <w:name w:val="body"/>
    <w:basedOn w:val="a"/>
    <w:uiPriority w:val="99"/>
    <w:qFormat/>
    <w:rsid w:val="007C2752"/>
    <w:pPr>
      <w:widowControl/>
      <w:suppressAutoHyphens w:val="0"/>
      <w:spacing w:line="240" w:lineRule="atLeast"/>
      <w:ind w:firstLine="227"/>
      <w:jc w:val="both"/>
      <w:textAlignment w:val="center"/>
    </w:pPr>
    <w:rPr>
      <w:rFonts w:eastAsia="Times New Roman" w:cs="SchoolBookSanPin"/>
      <w:color w:val="000000"/>
      <w:kern w:val="0"/>
      <w:sz w:val="20"/>
      <w:szCs w:val="20"/>
    </w:rPr>
  </w:style>
  <w:style w:type="paragraph" w:styleId="affc">
    <w:name w:val="annotation text"/>
    <w:basedOn w:val="a"/>
    <w:uiPriority w:val="99"/>
    <w:semiHidden/>
    <w:unhideWhenUsed/>
    <w:qFormat/>
    <w:rsid w:val="007C2752"/>
    <w:pPr>
      <w:widowControl/>
      <w:suppressAutoHyphens w:val="0"/>
    </w:pPr>
    <w:rPr>
      <w:rFonts w:eastAsia="Times New Roman"/>
      <w:kern w:val="0"/>
      <w:sz w:val="20"/>
      <w:szCs w:val="20"/>
    </w:rPr>
  </w:style>
  <w:style w:type="paragraph" w:styleId="affd">
    <w:name w:val="annotation subject"/>
    <w:basedOn w:val="affc"/>
    <w:next w:val="affc"/>
    <w:uiPriority w:val="99"/>
    <w:semiHidden/>
    <w:unhideWhenUsed/>
    <w:qFormat/>
    <w:rsid w:val="007C2752"/>
    <w:rPr>
      <w:b/>
      <w:bCs/>
    </w:rPr>
  </w:style>
  <w:style w:type="paragraph" w:customStyle="1" w:styleId="32">
    <w:name w:val="Заголовок 3+"/>
    <w:basedOn w:val="a"/>
    <w:qFormat/>
    <w:rsid w:val="007C2752"/>
    <w:pPr>
      <w:suppressAutoHyphens w:val="0"/>
      <w:spacing w:before="240"/>
      <w:jc w:val="center"/>
    </w:pPr>
    <w:rPr>
      <w:rFonts w:eastAsia="Times New Roman"/>
      <w:b/>
      <w:kern w:val="0"/>
      <w:sz w:val="28"/>
      <w:szCs w:val="20"/>
    </w:rPr>
  </w:style>
  <w:style w:type="paragraph" w:customStyle="1" w:styleId="c27">
    <w:name w:val="c27"/>
    <w:basedOn w:val="a"/>
    <w:qFormat/>
    <w:rsid w:val="007C2752"/>
    <w:pPr>
      <w:widowControl/>
      <w:suppressAutoHyphens w:val="0"/>
      <w:spacing w:beforeAutospacing="1" w:afterAutospacing="1"/>
    </w:pPr>
    <w:rPr>
      <w:rFonts w:eastAsia="Times New Roman"/>
      <w:kern w:val="0"/>
    </w:rPr>
  </w:style>
  <w:style w:type="paragraph" w:customStyle="1" w:styleId="111">
    <w:name w:val="Заголовок 11"/>
    <w:basedOn w:val="a"/>
    <w:uiPriority w:val="1"/>
    <w:qFormat/>
    <w:rsid w:val="007C2752"/>
    <w:pPr>
      <w:suppressAutoHyphens w:val="0"/>
      <w:ind w:left="679"/>
      <w:outlineLvl w:val="1"/>
    </w:pPr>
    <w:rPr>
      <w:rFonts w:eastAsia="Times New Roman"/>
      <w:b/>
      <w:bCs/>
      <w:kern w:val="0"/>
      <w:lang w:eastAsia="en-US"/>
    </w:rPr>
  </w:style>
  <w:style w:type="paragraph" w:customStyle="1" w:styleId="msonormal0">
    <w:name w:val="msonormal"/>
    <w:basedOn w:val="a"/>
    <w:qFormat/>
    <w:rsid w:val="00F91819"/>
    <w:pPr>
      <w:widowControl/>
      <w:suppressAutoHyphens w:val="0"/>
      <w:spacing w:beforeAutospacing="1" w:afterAutospacing="1"/>
    </w:pPr>
    <w:rPr>
      <w:rFonts w:eastAsia="Times New Roman"/>
      <w:kern w:val="0"/>
    </w:rPr>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5B9BD5"/>
      </w:pBdr>
      <w:spacing w:after="300"/>
      <w:contextualSpacing/>
    </w:pPr>
    <w:rPr>
      <w:rFonts w:asciiTheme="majorHAnsi" w:eastAsiaTheme="majorEastAsia" w:hAnsiTheme="majorHAnsi" w:cstheme="majorBidi"/>
      <w:color w:val="323E4F" w:themeColor="text2" w:themeShade="BF"/>
      <w:spacing w:val="5"/>
      <w:kern w:val="2"/>
      <w:sz w:val="52"/>
      <w:szCs w:val="52"/>
    </w:rPr>
  </w:style>
  <w:style w:type="paragraph" w:customStyle="1" w:styleId="SubtitlePHPDOCX">
    <w:name w:val="Subtitle PHPDOCX"/>
    <w:link w:val="SubtitleCarPHPDOCX"/>
    <w:uiPriority w:val="11"/>
    <w:qFormat/>
    <w:rsid w:val="00DF064E"/>
    <w:rPr>
      <w:rFonts w:asciiTheme="majorHAnsi" w:eastAsiaTheme="majorEastAsia" w:hAnsiTheme="majorHAnsi" w:cstheme="majorBidi"/>
      <w:i/>
      <w:iCs/>
      <w:color w:val="5B9BD5" w:themeColor="accent1"/>
      <w:spacing w:val="15"/>
      <w:sz w:val="24"/>
      <w:szCs w:val="24"/>
    </w:rPr>
  </w:style>
  <w:style w:type="paragraph" w:customStyle="1" w:styleId="annotationtextPHPDOCX">
    <w:name w:val="annotation text PHPDOCX"/>
    <w:link w:val="CommentTextCharPHPDOCX"/>
    <w:uiPriority w:val="99"/>
    <w:semiHidden/>
    <w:unhideWhenUsed/>
    <w:qFormat/>
    <w:rsid w:val="00E139EA"/>
  </w:style>
  <w:style w:type="paragraph" w:customStyle="1" w:styleId="annotationsubjectPHPDOCX">
    <w:name w:val="annotation subject PHPDOCX"/>
    <w:basedOn w:val="annotationtextPHPDOCX"/>
    <w:next w:val="annotationtextPHPDOCX"/>
    <w:link w:val="CommentSubjectCharPHPDOCX"/>
    <w:uiPriority w:val="99"/>
    <w:semiHidden/>
    <w:unhideWhenUsed/>
    <w:qFormat/>
    <w:rsid w:val="00E139EA"/>
    <w:rPr>
      <w:b/>
      <w:bCs/>
    </w:rPr>
  </w:style>
  <w:style w:type="paragraph" w:customStyle="1" w:styleId="BalloonTextPHPDOCX">
    <w:name w:val="Balloon Text PHPDOCX"/>
    <w:link w:val="BalloonTextCharPHPDOCX"/>
    <w:uiPriority w:val="99"/>
    <w:semiHidden/>
    <w:unhideWhenUsed/>
    <w:qFormat/>
    <w:rsid w:val="00E139EA"/>
    <w:rPr>
      <w:rFonts w:ascii="Tahoma" w:hAnsi="Tahoma" w:cs="Tahoma"/>
      <w:sz w:val="16"/>
      <w:szCs w:val="16"/>
    </w:rPr>
  </w:style>
  <w:style w:type="paragraph" w:customStyle="1" w:styleId="footnoteTextPHPDOCX">
    <w:name w:val="footnote Text PHPDOCX"/>
    <w:uiPriority w:val="99"/>
    <w:semiHidden/>
    <w:unhideWhenUsed/>
    <w:qFormat/>
    <w:rsid w:val="006E0FDA"/>
  </w:style>
  <w:style w:type="paragraph" w:customStyle="1" w:styleId="endnoteTextPHPDOCX">
    <w:name w:val="endnote Text PHPDOCX"/>
    <w:uiPriority w:val="99"/>
    <w:semiHidden/>
    <w:unhideWhenUsed/>
    <w:qFormat/>
    <w:rsid w:val="006E0FDA"/>
  </w:style>
  <w:style w:type="paragraph" w:customStyle="1" w:styleId="Textbody">
    <w:name w:val="Text body"/>
    <w:basedOn w:val="a"/>
    <w:qFormat/>
    <w:rsid w:val="00B0705E"/>
    <w:pPr>
      <w:widowControl/>
      <w:spacing w:after="140" w:line="276" w:lineRule="auto"/>
      <w:textAlignment w:val="baseline"/>
    </w:pPr>
    <w:rPr>
      <w:rFonts w:ascii="Liberation Serif" w:eastAsia="NSimSun" w:hAnsi="Liberation Serif" w:cs="Arial"/>
      <w:lang w:eastAsia="zh-CN" w:bidi="hi-IN"/>
    </w:rPr>
  </w:style>
  <w:style w:type="paragraph" w:customStyle="1" w:styleId="Standard">
    <w:name w:val="Standard"/>
    <w:qFormat/>
    <w:rsid w:val="008452C6"/>
    <w:pPr>
      <w:textAlignment w:val="baseline"/>
    </w:pPr>
    <w:rPr>
      <w:rFonts w:ascii="Liberation Serif" w:eastAsia="NSimSun" w:hAnsi="Liberation Serif" w:cs="Arial"/>
      <w:kern w:val="2"/>
      <w:sz w:val="24"/>
      <w:szCs w:val="24"/>
      <w:lang w:eastAsia="zh-CN" w:bidi="hi-IN"/>
    </w:rPr>
  </w:style>
  <w:style w:type="numbering" w:customStyle="1" w:styleId="16">
    <w:name w:val="Нет списка1"/>
    <w:uiPriority w:val="99"/>
    <w:semiHidden/>
    <w:unhideWhenUsed/>
    <w:qFormat/>
    <w:rsid w:val="00F736E8"/>
  </w:style>
  <w:style w:type="numbering" w:customStyle="1" w:styleId="23">
    <w:name w:val="Нет списка2"/>
    <w:uiPriority w:val="99"/>
    <w:semiHidden/>
    <w:unhideWhenUsed/>
    <w:qFormat/>
    <w:rsid w:val="00F736E8"/>
  </w:style>
  <w:style w:type="numbering" w:customStyle="1" w:styleId="33">
    <w:name w:val="Нет списка3"/>
    <w:uiPriority w:val="99"/>
    <w:semiHidden/>
    <w:unhideWhenUsed/>
    <w:qFormat/>
    <w:rsid w:val="0058606B"/>
  </w:style>
  <w:style w:type="numbering" w:customStyle="1" w:styleId="42">
    <w:name w:val="Нет списка4"/>
    <w:uiPriority w:val="99"/>
    <w:semiHidden/>
    <w:unhideWhenUsed/>
    <w:qFormat/>
    <w:rsid w:val="008D654E"/>
  </w:style>
  <w:style w:type="numbering" w:customStyle="1" w:styleId="50">
    <w:name w:val="Нет списка5"/>
    <w:uiPriority w:val="99"/>
    <w:semiHidden/>
    <w:unhideWhenUsed/>
    <w:qFormat/>
    <w:rsid w:val="00B9054E"/>
  </w:style>
  <w:style w:type="numbering" w:customStyle="1" w:styleId="60">
    <w:name w:val="Нет списка6"/>
    <w:uiPriority w:val="99"/>
    <w:semiHidden/>
    <w:unhideWhenUsed/>
    <w:qFormat/>
    <w:rsid w:val="00BA65A6"/>
  </w:style>
  <w:style w:type="numbering" w:customStyle="1" w:styleId="70">
    <w:name w:val="Нет списка7"/>
    <w:uiPriority w:val="99"/>
    <w:semiHidden/>
    <w:unhideWhenUsed/>
    <w:qFormat/>
    <w:rsid w:val="00F9146A"/>
  </w:style>
  <w:style w:type="table" w:styleId="affe">
    <w:name w:val="Table Grid"/>
    <w:basedOn w:val="a1"/>
    <w:uiPriority w:val="59"/>
    <w:rsid w:val="00F736E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
    <w:basedOn w:val="a1"/>
    <w:uiPriority w:val="59"/>
    <w:rsid w:val="00F736E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uiPriority w:val="59"/>
    <w:rsid w:val="0058606B"/>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1"/>
    <w:uiPriority w:val="59"/>
    <w:rsid w:val="008D654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uiPriority w:val="59"/>
    <w:rsid w:val="00B9054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uiPriority w:val="59"/>
    <w:rsid w:val="00BA65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uiPriority w:val="59"/>
    <w:rsid w:val="00F9146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qFormat/>
    <w:rsid w:val="00C512C9"/>
    <w:rPr>
      <w:sz w:val="22"/>
      <w:szCs w:val="22"/>
      <w:lang w:val="en-US" w:eastAsia="en-US"/>
    </w:rPr>
    <w:tblPr>
      <w:tblCellMar>
        <w:top w:w="0" w:type="dxa"/>
        <w:left w:w="0" w:type="dxa"/>
        <w:bottom w:w="0" w:type="dxa"/>
        <w:right w:w="0" w:type="dxa"/>
      </w:tblCellMar>
    </w:tblPr>
  </w:style>
  <w:style w:type="table" w:customStyle="1" w:styleId="NormalTablePHPDOCX">
    <w:name w:val="Normal Table PHPDOCX"/>
    <w:uiPriority w:val="99"/>
    <w:semiHidden/>
    <w:unhideWhenUsed/>
    <w:qFormat/>
    <w:tblPr>
      <w:tblCellMar>
        <w:top w:w="0" w:type="dxa"/>
        <w:left w:w="108" w:type="dxa"/>
        <w:bottom w:w="0" w:type="dxa"/>
        <w:right w:w="108" w:type="dxa"/>
      </w:tblCellMar>
    </w:tblPr>
  </w:style>
  <w:style w:type="table" w:customStyle="1" w:styleId="TableGridPHPDOCX">
    <w:name w:val="Table Grid PHPDOCX"/>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m.edsoo.ru/7f413034" TargetMode="External"/><Relationship Id="rId170" Type="http://schemas.openxmlformats.org/officeDocument/2006/relationships/hyperlink" Target="https://m.edsoo.ru/7f41727e" TargetMode="External"/><Relationship Id="rId268" Type="http://schemas.openxmlformats.org/officeDocument/2006/relationships/hyperlink" Target="https://lesson.edu.ru/09/05" TargetMode="External"/><Relationship Id="rId475" Type="http://schemas.openxmlformats.org/officeDocument/2006/relationships/hyperlink" Target="https://resh.edu.ru/subject/3/7/" TargetMode="External"/><Relationship Id="rId682" Type="http://schemas.openxmlformats.org/officeDocument/2006/relationships/footer" Target="footer26.xml"/><Relationship Id="rId32" Type="http://schemas.openxmlformats.org/officeDocument/2006/relationships/hyperlink" Target="https://m.edsoo.ru/7f414452" TargetMode="External"/><Relationship Id="rId128" Type="http://schemas.openxmlformats.org/officeDocument/2006/relationships/hyperlink" Target="https://m.edsoo.ru/7f413e80" TargetMode="External"/><Relationship Id="rId335" Type="http://schemas.openxmlformats.org/officeDocument/2006/relationships/hyperlink" Target="https://m.edsoo.ru/7f419d08" TargetMode="External"/><Relationship Id="rId542" Type="http://schemas.openxmlformats.org/officeDocument/2006/relationships/hyperlink" Target="https://resh.edu.ru/subject/3/9/" TargetMode="External"/><Relationship Id="rId987" Type="http://schemas.openxmlformats.org/officeDocument/2006/relationships/hyperlink" Target="https://resh.edu.ru/subject/lesson/3219/start/" TargetMode="External"/><Relationship Id="rId181" Type="http://schemas.openxmlformats.org/officeDocument/2006/relationships/hyperlink" Target="https://m.edsoo.ru/7f41727e" TargetMode="External"/><Relationship Id="rId402" Type="http://schemas.openxmlformats.org/officeDocument/2006/relationships/hyperlink" Target="https://m.edsoo.ru/7f41a7d0" TargetMode="External"/><Relationship Id="rId847" Type="http://schemas.openxmlformats.org/officeDocument/2006/relationships/hyperlink" Target="https://www.culture.ru/materials/253288/kargopolska" TargetMode="External"/><Relationship Id="rId1032" Type="http://schemas.openxmlformats.org/officeDocument/2006/relationships/image" Target="media/image7.wmf"/><Relationship Id="rId279" Type="http://schemas.openxmlformats.org/officeDocument/2006/relationships/hyperlink" Target="https://lesson.edu.ru/09/05" TargetMode="External"/><Relationship Id="rId486" Type="http://schemas.openxmlformats.org/officeDocument/2006/relationships/hyperlink" Target="https://m.edsoo.ru/7f416a9a" TargetMode="External"/><Relationship Id="rId693" Type="http://schemas.openxmlformats.org/officeDocument/2006/relationships/hyperlink" Target="https://m.edsoo.ru/7f416c48" TargetMode="External"/><Relationship Id="rId707" Type="http://schemas.openxmlformats.org/officeDocument/2006/relationships/hyperlink" Target="https://m.edsoo.ru/7f418d72" TargetMode="External"/><Relationship Id="rId914" Type="http://schemas.openxmlformats.org/officeDocument/2006/relationships/hyperlink" Target="https://m.edsoo.ru/f5ea40f0"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346" Type="http://schemas.openxmlformats.org/officeDocument/2006/relationships/hyperlink" Target="https://m.edsoo.ru/7f415e2e" TargetMode="External"/><Relationship Id="rId553" Type="http://schemas.openxmlformats.org/officeDocument/2006/relationships/hyperlink" Target="https://m.edsoo.ru/7f41adc0" TargetMode="External"/><Relationship Id="rId760" Type="http://schemas.openxmlformats.org/officeDocument/2006/relationships/hyperlink" Target="https://m.edsoo.ru/7f41a4a6" TargetMode="External"/><Relationship Id="rId998" Type="http://schemas.openxmlformats.org/officeDocument/2006/relationships/hyperlink" Target="https://resh.edu.ru/subject/lesson/3427/start/" TargetMode="External"/><Relationship Id="rId192" Type="http://schemas.openxmlformats.org/officeDocument/2006/relationships/hyperlink" Target="https://m.edsoo.ru/7f41727e" TargetMode="External"/><Relationship Id="rId206" Type="http://schemas.openxmlformats.org/officeDocument/2006/relationships/hyperlink" Target="https://m.edsoo.ru/7f4196be" TargetMode="External"/><Relationship Id="rId413" Type="http://schemas.openxmlformats.org/officeDocument/2006/relationships/hyperlink" Target="https://m.edsoo.ru/7f41393a" TargetMode="External"/><Relationship Id="rId858" Type="http://schemas.openxmlformats.org/officeDocument/2006/relationships/hyperlink" Target="http://www.globmuseum.info/" TargetMode="External"/><Relationship Id="rId497" Type="http://schemas.openxmlformats.org/officeDocument/2006/relationships/hyperlink" Target="https://resh.edu.ru/subject/3/7/" TargetMode="External"/><Relationship Id="rId620" Type="http://schemas.openxmlformats.org/officeDocument/2006/relationships/hyperlink" Target="https://resh.edu.ru/subject/24/" TargetMode="External"/><Relationship Id="rId718" Type="http://schemas.openxmlformats.org/officeDocument/2006/relationships/hyperlink" Target="https://m.edsoo.ru/7f41b112" TargetMode="External"/><Relationship Id="rId925" Type="http://schemas.openxmlformats.org/officeDocument/2006/relationships/hyperlink" Target="https://m.edsoo.ru/f5ea40f0" TargetMode="External"/><Relationship Id="rId357" Type="http://schemas.openxmlformats.org/officeDocument/2006/relationships/hyperlink" Target="https://m.edsoo.ru/7f41a12c" TargetMode="External"/><Relationship Id="rId54" Type="http://schemas.openxmlformats.org/officeDocument/2006/relationships/hyperlink" Target="https://m.edsoo.ru/7f4159f6" TargetMode="External"/><Relationship Id="rId217" Type="http://schemas.openxmlformats.org/officeDocument/2006/relationships/hyperlink" Target="https://m.edsoo.ru/7f4196be" TargetMode="External"/><Relationship Id="rId564" Type="http://schemas.openxmlformats.org/officeDocument/2006/relationships/hyperlink" Target="https://resh.edu.ru/subject/3/9/" TargetMode="External"/><Relationship Id="rId771" Type="http://schemas.openxmlformats.org/officeDocument/2006/relationships/hyperlink" Target="https://resh.edu.ru/subject/29/" TargetMode="External"/><Relationship Id="rId869" Type="http://schemas.openxmlformats.org/officeDocument/2006/relationships/hyperlink" Target="https://resh.edu.ru/subject/lesson/2108/start/" TargetMode="External"/><Relationship Id="rId424" Type="http://schemas.openxmlformats.org/officeDocument/2006/relationships/hyperlink" Target="https://resh.edu.ru/subject/3/5/" TargetMode="External"/><Relationship Id="rId631" Type="http://schemas.openxmlformats.org/officeDocument/2006/relationships/hyperlink" Target="https://m.edsoo.ru/7f419196" TargetMode="External"/><Relationship Id="rId729" Type="http://schemas.openxmlformats.org/officeDocument/2006/relationships/hyperlink" Target="https://m.edsoo.ru/7f416194" TargetMode="External"/><Relationship Id="rId270" Type="http://schemas.openxmlformats.org/officeDocument/2006/relationships/hyperlink" Target="https://lesson.edu.ru/09/05" TargetMode="External"/><Relationship Id="rId936" Type="http://schemas.openxmlformats.org/officeDocument/2006/relationships/hyperlink" Target="https://m.edsoo.ru/f5ea9dd4" TargetMode="External"/><Relationship Id="rId65" Type="http://schemas.openxmlformats.org/officeDocument/2006/relationships/hyperlink" Target="https://m.edsoo.ru/7f4159f6" TargetMode="External"/><Relationship Id="rId130" Type="http://schemas.openxmlformats.org/officeDocument/2006/relationships/hyperlink" Target="https://m.edsoo.ru/7f413e80" TargetMode="External"/><Relationship Id="rId368" Type="http://schemas.openxmlformats.org/officeDocument/2006/relationships/footer" Target="footer18.xml"/><Relationship Id="rId575" Type="http://schemas.openxmlformats.org/officeDocument/2006/relationships/hyperlink" Target="https://m.edsoo.ru/7f41ac44" TargetMode="External"/><Relationship Id="rId782" Type="http://schemas.openxmlformats.org/officeDocument/2006/relationships/hyperlink" Target="https://resh.edu.ru/subject/29/" TargetMode="External"/><Relationship Id="rId228" Type="http://schemas.openxmlformats.org/officeDocument/2006/relationships/hyperlink" Target="https://m.edsoo.ru/7f41b720" TargetMode="External"/><Relationship Id="rId435" Type="http://schemas.openxmlformats.org/officeDocument/2006/relationships/hyperlink" Target="https://m.edsoo.ru/7f41393a" TargetMode="External"/><Relationship Id="rId642" Type="http://schemas.openxmlformats.org/officeDocument/2006/relationships/hyperlink" Target="https://resh.edu.ru/subject/24/" TargetMode="External"/><Relationship Id="rId281" Type="http://schemas.openxmlformats.org/officeDocument/2006/relationships/hyperlink" Target="https://lesson.edu.ru/09/05" TargetMode="External"/><Relationship Id="rId502" Type="http://schemas.openxmlformats.org/officeDocument/2006/relationships/footer" Target="footer24.xml"/><Relationship Id="rId947" Type="http://schemas.openxmlformats.org/officeDocument/2006/relationships/footer" Target="footer43.xm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a302" TargetMode="External"/><Relationship Id="rId586" Type="http://schemas.openxmlformats.org/officeDocument/2006/relationships/hyperlink" Target="https://resh.edu.ru/subject/24/6/" TargetMode="External"/><Relationship Id="rId793" Type="http://schemas.openxmlformats.org/officeDocument/2006/relationships/hyperlink" Target="https://m.edsoo.ru/7f413368" TargetMode="External"/><Relationship Id="rId807" Type="http://schemas.openxmlformats.org/officeDocument/2006/relationships/footer" Target="footer36.xml"/><Relationship Id="rId7" Type="http://schemas.openxmlformats.org/officeDocument/2006/relationships/endnotes" Target="endnotes.xml"/><Relationship Id="rId239" Type="http://schemas.openxmlformats.org/officeDocument/2006/relationships/hyperlink" Target="https://lesson.edu.ru/09/05" TargetMode="External"/><Relationship Id="rId446" Type="http://schemas.openxmlformats.org/officeDocument/2006/relationships/hyperlink" Target="https://m.edsoo.ru/7f414c04" TargetMode="External"/><Relationship Id="rId653" Type="http://schemas.openxmlformats.org/officeDocument/2006/relationships/hyperlink" Target="https://resh.edu.ru/subject/24/" TargetMode="External"/><Relationship Id="rId292" Type="http://schemas.openxmlformats.org/officeDocument/2006/relationships/hyperlink" Target="https://lesson.edu.ru/09/05" TargetMode="External"/><Relationship Id="rId306" Type="http://schemas.openxmlformats.org/officeDocument/2006/relationships/hyperlink" Target="https://m.edsoo.ru/7f4131ce" TargetMode="External"/><Relationship Id="rId860" Type="http://schemas.openxmlformats.org/officeDocument/2006/relationships/hyperlink" Target="https://resh.edu.ru/subject/lesson/7883/start/280367" TargetMode="External"/><Relationship Id="rId958" Type="http://schemas.openxmlformats.org/officeDocument/2006/relationships/hyperlink" Target="https://resh.edu.ru/subject/lesson/5172/conspect/196021/" TargetMode="External"/><Relationship Id="rId87" Type="http://schemas.openxmlformats.org/officeDocument/2006/relationships/hyperlink" Target="https://m.edsoo.ru/7f417922" TargetMode="External"/><Relationship Id="rId513" Type="http://schemas.openxmlformats.org/officeDocument/2006/relationships/hyperlink" Target="https://m.edsoo.ru/7f418bce" TargetMode="External"/><Relationship Id="rId597" Type="http://schemas.openxmlformats.org/officeDocument/2006/relationships/hyperlink" Target="https://m.edsoo.ru/7f415294" TargetMode="External"/><Relationship Id="rId720" Type="http://schemas.openxmlformats.org/officeDocument/2006/relationships/hyperlink" Target="https://m.edsoo.ru/7f41b112" TargetMode="External"/><Relationship Id="rId818" Type="http://schemas.openxmlformats.org/officeDocument/2006/relationships/hyperlink" Target="https://m.edsoo.ru/7f418886" TargetMode="External"/><Relationship Id="rId152" Type="http://schemas.openxmlformats.org/officeDocument/2006/relationships/hyperlink" Target="https://m.edsoo.ru/7f41542e" TargetMode="External"/><Relationship Id="rId457" Type="http://schemas.openxmlformats.org/officeDocument/2006/relationships/hyperlink" Target="https://resh.edu.ru/subject/3/6/" TargetMode="External"/><Relationship Id="rId1003" Type="http://schemas.openxmlformats.org/officeDocument/2006/relationships/hyperlink" Target="https://resh.edu.ru/subject/lesson/3462/start/" TargetMode="External"/><Relationship Id="rId664" Type="http://schemas.openxmlformats.org/officeDocument/2006/relationships/hyperlink" Target="https://m.edsoo.ru/7f41b414" TargetMode="External"/><Relationship Id="rId871" Type="http://schemas.openxmlformats.org/officeDocument/2006/relationships/hyperlink" Target="https://resh.edu.ru/subject/lesson/2768/start/" TargetMode="External"/><Relationship Id="rId969" Type="http://schemas.openxmlformats.org/officeDocument/2006/relationships/hyperlink" Target="https://resh.edu.ru/subject/lesson/7155/start/262383/" TargetMode="External"/><Relationship Id="rId14" Type="http://schemas.openxmlformats.org/officeDocument/2006/relationships/hyperlink" Target="https://m.edsoo.ru/7f413034" TargetMode="External"/><Relationship Id="rId317" Type="http://schemas.openxmlformats.org/officeDocument/2006/relationships/hyperlink" Target="https://m.edsoo.ru/7f414736" TargetMode="External"/><Relationship Id="rId524" Type="http://schemas.openxmlformats.org/officeDocument/2006/relationships/hyperlink" Target="https://resh.edu.ru/subject/3/8/" TargetMode="External"/><Relationship Id="rId731" Type="http://schemas.openxmlformats.org/officeDocument/2006/relationships/hyperlink" Target="https://m.edsoo.ru/7f416194" TargetMode="External"/><Relationship Id="rId98" Type="http://schemas.openxmlformats.org/officeDocument/2006/relationships/hyperlink" Target="https://m.edsoo.ru/7f419b78" TargetMode="External"/><Relationship Id="rId163" Type="http://schemas.openxmlformats.org/officeDocument/2006/relationships/footer" Target="footer6.xml"/><Relationship Id="rId370" Type="http://schemas.openxmlformats.org/officeDocument/2006/relationships/hyperlink" Target="https://m.edsoo.ru/7f417fb2" TargetMode="External"/><Relationship Id="rId829" Type="http://schemas.openxmlformats.org/officeDocument/2006/relationships/hyperlink" Target="https://m.edsoo.ru/7f41aa8c" TargetMode="External"/><Relationship Id="rId1014" Type="http://schemas.openxmlformats.org/officeDocument/2006/relationships/hyperlink" Target="https://m.edsoo.ru/7f419506" TargetMode="External"/><Relationship Id="rId230" Type="http://schemas.openxmlformats.org/officeDocument/2006/relationships/hyperlink" Target="https://m.edsoo.ru/7f41b720" TargetMode="External"/><Relationship Id="rId468" Type="http://schemas.openxmlformats.org/officeDocument/2006/relationships/hyperlink" Target="https://m.edsoo.ru/7f414a6a" TargetMode="External"/><Relationship Id="rId675" Type="http://schemas.openxmlformats.org/officeDocument/2006/relationships/hyperlink" Target="https://m.edsoo.ru/7f413b38" TargetMode="External"/><Relationship Id="rId882" Type="http://schemas.openxmlformats.org/officeDocument/2006/relationships/hyperlink" Target="https://m.edsoo.ru/f5e9b004" TargetMode="External"/><Relationship Id="rId25" Type="http://schemas.openxmlformats.org/officeDocument/2006/relationships/hyperlink" Target="https://m.edsoo.ru/7f413034" TargetMode="External"/><Relationship Id="rId328" Type="http://schemas.openxmlformats.org/officeDocument/2006/relationships/hyperlink" Target="https://m.edsoo.ru/7f417af8" TargetMode="External"/><Relationship Id="rId535" Type="http://schemas.openxmlformats.org/officeDocument/2006/relationships/hyperlink" Target="https://m.edsoo.ru/7f41adc0" TargetMode="External"/><Relationship Id="rId742" Type="http://schemas.openxmlformats.org/officeDocument/2006/relationships/hyperlink" Target="https://m.edsoo.ru/7f416194" TargetMode="External"/><Relationship Id="rId174" Type="http://schemas.openxmlformats.org/officeDocument/2006/relationships/hyperlink" Target="https://m.edsoo.ru/7f41727e" TargetMode="External"/><Relationship Id="rId381" Type="http://schemas.openxmlformats.org/officeDocument/2006/relationships/hyperlink" Target="https://m.edsoo.ru/7f41a302" TargetMode="External"/><Relationship Id="rId602" Type="http://schemas.openxmlformats.org/officeDocument/2006/relationships/hyperlink" Target="https://resh.edu.ru/subject/24/" TargetMode="External"/><Relationship Id="rId1025" Type="http://schemas.openxmlformats.org/officeDocument/2006/relationships/hyperlink" Target="https://m.edsoo.ru/7f41b590" TargetMode="External"/><Relationship Id="rId241" Type="http://schemas.openxmlformats.org/officeDocument/2006/relationships/hyperlink" Target="https://lesson.edu.ru/09/05" TargetMode="External"/><Relationship Id="rId479" Type="http://schemas.openxmlformats.org/officeDocument/2006/relationships/hyperlink" Target="https://resh.edu.ru/subject/3/7/" TargetMode="External"/><Relationship Id="rId686" Type="http://schemas.openxmlformats.org/officeDocument/2006/relationships/hyperlink" Target="https://m.edsoo.ru/7f414f38" TargetMode="External"/><Relationship Id="rId893" Type="http://schemas.openxmlformats.org/officeDocument/2006/relationships/hyperlink" Target="https://m.edsoo.ru/f5ea02b6" TargetMode="External"/><Relationship Id="rId907" Type="http://schemas.openxmlformats.org/officeDocument/2006/relationships/hyperlink" Target="https://m.edsoo.ru/f5ea02b6" TargetMode="External"/><Relationship Id="rId36" Type="http://schemas.openxmlformats.org/officeDocument/2006/relationships/hyperlink" Target="https://m.edsoo.ru/7f414452" TargetMode="External"/><Relationship Id="rId339" Type="http://schemas.openxmlformats.org/officeDocument/2006/relationships/hyperlink" Target="https://m.edsoo.ru/7f419d08" TargetMode="External"/><Relationship Id="rId546" Type="http://schemas.openxmlformats.org/officeDocument/2006/relationships/hyperlink" Target="https://resh.edu.ru/subject/3/9/" TargetMode="External"/><Relationship Id="rId753" Type="http://schemas.openxmlformats.org/officeDocument/2006/relationships/hyperlink" Target="https://m.edsoo.ru/7f41a4a6" TargetMode="External"/><Relationship Id="rId101" Type="http://schemas.openxmlformats.org/officeDocument/2006/relationships/hyperlink" Target="https://m.edsoo.ru/7f419b78" TargetMode="External"/><Relationship Id="rId185" Type="http://schemas.openxmlformats.org/officeDocument/2006/relationships/hyperlink" Target="https://m.edsoo.ru/7f41727e" TargetMode="External"/><Relationship Id="rId406" Type="http://schemas.openxmlformats.org/officeDocument/2006/relationships/hyperlink" Target="https://resh.edu.ru/subject/3/5/" TargetMode="External"/><Relationship Id="rId960" Type="http://schemas.openxmlformats.org/officeDocument/2006/relationships/hyperlink" Target="https://resh.edu.ru/subject/lesson/7134/start/290630/" TargetMode="External"/><Relationship Id="rId1036" Type="http://schemas.openxmlformats.org/officeDocument/2006/relationships/footer" Target="footer52.xml"/><Relationship Id="rId392" Type="http://schemas.openxmlformats.org/officeDocument/2006/relationships/hyperlink" Target="https://m.edsoo.ru/7f418516" TargetMode="External"/><Relationship Id="rId613" Type="http://schemas.openxmlformats.org/officeDocument/2006/relationships/hyperlink" Target="https://m.edsoo.ru/7f4170e4" TargetMode="External"/><Relationship Id="rId697" Type="http://schemas.openxmlformats.org/officeDocument/2006/relationships/hyperlink" Target="https://m.edsoo.ru/7f416c48" TargetMode="External"/><Relationship Id="rId820" Type="http://schemas.openxmlformats.org/officeDocument/2006/relationships/hyperlink" Target="https://m.edsoo.ru/7f418886" TargetMode="External"/><Relationship Id="rId918" Type="http://schemas.openxmlformats.org/officeDocument/2006/relationships/hyperlink" Target="https://m.edsoo.ru/f5ea40f0" TargetMode="External"/><Relationship Id="rId252" Type="http://schemas.openxmlformats.org/officeDocument/2006/relationships/hyperlink" Target="https://lesson.edu.ru/09/05" TargetMode="External"/><Relationship Id="rId47" Type="http://schemas.openxmlformats.org/officeDocument/2006/relationships/hyperlink" Target="https://m.edsoo.ru/7f414452" TargetMode="External"/><Relationship Id="rId112" Type="http://schemas.openxmlformats.org/officeDocument/2006/relationships/hyperlink" Target="https://m.edsoo.ru/7f413e80" TargetMode="External"/><Relationship Id="rId557" Type="http://schemas.openxmlformats.org/officeDocument/2006/relationships/hyperlink" Target="https://m.edsoo.ru/7f41ac44" TargetMode="External"/><Relationship Id="rId764" Type="http://schemas.openxmlformats.org/officeDocument/2006/relationships/hyperlink" Target="https://m.edsoo.ru/7f41a4a6" TargetMode="External"/><Relationship Id="rId971" Type="http://schemas.openxmlformats.org/officeDocument/2006/relationships/hyperlink" Target="https://resh.edu.ru/subject/lesson/7129/start/261898/" TargetMode="External"/><Relationship Id="rId196" Type="http://schemas.openxmlformats.org/officeDocument/2006/relationships/hyperlink" Target="https://m.edsoo.ru/7f4196be" TargetMode="External"/><Relationship Id="rId417" Type="http://schemas.openxmlformats.org/officeDocument/2006/relationships/hyperlink" Target="https://m.edsoo.ru/7f41393a" TargetMode="External"/><Relationship Id="rId624" Type="http://schemas.openxmlformats.org/officeDocument/2006/relationships/hyperlink" Target="https://resh.edu.ru/subject/24/" TargetMode="External"/><Relationship Id="rId831" Type="http://schemas.openxmlformats.org/officeDocument/2006/relationships/hyperlink" Target="https://m.edsoo.ru/7f41aa8c" TargetMode="External"/><Relationship Id="rId263" Type="http://schemas.openxmlformats.org/officeDocument/2006/relationships/hyperlink" Target="https://lesson.edu.ru/09/05" TargetMode="External"/><Relationship Id="rId470" Type="http://schemas.openxmlformats.org/officeDocument/2006/relationships/hyperlink" Target="https://m.edsoo.ru/7f414a6a" TargetMode="External"/><Relationship Id="rId929" Type="http://schemas.openxmlformats.org/officeDocument/2006/relationships/hyperlink" Target="https://m.edsoo.ru/f5ea40f0"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7f417af8" TargetMode="External"/><Relationship Id="rId568" Type="http://schemas.openxmlformats.org/officeDocument/2006/relationships/hyperlink" Target="https://resh.edu.ru/subject/3/9/" TargetMode="External"/><Relationship Id="rId775" Type="http://schemas.openxmlformats.org/officeDocument/2006/relationships/hyperlink" Target="https://resh.edu.ru/subject/29/" TargetMode="External"/><Relationship Id="rId982" Type="http://schemas.openxmlformats.org/officeDocument/2006/relationships/hyperlink" Target="https://resh.edu.ru/subject/lesson/3101/start/" TargetMode="External"/><Relationship Id="rId428" Type="http://schemas.openxmlformats.org/officeDocument/2006/relationships/hyperlink" Target="https://resh.edu.ru/subject/3/5/" TargetMode="External"/><Relationship Id="rId635" Type="http://schemas.openxmlformats.org/officeDocument/2006/relationships/hyperlink" Target="https://m.edsoo.ru/7f419196" TargetMode="External"/><Relationship Id="rId842" Type="http://schemas.openxmlformats.org/officeDocument/2006/relationships/hyperlink" Target="https://resh.edu.ru/subject/7/5/" TargetMode="External"/><Relationship Id="rId274" Type="http://schemas.openxmlformats.org/officeDocument/2006/relationships/hyperlink" Target="https://lesson.edu.ru/09/05" TargetMode="External"/><Relationship Id="rId481" Type="http://schemas.openxmlformats.org/officeDocument/2006/relationships/hyperlink" Target="https://resh.edu.ru/subject/3/7/" TargetMode="External"/><Relationship Id="rId702" Type="http://schemas.openxmlformats.org/officeDocument/2006/relationships/hyperlink" Target="https://m.edsoo.ru/7f418d72" TargetMode="External"/><Relationship Id="rId69" Type="http://schemas.openxmlformats.org/officeDocument/2006/relationships/hyperlink" Target="https://m.edsoo.ru/7f4159f6" TargetMode="External"/><Relationship Id="rId134" Type="http://schemas.openxmlformats.org/officeDocument/2006/relationships/hyperlink" Target="https://m.edsoo.ru/7f41542e" TargetMode="External"/><Relationship Id="rId579" Type="http://schemas.openxmlformats.org/officeDocument/2006/relationships/hyperlink" Target="https://m.edsoo.ru/7f415294" TargetMode="External"/><Relationship Id="rId786" Type="http://schemas.openxmlformats.org/officeDocument/2006/relationships/hyperlink" Target="https://resh.edu.ru/subject/29/" TargetMode="External"/><Relationship Id="rId993" Type="http://schemas.openxmlformats.org/officeDocument/2006/relationships/hyperlink" Target="https://resh.edu.ru/subject/lesson/3216/start/" TargetMode="External"/><Relationship Id="rId341" Type="http://schemas.openxmlformats.org/officeDocument/2006/relationships/hyperlink" Target="https://m.edsoo.ru/7f419d08" TargetMode="External"/><Relationship Id="rId439" Type="http://schemas.openxmlformats.org/officeDocument/2006/relationships/footer" Target="footer22.xml"/><Relationship Id="rId646" Type="http://schemas.openxmlformats.org/officeDocument/2006/relationships/hyperlink" Target="https://resh.edu.ru/subject/24/" TargetMode="External"/><Relationship Id="rId201" Type="http://schemas.openxmlformats.org/officeDocument/2006/relationships/hyperlink" Target="https://m.edsoo.ru/7f4196be" TargetMode="External"/><Relationship Id="rId285" Type="http://schemas.openxmlformats.org/officeDocument/2006/relationships/hyperlink" Target="https://lesson.edu.ru/09/05" TargetMode="External"/><Relationship Id="rId506" Type="http://schemas.openxmlformats.org/officeDocument/2006/relationships/hyperlink" Target="https://resh.edu.ru/subject/3/8/" TargetMode="External"/><Relationship Id="rId853" Type="http://schemas.openxmlformats.org/officeDocument/2006/relationships/hyperlink" Target="http://www.nlr.ru:8101/res/inv/ic/sprav.htm" TargetMode="External"/><Relationship Id="rId492" Type="http://schemas.openxmlformats.org/officeDocument/2006/relationships/hyperlink" Target="https://m.edsoo.ru/7f4168ec" TargetMode="External"/><Relationship Id="rId713" Type="http://schemas.openxmlformats.org/officeDocument/2006/relationships/hyperlink" Target="https://m.edsoo.ru/7f418d72" TargetMode="External"/><Relationship Id="rId797" Type="http://schemas.openxmlformats.org/officeDocument/2006/relationships/hyperlink" Target="https://m.edsoo.ru/7f4148d0" TargetMode="External"/><Relationship Id="rId920" Type="http://schemas.openxmlformats.org/officeDocument/2006/relationships/hyperlink" Target="https://m.edsoo.ru/f5ea40f0" TargetMode="External"/><Relationship Id="rId145" Type="http://schemas.openxmlformats.org/officeDocument/2006/relationships/hyperlink" Target="https://m.edsoo.ru/7f41542e" TargetMode="External"/><Relationship Id="rId352" Type="http://schemas.openxmlformats.org/officeDocument/2006/relationships/hyperlink" Target="https://m.edsoo.ru/7f417e18" TargetMode="External"/><Relationship Id="rId212" Type="http://schemas.openxmlformats.org/officeDocument/2006/relationships/hyperlink" Target="https://m.edsoo.ru/7f4196be" TargetMode="External"/><Relationship Id="rId657" Type="http://schemas.openxmlformats.org/officeDocument/2006/relationships/hyperlink" Target="https://resh.edu.ru/subject/24/" TargetMode="External"/><Relationship Id="rId864" Type="http://schemas.openxmlformats.org/officeDocument/2006/relationships/hyperlink" Target="https://resh.edu.ru/subject/lesson/7887/start/277489/" TargetMode="External"/><Relationship Id="rId296" Type="http://schemas.openxmlformats.org/officeDocument/2006/relationships/hyperlink" Target="https://lesson.edu.ru/09/05" TargetMode="External"/><Relationship Id="rId517" Type="http://schemas.openxmlformats.org/officeDocument/2006/relationships/hyperlink" Target="https://m.edsoo.ru/7f418bce" TargetMode="External"/><Relationship Id="rId724" Type="http://schemas.openxmlformats.org/officeDocument/2006/relationships/hyperlink" Target="https://m.edsoo.ru/7f41b112" TargetMode="External"/><Relationship Id="rId931" Type="http://schemas.openxmlformats.org/officeDocument/2006/relationships/hyperlink" Target="https://m.edsoo.ru/f5ea40f0"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363" Type="http://schemas.openxmlformats.org/officeDocument/2006/relationships/hyperlink" Target="https://m.edsoo.ru/7f415fdc" TargetMode="External"/><Relationship Id="rId570" Type="http://schemas.openxmlformats.org/officeDocument/2006/relationships/hyperlink" Target="https://resh.edu.ru/subject/3/9/" TargetMode="External"/><Relationship Id="rId1007" Type="http://schemas.openxmlformats.org/officeDocument/2006/relationships/hyperlink" Target="https://m.edsoo.ru/7f419506" TargetMode="External"/><Relationship Id="rId223" Type="http://schemas.openxmlformats.org/officeDocument/2006/relationships/hyperlink" Target="https://m.edsoo.ru/7f41b720" TargetMode="External"/><Relationship Id="rId430" Type="http://schemas.openxmlformats.org/officeDocument/2006/relationships/hyperlink" Target="https://resh.edu.ru/subject/3/5/" TargetMode="External"/><Relationship Id="rId668" Type="http://schemas.openxmlformats.org/officeDocument/2006/relationships/hyperlink" Target="https://m.edsoo.ru/7f41b414" TargetMode="External"/><Relationship Id="rId875" Type="http://schemas.openxmlformats.org/officeDocument/2006/relationships/hyperlink" Target="https://m.edsoo.ru/f5e9b004" TargetMode="External"/><Relationship Id="rId18" Type="http://schemas.openxmlformats.org/officeDocument/2006/relationships/hyperlink" Target="https://m.edsoo.ru/7f413034" TargetMode="External"/><Relationship Id="rId528" Type="http://schemas.openxmlformats.org/officeDocument/2006/relationships/hyperlink" Target="https://resh.edu.ru/subject/3/8/" TargetMode="External"/><Relationship Id="rId735" Type="http://schemas.openxmlformats.org/officeDocument/2006/relationships/hyperlink" Target="https://m.edsoo.ru/7f416194" TargetMode="External"/><Relationship Id="rId942" Type="http://schemas.openxmlformats.org/officeDocument/2006/relationships/hyperlink" Target="https://m.edsoo.ru/f5ea9dd4" TargetMode="External"/><Relationship Id="rId167" Type="http://schemas.openxmlformats.org/officeDocument/2006/relationships/hyperlink" Target="https://m.edsoo.ru/7f41727e" TargetMode="External"/><Relationship Id="rId374" Type="http://schemas.openxmlformats.org/officeDocument/2006/relationships/hyperlink" Target="https://m.edsoo.ru/7f417fb2" TargetMode="External"/><Relationship Id="rId581" Type="http://schemas.openxmlformats.org/officeDocument/2006/relationships/hyperlink" Target="https://m.edsoo.ru/7f415294" TargetMode="External"/><Relationship Id="rId1018" Type="http://schemas.openxmlformats.org/officeDocument/2006/relationships/hyperlink" Target="https://m.edsoo.ru/7f41b590" TargetMode="External"/><Relationship Id="rId71" Type="http://schemas.openxmlformats.org/officeDocument/2006/relationships/hyperlink" Target="https://m.edsoo.ru/7f4159f6" TargetMode="External"/><Relationship Id="rId234" Type="http://schemas.openxmlformats.org/officeDocument/2006/relationships/hyperlink" Target="https://m.edsoo.ru/7f41b720" TargetMode="External"/><Relationship Id="rId679" Type="http://schemas.openxmlformats.org/officeDocument/2006/relationships/hyperlink" Target="https://m.edsoo.ru/7f413b38" TargetMode="External"/><Relationship Id="rId802" Type="http://schemas.openxmlformats.org/officeDocument/2006/relationships/hyperlink" Target="https://m.edsoo.ru/7f416720" TargetMode="External"/><Relationship Id="rId886" Type="http://schemas.openxmlformats.org/officeDocument/2006/relationships/hyperlink" Target="https://m.edsoo.ru/f5e9b004" TargetMode="External"/><Relationship Id="rId2" Type="http://schemas.openxmlformats.org/officeDocument/2006/relationships/numbering" Target="numbering.xml"/><Relationship Id="rId29" Type="http://schemas.openxmlformats.org/officeDocument/2006/relationships/hyperlink" Target="https://m.edsoo.ru/7f414452" TargetMode="External"/><Relationship Id="rId441" Type="http://schemas.openxmlformats.org/officeDocument/2006/relationships/hyperlink" Target="https://resh.edu.ru/subject/3/6/" TargetMode="External"/><Relationship Id="rId539" Type="http://schemas.openxmlformats.org/officeDocument/2006/relationships/hyperlink" Target="https://m.edsoo.ru/7f41adc0" TargetMode="External"/><Relationship Id="rId746" Type="http://schemas.openxmlformats.org/officeDocument/2006/relationships/hyperlink" Target="https://m.edsoo.ru/7f4181ce" TargetMode="External"/><Relationship Id="rId178" Type="http://schemas.openxmlformats.org/officeDocument/2006/relationships/hyperlink" Target="https://m.edsoo.ru/7f41727e" TargetMode="External"/><Relationship Id="rId301" Type="http://schemas.openxmlformats.org/officeDocument/2006/relationships/hyperlink" Target="https://m.edsoo.ru/7f4131ce" TargetMode="External"/><Relationship Id="rId953" Type="http://schemas.openxmlformats.org/officeDocument/2006/relationships/hyperlink" Target="https://resh.edu.ru/subject/lesson/7440/start/261253/" TargetMode="External"/><Relationship Id="rId1029" Type="http://schemas.openxmlformats.org/officeDocument/2006/relationships/image" Target="media/image4.wmf"/><Relationship Id="rId82" Type="http://schemas.openxmlformats.org/officeDocument/2006/relationships/hyperlink" Target="https://m.edsoo.ru/7f417922" TargetMode="External"/><Relationship Id="rId385" Type="http://schemas.openxmlformats.org/officeDocument/2006/relationships/hyperlink" Target="https://m.edsoo.ru/7f41646e" TargetMode="External"/><Relationship Id="rId592" Type="http://schemas.openxmlformats.org/officeDocument/2006/relationships/hyperlink" Target="https://resh.edu.ru/subject/24/6/" TargetMode="External"/><Relationship Id="rId606" Type="http://schemas.openxmlformats.org/officeDocument/2006/relationships/hyperlink" Target="https://resh.edu.ru/subject/24/" TargetMode="External"/><Relationship Id="rId813" Type="http://schemas.openxmlformats.org/officeDocument/2006/relationships/hyperlink" Target="https://m.edsoo.ru/7f418886" TargetMode="External"/><Relationship Id="rId245" Type="http://schemas.openxmlformats.org/officeDocument/2006/relationships/hyperlink" Target="https://lesson.edu.ru/09/05" TargetMode="External"/><Relationship Id="rId452" Type="http://schemas.openxmlformats.org/officeDocument/2006/relationships/hyperlink" Target="https://m.edsoo.ru/7f414c04" TargetMode="External"/><Relationship Id="rId897" Type="http://schemas.openxmlformats.org/officeDocument/2006/relationships/hyperlink" Target="https://m.edsoo.ru/f5ea02b6" TargetMode="External"/><Relationship Id="rId105" Type="http://schemas.openxmlformats.org/officeDocument/2006/relationships/hyperlink" Target="https://m.edsoo.ru/7f413e80" TargetMode="External"/><Relationship Id="rId312" Type="http://schemas.openxmlformats.org/officeDocument/2006/relationships/hyperlink" Target="https://m.edsoo.ru/7f414736" TargetMode="External"/><Relationship Id="rId757" Type="http://schemas.openxmlformats.org/officeDocument/2006/relationships/hyperlink" Target="https://m.edsoo.ru/7f41a4a6" TargetMode="External"/><Relationship Id="rId964" Type="http://schemas.openxmlformats.org/officeDocument/2006/relationships/hyperlink" Target="https://resh.edu.ru/subject/lesson/7131/start/262120/" TargetMode="External"/><Relationship Id="rId93" Type="http://schemas.openxmlformats.org/officeDocument/2006/relationships/hyperlink" Target="https://m.edsoo.ru/7f419b78" TargetMode="External"/><Relationship Id="rId189" Type="http://schemas.openxmlformats.org/officeDocument/2006/relationships/hyperlink" Target="https://m.edsoo.ru/7f41727e" TargetMode="External"/><Relationship Id="rId396" Type="http://schemas.openxmlformats.org/officeDocument/2006/relationships/hyperlink" Target="https://m.edsoo.ru/7f418516" TargetMode="External"/><Relationship Id="rId617" Type="http://schemas.openxmlformats.org/officeDocument/2006/relationships/hyperlink" Target="https://m.edsoo.ru/7f4170e4" TargetMode="External"/><Relationship Id="rId824" Type="http://schemas.openxmlformats.org/officeDocument/2006/relationships/hyperlink" Target="https://m.edsoo.ru/7f418886" TargetMode="External"/><Relationship Id="rId256" Type="http://schemas.openxmlformats.org/officeDocument/2006/relationships/hyperlink" Target="https://lesson.edu.ru/09/05" TargetMode="External"/><Relationship Id="rId463" Type="http://schemas.openxmlformats.org/officeDocument/2006/relationships/hyperlink" Target="https://resh.edu.ru/subject/3/6/" TargetMode="External"/><Relationship Id="rId670" Type="http://schemas.openxmlformats.org/officeDocument/2006/relationships/hyperlink" Target="https://m.edsoo.ru/7f41b414" TargetMode="External"/><Relationship Id="rId116" Type="http://schemas.openxmlformats.org/officeDocument/2006/relationships/hyperlink" Target="https://m.edsoo.ru/7f413e80" TargetMode="External"/><Relationship Id="rId323" Type="http://schemas.openxmlformats.org/officeDocument/2006/relationships/footer" Target="footer14.xml"/><Relationship Id="rId530" Type="http://schemas.openxmlformats.org/officeDocument/2006/relationships/hyperlink" Target="https://resh.edu.ru/subject/3/8/" TargetMode="External"/><Relationship Id="rId768" Type="http://schemas.openxmlformats.org/officeDocument/2006/relationships/hyperlink" Target="https://resh.edu.ru/subject/29/" TargetMode="External"/><Relationship Id="rId975" Type="http://schemas.openxmlformats.org/officeDocument/2006/relationships/hyperlink" Target="https://resh.edu.ru/subject/lesson/3194/start/" TargetMode="External"/><Relationship Id="rId20" Type="http://schemas.openxmlformats.org/officeDocument/2006/relationships/hyperlink" Target="https://m.edsoo.ru/7f413034" TargetMode="External"/><Relationship Id="rId628" Type="http://schemas.openxmlformats.org/officeDocument/2006/relationships/hyperlink" Target="https://resh.edu.ru/subject/24/" TargetMode="External"/><Relationship Id="rId835" Type="http://schemas.openxmlformats.org/officeDocument/2006/relationships/hyperlink" Target="https://m.edsoo.ru/7f41aa8c" TargetMode="External"/><Relationship Id="rId267" Type="http://schemas.openxmlformats.org/officeDocument/2006/relationships/hyperlink" Target="https://lesson.edu.ru/09/05" TargetMode="External"/><Relationship Id="rId474" Type="http://schemas.openxmlformats.org/officeDocument/2006/relationships/hyperlink" Target="https://m.edsoo.ru/7f416a9a" TargetMode="External"/><Relationship Id="rId1020" Type="http://schemas.openxmlformats.org/officeDocument/2006/relationships/hyperlink" Target="https://m.edsoo.ru/7f41b590" TargetMode="External"/><Relationship Id="rId127" Type="http://schemas.openxmlformats.org/officeDocument/2006/relationships/hyperlink" Target="https://m.edsoo.ru/7f413e80" TargetMode="External"/><Relationship Id="rId681" Type="http://schemas.openxmlformats.org/officeDocument/2006/relationships/hyperlink" Target="https://m.edsoo.ru/7f413b38" TargetMode="External"/><Relationship Id="rId779" Type="http://schemas.openxmlformats.org/officeDocument/2006/relationships/hyperlink" Target="https://resh.edu.ru/subject/29/" TargetMode="External"/><Relationship Id="rId902" Type="http://schemas.openxmlformats.org/officeDocument/2006/relationships/hyperlink" Target="https://m.edsoo.ru/f5ea02b6" TargetMode="External"/><Relationship Id="rId986" Type="http://schemas.openxmlformats.org/officeDocument/2006/relationships/hyperlink" Target="https://resh.edu.ru/subject/lesson/3223/start/" TargetMode="External"/><Relationship Id="rId31" Type="http://schemas.openxmlformats.org/officeDocument/2006/relationships/hyperlink" Target="https://m.edsoo.ru/7f414452" TargetMode="External"/><Relationship Id="rId334" Type="http://schemas.openxmlformats.org/officeDocument/2006/relationships/footer" Target="footer15.xml"/><Relationship Id="rId541" Type="http://schemas.openxmlformats.org/officeDocument/2006/relationships/hyperlink" Target="https://m.edsoo.ru/7f41adc0" TargetMode="External"/><Relationship Id="rId639" Type="http://schemas.openxmlformats.org/officeDocument/2006/relationships/hyperlink" Target="https://m.edsoo.ru/7f419196" TargetMode="External"/><Relationship Id="rId180" Type="http://schemas.openxmlformats.org/officeDocument/2006/relationships/hyperlink" Target="https://m.edsoo.ru/7f41727e" TargetMode="External"/><Relationship Id="rId278" Type="http://schemas.openxmlformats.org/officeDocument/2006/relationships/hyperlink" Target="https://lesson.edu.ru/09/05" TargetMode="External"/><Relationship Id="rId401" Type="http://schemas.openxmlformats.org/officeDocument/2006/relationships/hyperlink" Target="https://m.edsoo.ru/7f41a7d0" TargetMode="External"/><Relationship Id="rId846" Type="http://schemas.openxmlformats.org/officeDocument/2006/relationships/hyperlink" Target="http://musei-online.blogspot.com/" TargetMode="External"/><Relationship Id="rId1031" Type="http://schemas.openxmlformats.org/officeDocument/2006/relationships/image" Target="media/image6.wmf"/><Relationship Id="rId485" Type="http://schemas.openxmlformats.org/officeDocument/2006/relationships/hyperlink" Target="https://resh.edu.ru/subject/3/7/" TargetMode="External"/><Relationship Id="rId692" Type="http://schemas.openxmlformats.org/officeDocument/2006/relationships/hyperlink" Target="https://m.edsoo.ru/7f416c48" TargetMode="External"/><Relationship Id="rId706" Type="http://schemas.openxmlformats.org/officeDocument/2006/relationships/hyperlink" Target="https://m.edsoo.ru/7f418d72" TargetMode="External"/><Relationship Id="rId913" Type="http://schemas.openxmlformats.org/officeDocument/2006/relationships/footer" Target="footer41.xml"/><Relationship Id="rId42" Type="http://schemas.openxmlformats.org/officeDocument/2006/relationships/hyperlink" Target="https://m.edsoo.ru/7f414452" TargetMode="External"/><Relationship Id="rId138" Type="http://schemas.openxmlformats.org/officeDocument/2006/relationships/hyperlink" Target="https://m.edsoo.ru/7f41542e" TargetMode="External"/><Relationship Id="rId345" Type="http://schemas.openxmlformats.org/officeDocument/2006/relationships/hyperlink" Target="https://m.edsoo.ru/7f415e2e" TargetMode="External"/><Relationship Id="rId552" Type="http://schemas.openxmlformats.org/officeDocument/2006/relationships/hyperlink" Target="https://resh.edu.ru/subject/3/9/" TargetMode="External"/><Relationship Id="rId997" Type="http://schemas.openxmlformats.org/officeDocument/2006/relationships/hyperlink" Target="https://resh.edu.ru/subject/lesson/3241/start/" TargetMode="External"/><Relationship Id="rId191" Type="http://schemas.openxmlformats.org/officeDocument/2006/relationships/hyperlink" Target="https://m.edsoo.ru/7f41727e" TargetMode="External"/><Relationship Id="rId205" Type="http://schemas.openxmlformats.org/officeDocument/2006/relationships/hyperlink" Target="https://m.edsoo.ru/7f4196be" TargetMode="External"/><Relationship Id="rId412" Type="http://schemas.openxmlformats.org/officeDocument/2006/relationships/hyperlink" Target="https://m.edsoo.ru/7f41393a" TargetMode="External"/><Relationship Id="rId857" Type="http://schemas.openxmlformats.org/officeDocument/2006/relationships/hyperlink" Target="https://pushkinmuseum.art/" TargetMode="External"/><Relationship Id="rId289" Type="http://schemas.openxmlformats.org/officeDocument/2006/relationships/hyperlink" Target="https://lesson.edu.ru/09/05" TargetMode="External"/><Relationship Id="rId496" Type="http://schemas.openxmlformats.org/officeDocument/2006/relationships/hyperlink" Target="https://m.edsoo.ru/7f4168ec" TargetMode="External"/><Relationship Id="rId717" Type="http://schemas.openxmlformats.org/officeDocument/2006/relationships/hyperlink" Target="https://m.edsoo.ru/7f41b112" TargetMode="External"/><Relationship Id="rId924" Type="http://schemas.openxmlformats.org/officeDocument/2006/relationships/hyperlink" Target="https://m.edsoo.ru/f5ea40f0"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56" Type="http://schemas.openxmlformats.org/officeDocument/2006/relationships/hyperlink" Target="https://m.edsoo.ru/7f41a12c" TargetMode="External"/><Relationship Id="rId563" Type="http://schemas.openxmlformats.org/officeDocument/2006/relationships/hyperlink" Target="https://m.edsoo.ru/7f41ac44" TargetMode="External"/><Relationship Id="rId770" Type="http://schemas.openxmlformats.org/officeDocument/2006/relationships/hyperlink" Target="https://resh.edu.ru/subject/29/" TargetMode="External"/><Relationship Id="rId216" Type="http://schemas.openxmlformats.org/officeDocument/2006/relationships/hyperlink" Target="https://m.edsoo.ru/7f4196be" TargetMode="External"/><Relationship Id="rId423" Type="http://schemas.openxmlformats.org/officeDocument/2006/relationships/hyperlink" Target="https://m.edsoo.ru/7f41393a" TargetMode="External"/><Relationship Id="rId868" Type="http://schemas.openxmlformats.org/officeDocument/2006/relationships/hyperlink" Target="https://resh.edu.ru/subject/lesson/1509/start/" TargetMode="External"/><Relationship Id="rId630" Type="http://schemas.openxmlformats.org/officeDocument/2006/relationships/hyperlink" Target="https://resh.edu.ru/subject/24/" TargetMode="External"/><Relationship Id="rId728" Type="http://schemas.openxmlformats.org/officeDocument/2006/relationships/hyperlink" Target="https://m.edsoo.ru/7f41b112" TargetMode="External"/><Relationship Id="rId935" Type="http://schemas.openxmlformats.org/officeDocument/2006/relationships/hyperlink" Target="https://m.edsoo.ru/f5ea9dd4" TargetMode="External"/><Relationship Id="rId64" Type="http://schemas.openxmlformats.org/officeDocument/2006/relationships/hyperlink" Target="https://m.edsoo.ru/7f4159f6" TargetMode="External"/><Relationship Id="rId367" Type="http://schemas.openxmlformats.org/officeDocument/2006/relationships/hyperlink" Target="https://m.edsoo.ru/7f415fdc" TargetMode="External"/><Relationship Id="rId574" Type="http://schemas.openxmlformats.org/officeDocument/2006/relationships/hyperlink" Target="https://resh.edu.ru/subject/3/9/" TargetMode="External"/><Relationship Id="rId227" Type="http://schemas.openxmlformats.org/officeDocument/2006/relationships/hyperlink" Target="https://m.edsoo.ru/7f41b720" TargetMode="External"/><Relationship Id="rId781" Type="http://schemas.openxmlformats.org/officeDocument/2006/relationships/hyperlink" Target="https://resh.edu.ru/subject/29/" TargetMode="External"/><Relationship Id="rId879" Type="http://schemas.openxmlformats.org/officeDocument/2006/relationships/hyperlink" Target="https://m.edsoo.ru/f5e9b004" TargetMode="External"/><Relationship Id="rId434" Type="http://schemas.openxmlformats.org/officeDocument/2006/relationships/hyperlink" Target="https://resh.edu.ru/subject/3/5/" TargetMode="External"/><Relationship Id="rId641" Type="http://schemas.openxmlformats.org/officeDocument/2006/relationships/hyperlink" Target="https://m.edsoo.ru/7f419196" TargetMode="External"/><Relationship Id="rId739" Type="http://schemas.openxmlformats.org/officeDocument/2006/relationships/hyperlink" Target="https://m.edsoo.ru/7f416194" TargetMode="External"/><Relationship Id="rId280" Type="http://schemas.openxmlformats.org/officeDocument/2006/relationships/hyperlink" Target="https://lesson.edu.ru/09/05" TargetMode="External"/><Relationship Id="rId501" Type="http://schemas.openxmlformats.org/officeDocument/2006/relationships/hyperlink" Target="https://resh.edu.ru/subject/3/7/" TargetMode="External"/><Relationship Id="rId946" Type="http://schemas.openxmlformats.org/officeDocument/2006/relationships/hyperlink" Target="https://m.edsoo.ru/f5ea9dd4" TargetMode="External"/><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378" Type="http://schemas.openxmlformats.org/officeDocument/2006/relationships/hyperlink" Target="https://m.edsoo.ru/7f41a302" TargetMode="External"/><Relationship Id="rId585" Type="http://schemas.openxmlformats.org/officeDocument/2006/relationships/hyperlink" Target="https://m.edsoo.ru/7f415294" TargetMode="External"/><Relationship Id="rId792" Type="http://schemas.openxmlformats.org/officeDocument/2006/relationships/hyperlink" Target="https://m.edsoo.ru/7f413368" TargetMode="External"/><Relationship Id="rId806" Type="http://schemas.openxmlformats.org/officeDocument/2006/relationships/hyperlink" Target="https://m.edsoo.ru/7f416720" TargetMode="External"/><Relationship Id="rId6" Type="http://schemas.openxmlformats.org/officeDocument/2006/relationships/footnotes" Target="footnotes.xml"/><Relationship Id="rId238" Type="http://schemas.openxmlformats.org/officeDocument/2006/relationships/hyperlink" Target="https://m.edsoo.ru/7f41b720" TargetMode="External"/><Relationship Id="rId445" Type="http://schemas.openxmlformats.org/officeDocument/2006/relationships/hyperlink" Target="https://resh.edu.ru/subject/3/6/" TargetMode="External"/><Relationship Id="rId652" Type="http://schemas.openxmlformats.org/officeDocument/2006/relationships/hyperlink" Target="https://m.edsoo.ru/7f41b414" TargetMode="External"/><Relationship Id="rId291" Type="http://schemas.openxmlformats.org/officeDocument/2006/relationships/hyperlink" Target="https://lesson.edu.ru/09/05" TargetMode="External"/><Relationship Id="rId305" Type="http://schemas.openxmlformats.org/officeDocument/2006/relationships/hyperlink" Target="https://m.edsoo.ru/7f4131ce" TargetMode="External"/><Relationship Id="rId512" Type="http://schemas.openxmlformats.org/officeDocument/2006/relationships/hyperlink" Target="https://resh.edu.ru/subject/3/8/" TargetMode="External"/><Relationship Id="rId957" Type="http://schemas.openxmlformats.org/officeDocument/2006/relationships/hyperlink" Target="https://resh.edu.ru/subject/lesson/7156/start/262455/"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646e" TargetMode="External"/><Relationship Id="rId596" Type="http://schemas.openxmlformats.org/officeDocument/2006/relationships/hyperlink" Target="https://resh.edu.ru/subject/24/6/" TargetMode="External"/><Relationship Id="rId817" Type="http://schemas.openxmlformats.org/officeDocument/2006/relationships/hyperlink" Target="https://m.edsoo.ru/7f418886" TargetMode="External"/><Relationship Id="rId1002" Type="http://schemas.openxmlformats.org/officeDocument/2006/relationships/hyperlink" Target="https://resh.edu.ru/subject/lesson/3420/start/" TargetMode="External"/><Relationship Id="rId249" Type="http://schemas.openxmlformats.org/officeDocument/2006/relationships/hyperlink" Target="https://lesson.edu.ru/09/05" TargetMode="External"/><Relationship Id="rId456" Type="http://schemas.openxmlformats.org/officeDocument/2006/relationships/hyperlink" Target="https://m.edsoo.ru/7f414c04" TargetMode="External"/><Relationship Id="rId663" Type="http://schemas.openxmlformats.org/officeDocument/2006/relationships/hyperlink" Target="https://resh.edu.ru/subject/24/" TargetMode="External"/><Relationship Id="rId870" Type="http://schemas.openxmlformats.org/officeDocument/2006/relationships/hyperlink" Target="https://resh.edu.ru/subject/lesson/2108/start/"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316" Type="http://schemas.openxmlformats.org/officeDocument/2006/relationships/hyperlink" Target="https://m.edsoo.ru/7f414736" TargetMode="External"/><Relationship Id="rId523" Type="http://schemas.openxmlformats.org/officeDocument/2006/relationships/hyperlink" Target="https://m.edsoo.ru/7f418a34" TargetMode="External"/><Relationship Id="rId968" Type="http://schemas.openxmlformats.org/officeDocument/2006/relationships/hyperlink" Target="https://resh.edu.ru/subject/lesson/7154/start/309280/" TargetMode="External"/><Relationship Id="rId97" Type="http://schemas.openxmlformats.org/officeDocument/2006/relationships/hyperlink" Target="https://m.edsoo.ru/7f419b78" TargetMode="External"/><Relationship Id="rId730" Type="http://schemas.openxmlformats.org/officeDocument/2006/relationships/hyperlink" Target="https://m.edsoo.ru/7f416194" TargetMode="External"/><Relationship Id="rId828" Type="http://schemas.openxmlformats.org/officeDocument/2006/relationships/hyperlink" Target="https://m.edsoo.ru/7f41aa8c" TargetMode="External"/><Relationship Id="rId1013" Type="http://schemas.openxmlformats.org/officeDocument/2006/relationships/hyperlink" Target="https://m.edsoo.ru/7f419506" TargetMode="External"/><Relationship Id="rId162" Type="http://schemas.openxmlformats.org/officeDocument/2006/relationships/hyperlink" Target="https://m.edsoo.ru/7f41542e" TargetMode="External"/><Relationship Id="rId467" Type="http://schemas.openxmlformats.org/officeDocument/2006/relationships/hyperlink" Target="https://resh.edu.ru/subject/3/6/" TargetMode="External"/><Relationship Id="rId674" Type="http://schemas.openxmlformats.org/officeDocument/2006/relationships/hyperlink" Target="https://m.edsoo.ru/7f413b38" TargetMode="External"/><Relationship Id="rId881" Type="http://schemas.openxmlformats.org/officeDocument/2006/relationships/hyperlink" Target="https://m.edsoo.ru/f5e9b004" TargetMode="External"/><Relationship Id="rId979" Type="http://schemas.openxmlformats.org/officeDocument/2006/relationships/hyperlink" Target="https://resh.edu.ru/subject/lesson/3199/start/" TargetMode="External"/><Relationship Id="rId24" Type="http://schemas.openxmlformats.org/officeDocument/2006/relationships/hyperlink" Target="https://m.edsoo.ru/7f413034" TargetMode="External"/><Relationship Id="rId327" Type="http://schemas.openxmlformats.org/officeDocument/2006/relationships/hyperlink" Target="https://m.edsoo.ru/7f417af8" TargetMode="External"/><Relationship Id="rId534" Type="http://schemas.openxmlformats.org/officeDocument/2006/relationships/hyperlink" Target="https://resh.edu.ru/subject/3/9/" TargetMode="External"/><Relationship Id="rId741" Type="http://schemas.openxmlformats.org/officeDocument/2006/relationships/hyperlink" Target="https://m.edsoo.ru/7f416194" TargetMode="External"/><Relationship Id="rId839" Type="http://schemas.openxmlformats.org/officeDocument/2006/relationships/hyperlink" Target="https://m.edsoo.ru/7f41aa8c" TargetMode="External"/><Relationship Id="rId173" Type="http://schemas.openxmlformats.org/officeDocument/2006/relationships/hyperlink" Target="https://m.edsoo.ru/7f41727e" TargetMode="External"/><Relationship Id="rId380" Type="http://schemas.openxmlformats.org/officeDocument/2006/relationships/hyperlink" Target="https://m.edsoo.ru/7f41a302" TargetMode="External"/><Relationship Id="rId601" Type="http://schemas.openxmlformats.org/officeDocument/2006/relationships/hyperlink" Target="https://m.edsoo.ru/7f4170e4" TargetMode="External"/><Relationship Id="rId1024" Type="http://schemas.openxmlformats.org/officeDocument/2006/relationships/hyperlink" Target="https://m.edsoo.ru/7f41b590" TargetMode="External"/><Relationship Id="rId240" Type="http://schemas.openxmlformats.org/officeDocument/2006/relationships/hyperlink" Target="https://lesson.edu.ru/09/05" TargetMode="External"/><Relationship Id="rId478" Type="http://schemas.openxmlformats.org/officeDocument/2006/relationships/hyperlink" Target="https://m.edsoo.ru/7f416a9a" TargetMode="External"/><Relationship Id="rId685" Type="http://schemas.openxmlformats.org/officeDocument/2006/relationships/hyperlink" Target="https://m.edsoo.ru/7f414f38" TargetMode="External"/><Relationship Id="rId892" Type="http://schemas.openxmlformats.org/officeDocument/2006/relationships/hyperlink" Target="https://m.edsoo.ru/f5ea02b6" TargetMode="External"/><Relationship Id="rId906" Type="http://schemas.openxmlformats.org/officeDocument/2006/relationships/hyperlink" Target="https://m.edsoo.ru/f5ea02b6" TargetMode="External"/><Relationship Id="rId35" Type="http://schemas.openxmlformats.org/officeDocument/2006/relationships/hyperlink" Target="https://m.edsoo.ru/7f414452" TargetMode="External"/><Relationship Id="rId100" Type="http://schemas.openxmlformats.org/officeDocument/2006/relationships/hyperlink" Target="https://m.edsoo.ru/7f419b78" TargetMode="External"/><Relationship Id="rId338" Type="http://schemas.openxmlformats.org/officeDocument/2006/relationships/hyperlink" Target="https://m.edsoo.ru/7f419d08" TargetMode="External"/><Relationship Id="rId545" Type="http://schemas.openxmlformats.org/officeDocument/2006/relationships/hyperlink" Target="https://m.edsoo.ru/7f41adc0" TargetMode="External"/><Relationship Id="rId752" Type="http://schemas.openxmlformats.org/officeDocument/2006/relationships/footer" Target="footer31.xml"/><Relationship Id="rId184" Type="http://schemas.openxmlformats.org/officeDocument/2006/relationships/hyperlink" Target="https://m.edsoo.ru/7f41727e" TargetMode="External"/><Relationship Id="rId391" Type="http://schemas.openxmlformats.org/officeDocument/2006/relationships/footer" Target="footer20.xml"/><Relationship Id="rId405" Type="http://schemas.openxmlformats.org/officeDocument/2006/relationships/hyperlink" Target="https://m.edsoo.ru/7f41393a" TargetMode="External"/><Relationship Id="rId612" Type="http://schemas.openxmlformats.org/officeDocument/2006/relationships/hyperlink" Target="https://resh.edu.ru/subject/24/" TargetMode="External"/><Relationship Id="rId1035" Type="http://schemas.openxmlformats.org/officeDocument/2006/relationships/image" Target="media/image10.wmf"/><Relationship Id="rId251" Type="http://schemas.openxmlformats.org/officeDocument/2006/relationships/hyperlink" Target="https://lesson.edu.ru/09/05" TargetMode="External"/><Relationship Id="rId489" Type="http://schemas.openxmlformats.org/officeDocument/2006/relationships/hyperlink" Target="https://resh.edu.ru/subject/3/7/" TargetMode="External"/><Relationship Id="rId696" Type="http://schemas.openxmlformats.org/officeDocument/2006/relationships/hyperlink" Target="https://m.edsoo.ru/7f416c48" TargetMode="External"/><Relationship Id="rId917" Type="http://schemas.openxmlformats.org/officeDocument/2006/relationships/hyperlink" Target="https://m.edsoo.ru/f5ea40f0" TargetMode="External"/><Relationship Id="rId46" Type="http://schemas.openxmlformats.org/officeDocument/2006/relationships/hyperlink" Target="https://m.edsoo.ru/7f414452" TargetMode="External"/><Relationship Id="rId349" Type="http://schemas.openxmlformats.org/officeDocument/2006/relationships/hyperlink" Target="https://m.edsoo.ru/7f417e18" TargetMode="External"/><Relationship Id="rId556" Type="http://schemas.openxmlformats.org/officeDocument/2006/relationships/hyperlink" Target="https://resh.edu.ru/subject/3/9/" TargetMode="External"/><Relationship Id="rId763" Type="http://schemas.openxmlformats.org/officeDocument/2006/relationships/hyperlink" Target="https://m.edsoo.ru/7f41a4a6" TargetMode="External"/><Relationship Id="rId111" Type="http://schemas.openxmlformats.org/officeDocument/2006/relationships/hyperlink" Target="https://m.edsoo.ru/7f413e80"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416" Type="http://schemas.openxmlformats.org/officeDocument/2006/relationships/hyperlink" Target="https://resh.edu.ru/subject/3/5/" TargetMode="External"/><Relationship Id="rId970" Type="http://schemas.openxmlformats.org/officeDocument/2006/relationships/hyperlink" Target="https://resh.edu.ru/subject/lesson/7159/start/262551/" TargetMode="External"/><Relationship Id="rId623" Type="http://schemas.openxmlformats.org/officeDocument/2006/relationships/hyperlink" Target="https://m.edsoo.ru/7f4170e4" TargetMode="External"/><Relationship Id="rId830" Type="http://schemas.openxmlformats.org/officeDocument/2006/relationships/hyperlink" Target="https://m.edsoo.ru/7f41aa8c" TargetMode="External"/><Relationship Id="rId928" Type="http://schemas.openxmlformats.org/officeDocument/2006/relationships/hyperlink" Target="https://m.edsoo.ru/f5ea40f0" TargetMode="External"/><Relationship Id="rId57" Type="http://schemas.openxmlformats.org/officeDocument/2006/relationships/hyperlink" Target="https://m.edsoo.ru/7f4159f6" TargetMode="External"/><Relationship Id="rId262" Type="http://schemas.openxmlformats.org/officeDocument/2006/relationships/footer" Target="footer10.xml"/><Relationship Id="rId567" Type="http://schemas.openxmlformats.org/officeDocument/2006/relationships/hyperlink" Target="https://m.edsoo.ru/7f41ac44" TargetMode="External"/><Relationship Id="rId122" Type="http://schemas.openxmlformats.org/officeDocument/2006/relationships/hyperlink" Target="https://m.edsoo.ru/7f413e80" TargetMode="External"/><Relationship Id="rId774" Type="http://schemas.openxmlformats.org/officeDocument/2006/relationships/hyperlink" Target="https://resh.edu.ru/subject/29/" TargetMode="External"/><Relationship Id="rId981" Type="http://schemas.openxmlformats.org/officeDocument/2006/relationships/hyperlink" Target="https://resh.edu.ru/subject/lesson/3202/start/" TargetMode="External"/><Relationship Id="rId427" Type="http://schemas.openxmlformats.org/officeDocument/2006/relationships/hyperlink" Target="https://m.edsoo.ru/7f41393a" TargetMode="External"/><Relationship Id="rId634" Type="http://schemas.openxmlformats.org/officeDocument/2006/relationships/hyperlink" Target="https://resh.edu.ru/subject/24/" TargetMode="External"/><Relationship Id="rId841" Type="http://schemas.openxmlformats.org/officeDocument/2006/relationships/hyperlink" Target="https://m.edsoo.ru/7f41aa8c" TargetMode="External"/><Relationship Id="rId273" Type="http://schemas.openxmlformats.org/officeDocument/2006/relationships/hyperlink" Target="https://lesson.edu.ru/09/05" TargetMode="External"/><Relationship Id="rId480" Type="http://schemas.openxmlformats.org/officeDocument/2006/relationships/hyperlink" Target="https://m.edsoo.ru/7f416a9a" TargetMode="External"/><Relationship Id="rId701" Type="http://schemas.openxmlformats.org/officeDocument/2006/relationships/hyperlink" Target="https://m.edsoo.ru/7f418d72" TargetMode="External"/><Relationship Id="rId939" Type="http://schemas.openxmlformats.org/officeDocument/2006/relationships/hyperlink" Target="https://m.edsoo.ru/f5ea9dd4" TargetMode="External"/><Relationship Id="rId68" Type="http://schemas.openxmlformats.org/officeDocument/2006/relationships/hyperlink" Target="https://m.edsoo.ru/7f4159f6" TargetMode="External"/><Relationship Id="rId133" Type="http://schemas.openxmlformats.org/officeDocument/2006/relationships/footer" Target="footer5.xml"/><Relationship Id="rId340" Type="http://schemas.openxmlformats.org/officeDocument/2006/relationships/hyperlink" Target="https://m.edsoo.ru/7f419d08" TargetMode="External"/><Relationship Id="rId578" Type="http://schemas.openxmlformats.org/officeDocument/2006/relationships/hyperlink" Target="https://resh.edu.ru/subject/3/9/" TargetMode="External"/><Relationship Id="rId785" Type="http://schemas.openxmlformats.org/officeDocument/2006/relationships/hyperlink" Target="https://resh.edu.ru/subject/29/" TargetMode="External"/><Relationship Id="rId992" Type="http://schemas.openxmlformats.org/officeDocument/2006/relationships/hyperlink" Target="https://resh.edu.ru/subject/lesson/3203/start/" TargetMode="External"/><Relationship Id="rId200" Type="http://schemas.openxmlformats.org/officeDocument/2006/relationships/hyperlink" Target="https://m.edsoo.ru/7f4196be" TargetMode="External"/><Relationship Id="rId438" Type="http://schemas.openxmlformats.org/officeDocument/2006/relationships/hyperlink" Target="https://resh.edu.ru/subject/3/5/" TargetMode="External"/><Relationship Id="rId645" Type="http://schemas.openxmlformats.org/officeDocument/2006/relationships/hyperlink" Target="https://m.edsoo.ru/7f419196" TargetMode="External"/><Relationship Id="rId852" Type="http://schemas.openxmlformats.org/officeDocument/2006/relationships/hyperlink" Target="https://resh.edu.ru/subject/lesson/7841/start/" TargetMode="External"/><Relationship Id="rId284" Type="http://schemas.openxmlformats.org/officeDocument/2006/relationships/hyperlink" Target="https://lesson.edu.ru/09/05" TargetMode="External"/><Relationship Id="rId491" Type="http://schemas.openxmlformats.org/officeDocument/2006/relationships/hyperlink" Target="https://resh.edu.ru/subject/3/7/" TargetMode="External"/><Relationship Id="rId505" Type="http://schemas.openxmlformats.org/officeDocument/2006/relationships/hyperlink" Target="https://m.edsoo.ru/7f418bce" TargetMode="External"/><Relationship Id="rId712" Type="http://schemas.openxmlformats.org/officeDocument/2006/relationships/hyperlink" Target="https://m.edsoo.ru/7f418d72" TargetMode="External"/><Relationship Id="rId79" Type="http://schemas.openxmlformats.org/officeDocument/2006/relationships/hyperlink" Target="https://m.edsoo.ru/7f417922" TargetMode="External"/><Relationship Id="rId144" Type="http://schemas.openxmlformats.org/officeDocument/2006/relationships/hyperlink" Target="https://m.edsoo.ru/7f41542e" TargetMode="External"/><Relationship Id="rId589" Type="http://schemas.openxmlformats.org/officeDocument/2006/relationships/hyperlink" Target="https://m.edsoo.ru/7f415294" TargetMode="External"/><Relationship Id="rId796" Type="http://schemas.openxmlformats.org/officeDocument/2006/relationships/footer" Target="footer34.xml"/><Relationship Id="rId351" Type="http://schemas.openxmlformats.org/officeDocument/2006/relationships/hyperlink" Target="https://m.edsoo.ru/7f417e18" TargetMode="External"/><Relationship Id="rId449" Type="http://schemas.openxmlformats.org/officeDocument/2006/relationships/hyperlink" Target="https://resh.edu.ru/subject/3/6/" TargetMode="External"/><Relationship Id="rId656" Type="http://schemas.openxmlformats.org/officeDocument/2006/relationships/hyperlink" Target="https://m.edsoo.ru/7f41b414" TargetMode="External"/><Relationship Id="rId863" Type="http://schemas.openxmlformats.org/officeDocument/2006/relationships/hyperlink" Target="https://resh.edu.ru/subject/lesson/7886/start/277457/" TargetMode="External"/><Relationship Id="rId211" Type="http://schemas.openxmlformats.org/officeDocument/2006/relationships/hyperlink" Target="https://m.edsoo.ru/7f4196be" TargetMode="External"/><Relationship Id="rId295" Type="http://schemas.openxmlformats.org/officeDocument/2006/relationships/hyperlink" Target="https://lesson.edu.ru/09/05" TargetMode="External"/><Relationship Id="rId309" Type="http://schemas.openxmlformats.org/officeDocument/2006/relationships/hyperlink" Target="https://m.edsoo.ru/7f414736" TargetMode="External"/><Relationship Id="rId516" Type="http://schemas.openxmlformats.org/officeDocument/2006/relationships/hyperlink" Target="https://resh.edu.ru/subject/3/8/" TargetMode="External"/><Relationship Id="rId723" Type="http://schemas.openxmlformats.org/officeDocument/2006/relationships/hyperlink" Target="https://m.edsoo.ru/7f41b112" TargetMode="External"/><Relationship Id="rId930" Type="http://schemas.openxmlformats.org/officeDocument/2006/relationships/hyperlink" Target="https://m.edsoo.ru/f5ea40f0" TargetMode="External"/><Relationship Id="rId1006" Type="http://schemas.openxmlformats.org/officeDocument/2006/relationships/hyperlink" Target="https://resh.edu.ru/subject/lesson/3420/start/" TargetMode="External"/><Relationship Id="rId155" Type="http://schemas.openxmlformats.org/officeDocument/2006/relationships/hyperlink" Target="https://m.edsoo.ru/7f41542e" TargetMode="External"/><Relationship Id="rId362" Type="http://schemas.openxmlformats.org/officeDocument/2006/relationships/hyperlink" Target="https://m.edsoo.ru/7f415fdc" TargetMode="External"/><Relationship Id="rId222" Type="http://schemas.openxmlformats.org/officeDocument/2006/relationships/hyperlink" Target="https://m.edsoo.ru/7f41b720" TargetMode="External"/><Relationship Id="rId667" Type="http://schemas.openxmlformats.org/officeDocument/2006/relationships/hyperlink" Target="https://resh.edu.ru/subject/24/" TargetMode="External"/><Relationship Id="rId874" Type="http://schemas.openxmlformats.org/officeDocument/2006/relationships/hyperlink" Target="https://m.edsoo.ru/f5e9b004" TargetMode="External"/><Relationship Id="rId17" Type="http://schemas.openxmlformats.org/officeDocument/2006/relationships/hyperlink" Target="https://m.edsoo.ru/7f413034" TargetMode="External"/><Relationship Id="rId527" Type="http://schemas.openxmlformats.org/officeDocument/2006/relationships/hyperlink" Target="https://m.edsoo.ru/7f418a34" TargetMode="External"/><Relationship Id="rId734" Type="http://schemas.openxmlformats.org/officeDocument/2006/relationships/hyperlink" Target="https://m.edsoo.ru/7f416194" TargetMode="External"/><Relationship Id="rId941" Type="http://schemas.openxmlformats.org/officeDocument/2006/relationships/hyperlink" Target="https://m.edsoo.ru/f5ea9dd4"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73" Type="http://schemas.openxmlformats.org/officeDocument/2006/relationships/hyperlink" Target="https://m.edsoo.ru/7f417fb2" TargetMode="External"/><Relationship Id="rId580" Type="http://schemas.openxmlformats.org/officeDocument/2006/relationships/hyperlink" Target="https://resh.edu.ru/subject/24/6/" TargetMode="External"/><Relationship Id="rId801" Type="http://schemas.openxmlformats.org/officeDocument/2006/relationships/footer" Target="footer35.xml"/><Relationship Id="rId1017" Type="http://schemas.openxmlformats.org/officeDocument/2006/relationships/hyperlink" Target="https://m.edsoo.ru/7f41b590" TargetMode="External"/><Relationship Id="rId1" Type="http://schemas.openxmlformats.org/officeDocument/2006/relationships/customXml" Target="../customXml/item1.xml"/><Relationship Id="rId233" Type="http://schemas.openxmlformats.org/officeDocument/2006/relationships/hyperlink" Target="https://m.edsoo.ru/7f41b720" TargetMode="External"/><Relationship Id="rId440" Type="http://schemas.openxmlformats.org/officeDocument/2006/relationships/hyperlink" Target="https://m.edsoo.ru/7f414c04" TargetMode="External"/><Relationship Id="rId678" Type="http://schemas.openxmlformats.org/officeDocument/2006/relationships/hyperlink" Target="https://m.edsoo.ru/7f413b38" TargetMode="External"/><Relationship Id="rId885" Type="http://schemas.openxmlformats.org/officeDocument/2006/relationships/hyperlink" Target="https://m.edsoo.ru/f5e9b004" TargetMode="External"/><Relationship Id="rId28" Type="http://schemas.openxmlformats.org/officeDocument/2006/relationships/hyperlink" Target="https://m.edsoo.ru/7f414452" TargetMode="External"/><Relationship Id="rId300" Type="http://schemas.openxmlformats.org/officeDocument/2006/relationships/hyperlink" Target="https://m.edsoo.ru/7f4131ce" TargetMode="External"/><Relationship Id="rId538" Type="http://schemas.openxmlformats.org/officeDocument/2006/relationships/hyperlink" Target="https://resh.edu.ru/subject/3/9/" TargetMode="External"/><Relationship Id="rId745" Type="http://schemas.openxmlformats.org/officeDocument/2006/relationships/footer" Target="footer30.xml"/><Relationship Id="rId952" Type="http://schemas.openxmlformats.org/officeDocument/2006/relationships/hyperlink" Target="https://resh.edu.ru/subject/lesson/7440/start/261253/" TargetMode="External"/><Relationship Id="rId81" Type="http://schemas.openxmlformats.org/officeDocument/2006/relationships/hyperlink" Target="https://m.edsoo.ru/7f417922" TargetMode="External"/><Relationship Id="rId177" Type="http://schemas.openxmlformats.org/officeDocument/2006/relationships/hyperlink" Target="https://m.edsoo.ru/7f41727e" TargetMode="External"/><Relationship Id="rId384" Type="http://schemas.openxmlformats.org/officeDocument/2006/relationships/hyperlink" Target="https://m.edsoo.ru/7f41646e" TargetMode="External"/><Relationship Id="rId591" Type="http://schemas.openxmlformats.org/officeDocument/2006/relationships/hyperlink" Target="https://m.edsoo.ru/7f415294" TargetMode="External"/><Relationship Id="rId605" Type="http://schemas.openxmlformats.org/officeDocument/2006/relationships/hyperlink" Target="https://m.edsoo.ru/7f4170e4" TargetMode="External"/><Relationship Id="rId812" Type="http://schemas.openxmlformats.org/officeDocument/2006/relationships/hyperlink" Target="https://m.edsoo.ru/7f418886" TargetMode="External"/><Relationship Id="rId1028" Type="http://schemas.openxmlformats.org/officeDocument/2006/relationships/image" Target="media/image3.wmf"/><Relationship Id="rId244" Type="http://schemas.openxmlformats.org/officeDocument/2006/relationships/hyperlink" Target="https://lesson.edu.ru/09/05" TargetMode="External"/><Relationship Id="rId689" Type="http://schemas.openxmlformats.org/officeDocument/2006/relationships/hyperlink" Target="https://m.edsoo.ru/7f416c48" TargetMode="External"/><Relationship Id="rId896" Type="http://schemas.openxmlformats.org/officeDocument/2006/relationships/hyperlink" Target="https://m.edsoo.ru/f5ea02b6" TargetMode="External"/><Relationship Id="rId39" Type="http://schemas.openxmlformats.org/officeDocument/2006/relationships/hyperlink" Target="https://m.edsoo.ru/7f414452" TargetMode="External"/><Relationship Id="rId451" Type="http://schemas.openxmlformats.org/officeDocument/2006/relationships/hyperlink" Target="https://resh.edu.ru/subject/3/6/" TargetMode="External"/><Relationship Id="rId549" Type="http://schemas.openxmlformats.org/officeDocument/2006/relationships/hyperlink" Target="https://m.edsoo.ru/7f41adc0" TargetMode="External"/><Relationship Id="rId756" Type="http://schemas.openxmlformats.org/officeDocument/2006/relationships/hyperlink" Target="https://m.edsoo.ru/7f41a4a6" TargetMode="External"/><Relationship Id="rId104" Type="http://schemas.openxmlformats.org/officeDocument/2006/relationships/hyperlink" Target="https://m.edsoo.ru/7f419b78" TargetMode="External"/><Relationship Id="rId188" Type="http://schemas.openxmlformats.org/officeDocument/2006/relationships/hyperlink" Target="https://m.edsoo.ru/7f41727e" TargetMode="External"/><Relationship Id="rId311" Type="http://schemas.openxmlformats.org/officeDocument/2006/relationships/hyperlink" Target="https://m.edsoo.ru/7f414736" TargetMode="External"/><Relationship Id="rId395" Type="http://schemas.openxmlformats.org/officeDocument/2006/relationships/hyperlink" Target="https://m.edsoo.ru/7f418516" TargetMode="External"/><Relationship Id="rId409" Type="http://schemas.openxmlformats.org/officeDocument/2006/relationships/hyperlink" Target="https://resh.edu.ru/subject/3/5/&#1041;&#1080;&#1073;&#1083;&#1080;&#1086;&#1090;&#1077;&#1082;&#1072;" TargetMode="External"/><Relationship Id="rId963" Type="http://schemas.openxmlformats.org/officeDocument/2006/relationships/hyperlink" Target="https://resh.edu.ru/subject/lesson/7130/start/261862/" TargetMode="External"/><Relationship Id="rId92" Type="http://schemas.openxmlformats.org/officeDocument/2006/relationships/hyperlink" Target="https://m.edsoo.ru/7f419b78" TargetMode="External"/><Relationship Id="rId616" Type="http://schemas.openxmlformats.org/officeDocument/2006/relationships/hyperlink" Target="https://resh.edu.ru/subject/24/" TargetMode="External"/><Relationship Id="rId823" Type="http://schemas.openxmlformats.org/officeDocument/2006/relationships/hyperlink" Target="https://m.edsoo.ru/7f418886" TargetMode="External"/><Relationship Id="rId255" Type="http://schemas.openxmlformats.org/officeDocument/2006/relationships/hyperlink" Target="https://lesson.edu.ru/09/05" TargetMode="External"/><Relationship Id="rId462" Type="http://schemas.openxmlformats.org/officeDocument/2006/relationships/hyperlink" Target="https://m.edsoo.ru/7f414a6a" TargetMode="External"/><Relationship Id="rId115" Type="http://schemas.openxmlformats.org/officeDocument/2006/relationships/hyperlink" Target="https://m.edsoo.ru/7f413e80" TargetMode="External"/><Relationship Id="rId322" Type="http://schemas.openxmlformats.org/officeDocument/2006/relationships/hyperlink" Target="https://m.edsoo.ru/7f415b90" TargetMode="External"/><Relationship Id="rId767" Type="http://schemas.openxmlformats.org/officeDocument/2006/relationships/hyperlink" Target="https://resh.edu.ru/subject/29/" TargetMode="External"/><Relationship Id="rId974" Type="http://schemas.openxmlformats.org/officeDocument/2006/relationships/hyperlink" Target="https://resh.edu.ru/subject/lesson/3471/start/" TargetMode="External"/><Relationship Id="rId199" Type="http://schemas.openxmlformats.org/officeDocument/2006/relationships/hyperlink" Target="https://m.edsoo.ru/7f4196be" TargetMode="External"/><Relationship Id="rId627" Type="http://schemas.openxmlformats.org/officeDocument/2006/relationships/hyperlink" Target="https://m.edsoo.ru/7f419196" TargetMode="External"/><Relationship Id="rId834" Type="http://schemas.openxmlformats.org/officeDocument/2006/relationships/hyperlink" Target="https://m.edsoo.ru/7f41aa8c" TargetMode="External"/><Relationship Id="rId266" Type="http://schemas.openxmlformats.org/officeDocument/2006/relationships/hyperlink" Target="https://lesson.edu.ru/09/05" TargetMode="External"/><Relationship Id="rId473" Type="http://schemas.openxmlformats.org/officeDocument/2006/relationships/footer" Target="footer23.xml"/><Relationship Id="rId680" Type="http://schemas.openxmlformats.org/officeDocument/2006/relationships/hyperlink" Target="https://m.edsoo.ru/7f413b38" TargetMode="External"/><Relationship Id="rId901" Type="http://schemas.openxmlformats.org/officeDocument/2006/relationships/hyperlink" Target="https://m.edsoo.ru/f5ea02b6" TargetMode="External"/><Relationship Id="rId30" Type="http://schemas.openxmlformats.org/officeDocument/2006/relationships/hyperlink" Target="https://m.edsoo.ru/7f414452" TargetMode="External"/><Relationship Id="rId126" Type="http://schemas.openxmlformats.org/officeDocument/2006/relationships/hyperlink" Target="https://m.edsoo.ru/7f413e80" TargetMode="External"/><Relationship Id="rId333" Type="http://schemas.openxmlformats.org/officeDocument/2006/relationships/hyperlink" Target="https://m.edsoo.ru/7f417af8" TargetMode="External"/><Relationship Id="rId540" Type="http://schemas.openxmlformats.org/officeDocument/2006/relationships/hyperlink" Target="https://resh.edu.ru/subject/3/9/" TargetMode="External"/><Relationship Id="rId778" Type="http://schemas.openxmlformats.org/officeDocument/2006/relationships/hyperlink" Target="https://resh.edu.ru/subject/29/" TargetMode="External"/><Relationship Id="rId985" Type="http://schemas.openxmlformats.org/officeDocument/2006/relationships/hyperlink" Target="https://resh.edu.ru/subject/lesson/3224/start/" TargetMode="External"/><Relationship Id="rId638" Type="http://schemas.openxmlformats.org/officeDocument/2006/relationships/hyperlink" Target="https://resh.edu.ru/subject/24/" TargetMode="External"/><Relationship Id="rId845" Type="http://schemas.openxmlformats.org/officeDocument/2006/relationships/hyperlink" Target="https://artsandculture.google.com/" TargetMode="External"/><Relationship Id="rId1030" Type="http://schemas.openxmlformats.org/officeDocument/2006/relationships/image" Target="media/image5.wmf"/><Relationship Id="rId277" Type="http://schemas.openxmlformats.org/officeDocument/2006/relationships/hyperlink" Target="https://lesson.edu.ru/09/05" TargetMode="External"/><Relationship Id="rId400" Type="http://schemas.openxmlformats.org/officeDocument/2006/relationships/hyperlink" Target="https://m.edsoo.ru/7f41a7d0" TargetMode="External"/><Relationship Id="rId484" Type="http://schemas.openxmlformats.org/officeDocument/2006/relationships/hyperlink" Target="https://m.edsoo.ru/7f416a9a" TargetMode="External"/><Relationship Id="rId705" Type="http://schemas.openxmlformats.org/officeDocument/2006/relationships/hyperlink" Target="https://m.edsoo.ru/7f418d72" TargetMode="External"/><Relationship Id="rId137" Type="http://schemas.openxmlformats.org/officeDocument/2006/relationships/hyperlink" Target="https://m.edsoo.ru/7f41542e" TargetMode="External"/><Relationship Id="rId344" Type="http://schemas.openxmlformats.org/officeDocument/2006/relationships/hyperlink" Target="https://m.edsoo.ru/7f415e2e" TargetMode="External"/><Relationship Id="rId691" Type="http://schemas.openxmlformats.org/officeDocument/2006/relationships/hyperlink" Target="https://m.edsoo.ru/7f416c48" TargetMode="External"/><Relationship Id="rId789" Type="http://schemas.openxmlformats.org/officeDocument/2006/relationships/hyperlink" Target="https://m.edsoo.ru/7f413368" TargetMode="External"/><Relationship Id="rId912" Type="http://schemas.openxmlformats.org/officeDocument/2006/relationships/hyperlink" Target="https://m.edsoo.ru/f5ea02b6" TargetMode="External"/><Relationship Id="rId996" Type="http://schemas.openxmlformats.org/officeDocument/2006/relationships/hyperlink" Target="https://resh.edu.ru/subject/lesson/2687/start/" TargetMode="External"/><Relationship Id="rId41" Type="http://schemas.openxmlformats.org/officeDocument/2006/relationships/hyperlink" Target="https://m.edsoo.ru/7f414452" TargetMode="External"/><Relationship Id="rId551" Type="http://schemas.openxmlformats.org/officeDocument/2006/relationships/hyperlink" Target="https://m.edsoo.ru/7f41adc0" TargetMode="External"/><Relationship Id="rId649" Type="http://schemas.openxmlformats.org/officeDocument/2006/relationships/footer" Target="footer25.xml"/><Relationship Id="rId856" Type="http://schemas.openxmlformats.org/officeDocument/2006/relationships/hyperlink" Target="https://www.tretyakovgallery.ru/" TargetMode="External"/><Relationship Id="rId190" Type="http://schemas.openxmlformats.org/officeDocument/2006/relationships/hyperlink" Target="https://m.edsoo.ru/7f41727e" TargetMode="External"/><Relationship Id="rId204" Type="http://schemas.openxmlformats.org/officeDocument/2006/relationships/hyperlink" Target="https://m.edsoo.ru/7f4196be" TargetMode="External"/><Relationship Id="rId288" Type="http://schemas.openxmlformats.org/officeDocument/2006/relationships/footer" Target="footer12.xml"/><Relationship Id="rId411" Type="http://schemas.openxmlformats.org/officeDocument/2006/relationships/hyperlink" Target="https://resh.edu.ru/subject/3/5/&#1041;&#1080;&#1073;&#1083;&#1080;&#1086;&#1090;&#1077;&#1082;&#1072;" TargetMode="External"/><Relationship Id="rId509" Type="http://schemas.openxmlformats.org/officeDocument/2006/relationships/hyperlink" Target="https://m.edsoo.ru/7f418bce" TargetMode="External"/><Relationship Id="rId495" Type="http://schemas.openxmlformats.org/officeDocument/2006/relationships/hyperlink" Target="https://resh.edu.ru/subject/3/7/" TargetMode="External"/><Relationship Id="rId716" Type="http://schemas.openxmlformats.org/officeDocument/2006/relationships/hyperlink" Target="https://m.edsoo.ru/7f41b112" TargetMode="External"/><Relationship Id="rId923" Type="http://schemas.openxmlformats.org/officeDocument/2006/relationships/hyperlink" Target="https://m.edsoo.ru/f5ea40f0" TargetMode="External"/><Relationship Id="rId52" Type="http://schemas.openxmlformats.org/officeDocument/2006/relationships/hyperlink" Target="https://m.edsoo.ru/7f4159f6" TargetMode="External"/><Relationship Id="rId148" Type="http://schemas.openxmlformats.org/officeDocument/2006/relationships/hyperlink" Target="https://m.edsoo.ru/7f41542e" TargetMode="External"/><Relationship Id="rId355" Type="http://schemas.openxmlformats.org/officeDocument/2006/relationships/hyperlink" Target="https://m.edsoo.ru/7f41a12c" TargetMode="External"/><Relationship Id="rId562" Type="http://schemas.openxmlformats.org/officeDocument/2006/relationships/hyperlink" Target="https://resh.edu.ru/subject/3/9/" TargetMode="External"/><Relationship Id="rId215" Type="http://schemas.openxmlformats.org/officeDocument/2006/relationships/hyperlink" Target="https://m.edsoo.ru/7f4196be" TargetMode="External"/><Relationship Id="rId422" Type="http://schemas.openxmlformats.org/officeDocument/2006/relationships/hyperlink" Target="https://resh.edu.ru/subject/3/5/" TargetMode="External"/><Relationship Id="rId867" Type="http://schemas.openxmlformats.org/officeDocument/2006/relationships/footer" Target="footer39.xml"/><Relationship Id="rId299" Type="http://schemas.openxmlformats.org/officeDocument/2006/relationships/hyperlink" Target="https://lesson.edu.ru/09/05" TargetMode="External"/><Relationship Id="rId727" Type="http://schemas.openxmlformats.org/officeDocument/2006/relationships/hyperlink" Target="https://m.edsoo.ru/7f41b112" TargetMode="External"/><Relationship Id="rId934" Type="http://schemas.openxmlformats.org/officeDocument/2006/relationships/hyperlink" Target="https://m.edsoo.ru/f5ea9dd4" TargetMode="External"/><Relationship Id="rId63" Type="http://schemas.openxmlformats.org/officeDocument/2006/relationships/hyperlink" Target="https://m.edsoo.ru/7f4159f6" TargetMode="External"/><Relationship Id="rId159" Type="http://schemas.openxmlformats.org/officeDocument/2006/relationships/hyperlink" Target="https://m.edsoo.ru/7f41542e" TargetMode="External"/><Relationship Id="rId366" Type="http://schemas.openxmlformats.org/officeDocument/2006/relationships/hyperlink" Target="https://m.edsoo.ru/7f415fdc" TargetMode="External"/><Relationship Id="rId573" Type="http://schemas.openxmlformats.org/officeDocument/2006/relationships/hyperlink" Target="https://m.edsoo.ru/7f41ac44" TargetMode="External"/><Relationship Id="rId780" Type="http://schemas.openxmlformats.org/officeDocument/2006/relationships/hyperlink" Target="https://resh.edu.ru/subject/29/" TargetMode="External"/><Relationship Id="rId226" Type="http://schemas.openxmlformats.org/officeDocument/2006/relationships/hyperlink" Target="https://m.edsoo.ru/7f41b720" TargetMode="External"/><Relationship Id="rId433" Type="http://schemas.openxmlformats.org/officeDocument/2006/relationships/hyperlink" Target="https://m.edsoo.ru/7f41393a" TargetMode="External"/><Relationship Id="rId878" Type="http://schemas.openxmlformats.org/officeDocument/2006/relationships/hyperlink" Target="https://m.edsoo.ru/f5e9b004" TargetMode="External"/><Relationship Id="rId640" Type="http://schemas.openxmlformats.org/officeDocument/2006/relationships/hyperlink" Target="https://resh.edu.ru/subject/24/" TargetMode="External"/><Relationship Id="rId738" Type="http://schemas.openxmlformats.org/officeDocument/2006/relationships/hyperlink" Target="https://m.edsoo.ru/7f416194" TargetMode="External"/><Relationship Id="rId945" Type="http://schemas.openxmlformats.org/officeDocument/2006/relationships/hyperlink" Target="https://m.edsoo.ru/f5ea9dd4" TargetMode="External"/><Relationship Id="rId74" Type="http://schemas.openxmlformats.org/officeDocument/2006/relationships/hyperlink" Target="https://m.edsoo.ru/7f417922" TargetMode="External"/><Relationship Id="rId377" Type="http://schemas.openxmlformats.org/officeDocument/2006/relationships/hyperlink" Target="https://m.edsoo.ru/7f41a302" TargetMode="External"/><Relationship Id="rId500" Type="http://schemas.openxmlformats.org/officeDocument/2006/relationships/hyperlink" Target="https://m.edsoo.ru/7f4168ec" TargetMode="External"/><Relationship Id="rId584" Type="http://schemas.openxmlformats.org/officeDocument/2006/relationships/hyperlink" Target="https://resh.edu.ru/subject/24/6/" TargetMode="External"/><Relationship Id="rId805" Type="http://schemas.openxmlformats.org/officeDocument/2006/relationships/hyperlink" Target="https://m.edsoo.ru/7f416720" TargetMode="External"/><Relationship Id="rId5" Type="http://schemas.openxmlformats.org/officeDocument/2006/relationships/webSettings" Target="webSettings.xml"/><Relationship Id="rId237" Type="http://schemas.openxmlformats.org/officeDocument/2006/relationships/hyperlink" Target="https://m.edsoo.ru/7f41b720" TargetMode="External"/><Relationship Id="rId791" Type="http://schemas.openxmlformats.org/officeDocument/2006/relationships/hyperlink" Target="https://m.edsoo.ru/7f413368" TargetMode="External"/><Relationship Id="rId889" Type="http://schemas.openxmlformats.org/officeDocument/2006/relationships/hyperlink" Target="https://m.edsoo.ru/f5e9b004" TargetMode="External"/><Relationship Id="rId444" Type="http://schemas.openxmlformats.org/officeDocument/2006/relationships/hyperlink" Target="https://m.edsoo.ru/7f414c04" TargetMode="External"/><Relationship Id="rId651" Type="http://schemas.openxmlformats.org/officeDocument/2006/relationships/hyperlink" Target="https://resh.edu.ru/subject/24/" TargetMode="External"/><Relationship Id="rId749" Type="http://schemas.openxmlformats.org/officeDocument/2006/relationships/hyperlink" Target="https://m.edsoo.ru/7f4181ce" TargetMode="External"/><Relationship Id="rId290" Type="http://schemas.openxmlformats.org/officeDocument/2006/relationships/hyperlink" Target="https://lesson.edu.ru/09/05" TargetMode="External"/><Relationship Id="rId304" Type="http://schemas.openxmlformats.org/officeDocument/2006/relationships/hyperlink" Target="https://m.edsoo.ru/7f4131ce" TargetMode="External"/><Relationship Id="rId388" Type="http://schemas.openxmlformats.org/officeDocument/2006/relationships/hyperlink" Target="https://m.edsoo.ru/7f41646e" TargetMode="External"/><Relationship Id="rId511" Type="http://schemas.openxmlformats.org/officeDocument/2006/relationships/hyperlink" Target="https://m.edsoo.ru/7f418bce" TargetMode="External"/><Relationship Id="rId609" Type="http://schemas.openxmlformats.org/officeDocument/2006/relationships/hyperlink" Target="https://m.edsoo.ru/7f4170e4" TargetMode="External"/><Relationship Id="rId956" Type="http://schemas.openxmlformats.org/officeDocument/2006/relationships/hyperlink" Target="https://resh.edu.ru/subject/lesson/4319/start/191096/"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595" Type="http://schemas.openxmlformats.org/officeDocument/2006/relationships/hyperlink" Target="https://m.edsoo.ru/7f415294" TargetMode="External"/><Relationship Id="rId816" Type="http://schemas.openxmlformats.org/officeDocument/2006/relationships/hyperlink" Target="https://m.edsoo.ru/7f418886" TargetMode="External"/><Relationship Id="rId1001" Type="http://schemas.openxmlformats.org/officeDocument/2006/relationships/hyperlink" Target="https://resh.edu.ru/subject/lesson/3237/start/" TargetMode="External"/><Relationship Id="rId248" Type="http://schemas.openxmlformats.org/officeDocument/2006/relationships/hyperlink" Target="https://lesson.edu.ru/09/05" TargetMode="External"/><Relationship Id="rId455" Type="http://schemas.openxmlformats.org/officeDocument/2006/relationships/hyperlink" Target="https://resh.edu.ru/subject/3/6/" TargetMode="External"/><Relationship Id="rId662" Type="http://schemas.openxmlformats.org/officeDocument/2006/relationships/hyperlink" Target="https://m.edsoo.ru/7f41b414"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m.edsoo.ru/7f414736" TargetMode="External"/><Relationship Id="rId522" Type="http://schemas.openxmlformats.org/officeDocument/2006/relationships/hyperlink" Target="https://resh.edu.ru/subject/3/8/" TargetMode="External"/><Relationship Id="rId967" Type="http://schemas.openxmlformats.org/officeDocument/2006/relationships/hyperlink" Target="https://resh.edu.ru/subject/lesson/7153/start/262219/" TargetMode="External"/><Relationship Id="rId96" Type="http://schemas.openxmlformats.org/officeDocument/2006/relationships/hyperlink" Target="https://m.edsoo.ru/7f419b78" TargetMode="External"/><Relationship Id="rId161" Type="http://schemas.openxmlformats.org/officeDocument/2006/relationships/hyperlink" Target="https://m.edsoo.ru/7f41542e" TargetMode="External"/><Relationship Id="rId399" Type="http://schemas.openxmlformats.org/officeDocument/2006/relationships/hyperlink" Target="https://m.edsoo.ru/7f41a7d0" TargetMode="External"/><Relationship Id="rId827" Type="http://schemas.openxmlformats.org/officeDocument/2006/relationships/hyperlink" Target="https://m.edsoo.ru/7f41aa8c" TargetMode="External"/><Relationship Id="rId1012" Type="http://schemas.openxmlformats.org/officeDocument/2006/relationships/hyperlink" Target="https://m.edsoo.ru/7f419506" TargetMode="External"/><Relationship Id="rId259" Type="http://schemas.openxmlformats.org/officeDocument/2006/relationships/hyperlink" Target="https://lesson.edu.ru/09/05" TargetMode="External"/><Relationship Id="rId466" Type="http://schemas.openxmlformats.org/officeDocument/2006/relationships/hyperlink" Target="https://m.edsoo.ru/7f414a6a" TargetMode="External"/><Relationship Id="rId673" Type="http://schemas.openxmlformats.org/officeDocument/2006/relationships/hyperlink" Target="https://resh.edu.ru/subject/24/" TargetMode="External"/><Relationship Id="rId880" Type="http://schemas.openxmlformats.org/officeDocument/2006/relationships/hyperlink" Target="https://m.edsoo.ru/f5e9b004"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326" Type="http://schemas.openxmlformats.org/officeDocument/2006/relationships/hyperlink" Target="https://m.edsoo.ru/7f417af8" TargetMode="External"/><Relationship Id="rId533" Type="http://schemas.openxmlformats.org/officeDocument/2006/relationships/hyperlink" Target="https://m.edsoo.ru/7f41adc0" TargetMode="External"/><Relationship Id="rId978" Type="http://schemas.openxmlformats.org/officeDocument/2006/relationships/hyperlink" Target="https://resh.edu.ru/subject/lesson/3101/start/" TargetMode="External"/><Relationship Id="rId740" Type="http://schemas.openxmlformats.org/officeDocument/2006/relationships/hyperlink" Target="https://m.edsoo.ru/7f416194" TargetMode="External"/><Relationship Id="rId838" Type="http://schemas.openxmlformats.org/officeDocument/2006/relationships/hyperlink" Target="https://m.edsoo.ru/7f41aa8c" TargetMode="External"/><Relationship Id="rId1023" Type="http://schemas.openxmlformats.org/officeDocument/2006/relationships/hyperlink" Target="https://m.edsoo.ru/7f41b590" TargetMode="External"/><Relationship Id="rId172" Type="http://schemas.openxmlformats.org/officeDocument/2006/relationships/hyperlink" Target="https://m.edsoo.ru/7f41727e" TargetMode="External"/><Relationship Id="rId477" Type="http://schemas.openxmlformats.org/officeDocument/2006/relationships/hyperlink" Target="https://resh.edu.ru/subject/3/7/" TargetMode="External"/><Relationship Id="rId600" Type="http://schemas.openxmlformats.org/officeDocument/2006/relationships/hyperlink" Target="https://resh.edu.ru/subject/24/6/" TargetMode="External"/><Relationship Id="rId684" Type="http://schemas.openxmlformats.org/officeDocument/2006/relationships/hyperlink" Target="https://m.edsoo.ru/7f414f38" TargetMode="External"/><Relationship Id="rId337" Type="http://schemas.openxmlformats.org/officeDocument/2006/relationships/hyperlink" Target="https://m.edsoo.ru/7f419d08" TargetMode="External"/><Relationship Id="rId891" Type="http://schemas.openxmlformats.org/officeDocument/2006/relationships/footer" Target="footer40.xml"/><Relationship Id="rId905" Type="http://schemas.openxmlformats.org/officeDocument/2006/relationships/hyperlink" Target="https://m.edsoo.ru/f5ea02b6" TargetMode="External"/><Relationship Id="rId989" Type="http://schemas.openxmlformats.org/officeDocument/2006/relationships/hyperlink" Target="https://resh.edu.ru/subject/lesson/3096/start/" TargetMode="External"/><Relationship Id="rId34" Type="http://schemas.openxmlformats.org/officeDocument/2006/relationships/hyperlink" Target="https://m.edsoo.ru/7f414452" TargetMode="External"/><Relationship Id="rId544" Type="http://schemas.openxmlformats.org/officeDocument/2006/relationships/hyperlink" Target="https://resh.edu.ru/subject/3/9/" TargetMode="External"/><Relationship Id="rId751" Type="http://schemas.openxmlformats.org/officeDocument/2006/relationships/hyperlink" Target="https://m.edsoo.ru/7f4181ce" TargetMode="External"/><Relationship Id="rId849" Type="http://schemas.openxmlformats.org/officeDocument/2006/relationships/hyperlink" Target="https://resh.edu.ru/subject/lesson/7835/start/313206/40" TargetMode="External"/><Relationship Id="rId183" Type="http://schemas.openxmlformats.org/officeDocument/2006/relationships/hyperlink" Target="https://m.edsoo.ru/7f41727e" TargetMode="External"/><Relationship Id="rId390" Type="http://schemas.openxmlformats.org/officeDocument/2006/relationships/hyperlink" Target="https://m.edsoo.ru/7f41646e" TargetMode="External"/><Relationship Id="rId404" Type="http://schemas.openxmlformats.org/officeDocument/2006/relationships/hyperlink" Target="https://m.edsoo.ru/7f41a7d0" TargetMode="External"/><Relationship Id="rId611" Type="http://schemas.openxmlformats.org/officeDocument/2006/relationships/hyperlink" Target="https://m.edsoo.ru/7f4170e4" TargetMode="External"/><Relationship Id="rId1034" Type="http://schemas.openxmlformats.org/officeDocument/2006/relationships/image" Target="media/image9.wmf"/><Relationship Id="rId250" Type="http://schemas.openxmlformats.org/officeDocument/2006/relationships/footer" Target="footer9.xml"/><Relationship Id="rId488" Type="http://schemas.openxmlformats.org/officeDocument/2006/relationships/hyperlink" Target="https://m.edsoo.ru/7f416a9a" TargetMode="External"/><Relationship Id="rId695" Type="http://schemas.openxmlformats.org/officeDocument/2006/relationships/hyperlink" Target="https://m.edsoo.ru/7f416c48" TargetMode="External"/><Relationship Id="rId709" Type="http://schemas.openxmlformats.org/officeDocument/2006/relationships/hyperlink" Target="https://m.edsoo.ru/7f418d72" TargetMode="External"/><Relationship Id="rId916" Type="http://schemas.openxmlformats.org/officeDocument/2006/relationships/hyperlink" Target="https://m.edsoo.ru/f5ea40f0" TargetMode="External"/><Relationship Id="rId45" Type="http://schemas.openxmlformats.org/officeDocument/2006/relationships/hyperlink" Target="https://m.edsoo.ru/7f414452" TargetMode="External"/><Relationship Id="rId110" Type="http://schemas.openxmlformats.org/officeDocument/2006/relationships/hyperlink" Target="https://m.edsoo.ru/7f413e80" TargetMode="External"/><Relationship Id="rId348" Type="http://schemas.openxmlformats.org/officeDocument/2006/relationships/hyperlink" Target="https://m.edsoo.ru/7f417e18" TargetMode="External"/><Relationship Id="rId555" Type="http://schemas.openxmlformats.org/officeDocument/2006/relationships/hyperlink" Target="https://m.edsoo.ru/7f41ac44" TargetMode="External"/><Relationship Id="rId762" Type="http://schemas.openxmlformats.org/officeDocument/2006/relationships/hyperlink" Target="https://m.edsoo.ru/7f41a4a6"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m.edsoo.ru/7f41393a" TargetMode="External"/><Relationship Id="rId622" Type="http://schemas.openxmlformats.org/officeDocument/2006/relationships/hyperlink" Target="https://resh.edu.ru/subject/24/" TargetMode="External"/><Relationship Id="rId261" Type="http://schemas.openxmlformats.org/officeDocument/2006/relationships/hyperlink" Target="https://lesson.edu.ru/09/05" TargetMode="External"/><Relationship Id="rId499" Type="http://schemas.openxmlformats.org/officeDocument/2006/relationships/hyperlink" Target="https://resh.edu.ru/subject/3/7/" TargetMode="External"/><Relationship Id="rId927" Type="http://schemas.openxmlformats.org/officeDocument/2006/relationships/hyperlink" Target="https://m.edsoo.ru/f5ea40f0" TargetMode="External"/><Relationship Id="rId56" Type="http://schemas.openxmlformats.org/officeDocument/2006/relationships/hyperlink" Target="https://m.edsoo.ru/7f4159f6" TargetMode="External"/><Relationship Id="rId359" Type="http://schemas.openxmlformats.org/officeDocument/2006/relationships/hyperlink" Target="https://m.edsoo.ru/7f41a12c" TargetMode="External"/><Relationship Id="rId566" Type="http://schemas.openxmlformats.org/officeDocument/2006/relationships/hyperlink" Target="https://resh.edu.ru/subject/3/9/" TargetMode="External"/><Relationship Id="rId773" Type="http://schemas.openxmlformats.org/officeDocument/2006/relationships/hyperlink" Target="https://resh.edu.ru/subject/29/" TargetMode="External"/><Relationship Id="rId121" Type="http://schemas.openxmlformats.org/officeDocument/2006/relationships/hyperlink" Target="https://m.edsoo.ru/7f413e80" TargetMode="External"/><Relationship Id="rId219" Type="http://schemas.openxmlformats.org/officeDocument/2006/relationships/hyperlink" Target="https://m.edsoo.ru/7f41b720" TargetMode="External"/><Relationship Id="rId426" Type="http://schemas.openxmlformats.org/officeDocument/2006/relationships/hyperlink" Target="https://resh.edu.ru/subject/3/5/" TargetMode="External"/><Relationship Id="rId633" Type="http://schemas.openxmlformats.org/officeDocument/2006/relationships/hyperlink" Target="https://m.edsoo.ru/7f419196" TargetMode="External"/><Relationship Id="rId980" Type="http://schemas.openxmlformats.org/officeDocument/2006/relationships/hyperlink" Target="https://resh.edu.ru/subject/lesson/3109/start/" TargetMode="External"/><Relationship Id="rId840" Type="http://schemas.openxmlformats.org/officeDocument/2006/relationships/hyperlink" Target="https://m.edsoo.ru/7f41aa8c" TargetMode="External"/><Relationship Id="rId938" Type="http://schemas.openxmlformats.org/officeDocument/2006/relationships/hyperlink" Target="https://m.edsoo.ru/f5ea9dd4" TargetMode="External"/><Relationship Id="rId67" Type="http://schemas.openxmlformats.org/officeDocument/2006/relationships/hyperlink" Target="https://m.edsoo.ru/7f4159f6" TargetMode="External"/><Relationship Id="rId272" Type="http://schemas.openxmlformats.org/officeDocument/2006/relationships/hyperlink" Target="https://lesson.edu.ru/09/05" TargetMode="External"/><Relationship Id="rId577" Type="http://schemas.openxmlformats.org/officeDocument/2006/relationships/hyperlink" Target="https://m.edsoo.ru/7f41ac44" TargetMode="External"/><Relationship Id="rId700" Type="http://schemas.openxmlformats.org/officeDocument/2006/relationships/hyperlink" Target="https://m.edsoo.ru/7f418d72" TargetMode="External"/><Relationship Id="rId132" Type="http://schemas.openxmlformats.org/officeDocument/2006/relationships/hyperlink" Target="https://m.edsoo.ru/7f413e80" TargetMode="External"/><Relationship Id="rId784" Type="http://schemas.openxmlformats.org/officeDocument/2006/relationships/hyperlink" Target="https://resh.edu.ru/subject/29/" TargetMode="External"/><Relationship Id="rId991" Type="http://schemas.openxmlformats.org/officeDocument/2006/relationships/hyperlink" Target="https://resh.edu.ru/subject/lesson/3214/start/" TargetMode="External"/><Relationship Id="rId437" Type="http://schemas.openxmlformats.org/officeDocument/2006/relationships/hyperlink" Target="https://m.edsoo.ru/7f41393a" TargetMode="External"/><Relationship Id="rId644" Type="http://schemas.openxmlformats.org/officeDocument/2006/relationships/hyperlink" Target="https://resh.edu.ru/subject/24/" TargetMode="External"/><Relationship Id="rId851" Type="http://schemas.openxmlformats.org/officeDocument/2006/relationships/hyperlink" Target="https://resh.edu.ru/subject/lesson/7840/start/313511/" TargetMode="External"/><Relationship Id="rId283" Type="http://schemas.openxmlformats.org/officeDocument/2006/relationships/hyperlink" Target="https://lesson.edu.ru/09/05" TargetMode="External"/><Relationship Id="rId490" Type="http://schemas.openxmlformats.org/officeDocument/2006/relationships/hyperlink" Target="https://m.edsoo.ru/7f416a9a" TargetMode="External"/><Relationship Id="rId504" Type="http://schemas.openxmlformats.org/officeDocument/2006/relationships/hyperlink" Target="https://resh.edu.ru/subject/3/8/" TargetMode="External"/><Relationship Id="rId711" Type="http://schemas.openxmlformats.org/officeDocument/2006/relationships/hyperlink" Target="https://m.edsoo.ru/7f418d72" TargetMode="External"/><Relationship Id="rId949" Type="http://schemas.openxmlformats.org/officeDocument/2006/relationships/footer" Target="footer45.xml"/><Relationship Id="rId78" Type="http://schemas.openxmlformats.org/officeDocument/2006/relationships/hyperlink" Target="https://m.edsoo.ru/7f417922" TargetMode="External"/><Relationship Id="rId143" Type="http://schemas.openxmlformats.org/officeDocument/2006/relationships/hyperlink" Target="https://m.edsoo.ru/7f41542e" TargetMode="External"/><Relationship Id="rId350" Type="http://schemas.openxmlformats.org/officeDocument/2006/relationships/hyperlink" Target="https://m.edsoo.ru/7f417e18" TargetMode="External"/><Relationship Id="rId588" Type="http://schemas.openxmlformats.org/officeDocument/2006/relationships/hyperlink" Target="https://resh.edu.ru/subject/24/6/" TargetMode="External"/><Relationship Id="rId795" Type="http://schemas.openxmlformats.org/officeDocument/2006/relationships/hyperlink" Target="https://m.edsoo.ru/7f413368" TargetMode="External"/><Relationship Id="rId809" Type="http://schemas.openxmlformats.org/officeDocument/2006/relationships/hyperlink" Target="https://m.edsoo.ru/7f418886" TargetMode="External"/><Relationship Id="rId9" Type="http://schemas.openxmlformats.org/officeDocument/2006/relationships/hyperlink" Target="https://m.edsoo.ru/7f413034" TargetMode="External"/><Relationship Id="rId210" Type="http://schemas.openxmlformats.org/officeDocument/2006/relationships/hyperlink" Target="https://m.edsoo.ru/7f4196be" TargetMode="External"/><Relationship Id="rId448" Type="http://schemas.openxmlformats.org/officeDocument/2006/relationships/hyperlink" Target="https://m.edsoo.ru/7f414c04" TargetMode="External"/><Relationship Id="rId655" Type="http://schemas.openxmlformats.org/officeDocument/2006/relationships/hyperlink" Target="https://resh.edu.ru/subject/24/" TargetMode="External"/><Relationship Id="rId862" Type="http://schemas.openxmlformats.org/officeDocument/2006/relationships/hyperlink" Target="https://resh.edu.ru/subject/lesson/7885/start/294213/" TargetMode="External"/><Relationship Id="rId294" Type="http://schemas.openxmlformats.org/officeDocument/2006/relationships/hyperlink" Target="https://lesson.edu.ru/09/05" TargetMode="External"/><Relationship Id="rId308" Type="http://schemas.openxmlformats.org/officeDocument/2006/relationships/hyperlink" Target="https://m.edsoo.ru/7f414736" TargetMode="External"/><Relationship Id="rId515" Type="http://schemas.openxmlformats.org/officeDocument/2006/relationships/hyperlink" Target="https://m.edsoo.ru/7f418bce" TargetMode="External"/><Relationship Id="rId722" Type="http://schemas.openxmlformats.org/officeDocument/2006/relationships/hyperlink" Target="https://m.edsoo.ru/7f41b112" TargetMode="External"/><Relationship Id="rId89" Type="http://schemas.openxmlformats.org/officeDocument/2006/relationships/hyperlink" Target="https://m.edsoo.ru/7f417922" TargetMode="External"/><Relationship Id="rId154" Type="http://schemas.openxmlformats.org/officeDocument/2006/relationships/hyperlink" Target="https://m.edsoo.ru/7f41542e" TargetMode="External"/><Relationship Id="rId361" Type="http://schemas.openxmlformats.org/officeDocument/2006/relationships/hyperlink" Target="https://m.edsoo.ru/7f41a12c" TargetMode="External"/><Relationship Id="rId599" Type="http://schemas.openxmlformats.org/officeDocument/2006/relationships/hyperlink" Target="https://m.edsoo.ru/7f415294" TargetMode="External"/><Relationship Id="rId1005" Type="http://schemas.openxmlformats.org/officeDocument/2006/relationships/hyperlink" Target="https://resh.edu.ru/subject/lesson/3462/start/" TargetMode="External"/><Relationship Id="rId459" Type="http://schemas.openxmlformats.org/officeDocument/2006/relationships/hyperlink" Target="https://resh.edu.ru/subject/3/6/" TargetMode="External"/><Relationship Id="rId666" Type="http://schemas.openxmlformats.org/officeDocument/2006/relationships/hyperlink" Target="https://m.edsoo.ru/7f41b414" TargetMode="External"/><Relationship Id="rId873" Type="http://schemas.openxmlformats.org/officeDocument/2006/relationships/hyperlink" Target="https://m.edsoo.ru/f5e9b004"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319" Type="http://schemas.openxmlformats.org/officeDocument/2006/relationships/hyperlink" Target="https://m.edsoo.ru/7f415b90" TargetMode="External"/><Relationship Id="rId526" Type="http://schemas.openxmlformats.org/officeDocument/2006/relationships/hyperlink" Target="https://resh.edu.ru/subject/3/8/" TargetMode="External"/><Relationship Id="rId733" Type="http://schemas.openxmlformats.org/officeDocument/2006/relationships/hyperlink" Target="https://m.edsoo.ru/7f416194" TargetMode="External"/><Relationship Id="rId940" Type="http://schemas.openxmlformats.org/officeDocument/2006/relationships/hyperlink" Target="https://m.edsoo.ru/f5ea9dd4" TargetMode="External"/><Relationship Id="rId1016" Type="http://schemas.openxmlformats.org/officeDocument/2006/relationships/footer" Target="footer51.xml"/><Relationship Id="rId165" Type="http://schemas.openxmlformats.org/officeDocument/2006/relationships/hyperlink" Target="https://m.edsoo.ru/7f41727e" TargetMode="External"/><Relationship Id="rId372" Type="http://schemas.openxmlformats.org/officeDocument/2006/relationships/hyperlink" Target="https://m.edsoo.ru/7f417fb2" TargetMode="External"/><Relationship Id="rId677" Type="http://schemas.openxmlformats.org/officeDocument/2006/relationships/hyperlink" Target="https://m.edsoo.ru/7f413b38" TargetMode="External"/><Relationship Id="rId800" Type="http://schemas.openxmlformats.org/officeDocument/2006/relationships/hyperlink" Target="https://m.edsoo.ru/7f4148d0" TargetMode="External"/><Relationship Id="rId232" Type="http://schemas.openxmlformats.org/officeDocument/2006/relationships/hyperlink" Target="https://m.edsoo.ru/7f41b720" TargetMode="External"/><Relationship Id="rId884" Type="http://schemas.openxmlformats.org/officeDocument/2006/relationships/hyperlink" Target="https://m.edsoo.ru/f5e9b004" TargetMode="External"/><Relationship Id="rId27" Type="http://schemas.openxmlformats.org/officeDocument/2006/relationships/footer" Target="footer1.xml"/><Relationship Id="rId537" Type="http://schemas.openxmlformats.org/officeDocument/2006/relationships/hyperlink" Target="https://m.edsoo.ru/7f41adc0" TargetMode="External"/><Relationship Id="rId744" Type="http://schemas.openxmlformats.org/officeDocument/2006/relationships/hyperlink" Target="https://m.edsoo.ru/7f416194" TargetMode="External"/><Relationship Id="rId951" Type="http://schemas.openxmlformats.org/officeDocument/2006/relationships/hyperlink" Target="https://resh.edu.ru/subject/lesson/7134/start/290630/"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83" Type="http://schemas.openxmlformats.org/officeDocument/2006/relationships/hyperlink" Target="https://m.edsoo.ru/7f41646e" TargetMode="External"/><Relationship Id="rId590" Type="http://schemas.openxmlformats.org/officeDocument/2006/relationships/hyperlink" Target="https://resh.edu.ru/subject/24/6/" TargetMode="External"/><Relationship Id="rId604" Type="http://schemas.openxmlformats.org/officeDocument/2006/relationships/hyperlink" Target="https://resh.edu.ru/subject/24/" TargetMode="External"/><Relationship Id="rId811" Type="http://schemas.openxmlformats.org/officeDocument/2006/relationships/hyperlink" Target="https://m.edsoo.ru/7f418886" TargetMode="External"/><Relationship Id="rId1027" Type="http://schemas.openxmlformats.org/officeDocument/2006/relationships/image" Target="media/image2.jpeg"/><Relationship Id="rId243" Type="http://schemas.openxmlformats.org/officeDocument/2006/relationships/hyperlink" Target="https://lesson.edu.ru/09/05" TargetMode="External"/><Relationship Id="rId450" Type="http://schemas.openxmlformats.org/officeDocument/2006/relationships/hyperlink" Target="https://m.edsoo.ru/7f414c04" TargetMode="External"/><Relationship Id="rId688" Type="http://schemas.openxmlformats.org/officeDocument/2006/relationships/footer" Target="footer27.xml"/><Relationship Id="rId895" Type="http://schemas.openxmlformats.org/officeDocument/2006/relationships/hyperlink" Target="https://m.edsoo.ru/f5ea02b6" TargetMode="External"/><Relationship Id="rId909" Type="http://schemas.openxmlformats.org/officeDocument/2006/relationships/hyperlink" Target="https://m.edsoo.ru/f5ea02b6" TargetMode="External"/><Relationship Id="rId38" Type="http://schemas.openxmlformats.org/officeDocument/2006/relationships/hyperlink" Target="https://m.edsoo.ru/7f414452" TargetMode="External"/><Relationship Id="rId103" Type="http://schemas.openxmlformats.org/officeDocument/2006/relationships/hyperlink" Target="https://m.edsoo.ru/7f419b78" TargetMode="External"/><Relationship Id="rId310" Type="http://schemas.openxmlformats.org/officeDocument/2006/relationships/hyperlink" Target="https://m.edsoo.ru/7f414736" TargetMode="External"/><Relationship Id="rId548" Type="http://schemas.openxmlformats.org/officeDocument/2006/relationships/hyperlink" Target="https://resh.edu.ru/subject/3/9/" TargetMode="External"/><Relationship Id="rId755" Type="http://schemas.openxmlformats.org/officeDocument/2006/relationships/hyperlink" Target="https://m.edsoo.ru/7f41a4a6" TargetMode="External"/><Relationship Id="rId962" Type="http://schemas.openxmlformats.org/officeDocument/2006/relationships/hyperlink" Target="https://resh.edu.ru/subject/lesson/7129/start/261898/" TargetMode="External"/><Relationship Id="rId91" Type="http://schemas.openxmlformats.org/officeDocument/2006/relationships/hyperlink" Target="https://m.edsoo.ru/7f419b78" TargetMode="External"/><Relationship Id="rId187" Type="http://schemas.openxmlformats.org/officeDocument/2006/relationships/hyperlink" Target="https://m.edsoo.ru/7f41727e" TargetMode="External"/><Relationship Id="rId394" Type="http://schemas.openxmlformats.org/officeDocument/2006/relationships/hyperlink" Target="https://m.edsoo.ru/7f418516" TargetMode="External"/><Relationship Id="rId408" Type="http://schemas.openxmlformats.org/officeDocument/2006/relationships/hyperlink" Target="https://m.edsoo.ru/7f41393a" TargetMode="External"/><Relationship Id="rId615" Type="http://schemas.openxmlformats.org/officeDocument/2006/relationships/hyperlink" Target="https://m.edsoo.ru/7f4170e4" TargetMode="External"/><Relationship Id="rId822" Type="http://schemas.openxmlformats.org/officeDocument/2006/relationships/hyperlink" Target="https://m.edsoo.ru/7f418886" TargetMode="External"/><Relationship Id="rId1038" Type="http://schemas.openxmlformats.org/officeDocument/2006/relationships/theme" Target="theme/theme1.xml"/><Relationship Id="rId254" Type="http://schemas.openxmlformats.org/officeDocument/2006/relationships/hyperlink" Target="https://lesson.edu.ru/09/05" TargetMode="External"/><Relationship Id="rId699" Type="http://schemas.openxmlformats.org/officeDocument/2006/relationships/footer" Target="footer28.xm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461" Type="http://schemas.openxmlformats.org/officeDocument/2006/relationships/hyperlink" Target="https://resh.edu.ru/subject/3/6/" TargetMode="External"/><Relationship Id="rId559" Type="http://schemas.openxmlformats.org/officeDocument/2006/relationships/hyperlink" Target="https://m.edsoo.ru/7f41ac44" TargetMode="External"/><Relationship Id="rId766" Type="http://schemas.openxmlformats.org/officeDocument/2006/relationships/hyperlink" Target="https://resh.edu.ru/subject/29/" TargetMode="External"/><Relationship Id="rId198" Type="http://schemas.openxmlformats.org/officeDocument/2006/relationships/hyperlink" Target="https://m.edsoo.ru/7f4196be" TargetMode="External"/><Relationship Id="rId321" Type="http://schemas.openxmlformats.org/officeDocument/2006/relationships/hyperlink" Target="https://m.edsoo.ru/7f415b90" TargetMode="External"/><Relationship Id="rId419" Type="http://schemas.openxmlformats.org/officeDocument/2006/relationships/hyperlink" Target="https://m.edsoo.ru/7f41393a" TargetMode="External"/><Relationship Id="rId626" Type="http://schemas.openxmlformats.org/officeDocument/2006/relationships/hyperlink" Target="https://resh.edu.ru/subject/24/" TargetMode="External"/><Relationship Id="rId973" Type="http://schemas.openxmlformats.org/officeDocument/2006/relationships/hyperlink" Target="https://resh.edu.ru/subject/lesson/3164/start/" TargetMode="External"/><Relationship Id="rId833" Type="http://schemas.openxmlformats.org/officeDocument/2006/relationships/hyperlink" Target="https://m.edsoo.ru/7f41aa8c" TargetMode="External"/><Relationship Id="rId265" Type="http://schemas.openxmlformats.org/officeDocument/2006/relationships/hyperlink" Target="https://lesson.edu.ru/09/05" TargetMode="External"/><Relationship Id="rId472" Type="http://schemas.openxmlformats.org/officeDocument/2006/relationships/hyperlink" Target="https://m.edsoo.ru/7f414a6ahttps://resh.edu.ru/subject/3/6/" TargetMode="External"/><Relationship Id="rId900" Type="http://schemas.openxmlformats.org/officeDocument/2006/relationships/hyperlink" Target="https://m.edsoo.ru/f5ea02b6" TargetMode="External"/><Relationship Id="rId125" Type="http://schemas.openxmlformats.org/officeDocument/2006/relationships/hyperlink" Target="https://m.edsoo.ru/7f413e80" TargetMode="External"/><Relationship Id="rId332" Type="http://schemas.openxmlformats.org/officeDocument/2006/relationships/hyperlink" Target="https://m.edsoo.ru/7f417af8" TargetMode="External"/><Relationship Id="rId777" Type="http://schemas.openxmlformats.org/officeDocument/2006/relationships/hyperlink" Target="https://resh.edu.ru/subject/29/" TargetMode="External"/><Relationship Id="rId984" Type="http://schemas.openxmlformats.org/officeDocument/2006/relationships/hyperlink" Target="https://resh.edu.ru/subject/lesson/1517/start/" TargetMode="External"/><Relationship Id="rId637" Type="http://schemas.openxmlformats.org/officeDocument/2006/relationships/hyperlink" Target="https://m.edsoo.ru/7f419196" TargetMode="External"/><Relationship Id="rId844" Type="http://schemas.openxmlformats.org/officeDocument/2006/relationships/hyperlink" Target="http://www.school.edu.ru/" TargetMode="External"/><Relationship Id="rId276" Type="http://schemas.openxmlformats.org/officeDocument/2006/relationships/hyperlink" Target="https://lesson.edu.ru/09/05" TargetMode="External"/><Relationship Id="rId483" Type="http://schemas.openxmlformats.org/officeDocument/2006/relationships/hyperlink" Target="https://resh.edu.ru/subject/3/7/" TargetMode="External"/><Relationship Id="rId690" Type="http://schemas.openxmlformats.org/officeDocument/2006/relationships/hyperlink" Target="https://m.edsoo.ru/7f416c48" TargetMode="External"/><Relationship Id="rId704" Type="http://schemas.openxmlformats.org/officeDocument/2006/relationships/hyperlink" Target="https://m.edsoo.ru/7f418d72" TargetMode="External"/><Relationship Id="rId911" Type="http://schemas.openxmlformats.org/officeDocument/2006/relationships/hyperlink" Target="https://m.edsoo.ru/f5ea02b6" TargetMode="External"/><Relationship Id="rId40" Type="http://schemas.openxmlformats.org/officeDocument/2006/relationships/hyperlink" Target="https://m.edsoo.ru/7f414452" TargetMode="External"/><Relationship Id="rId136" Type="http://schemas.openxmlformats.org/officeDocument/2006/relationships/hyperlink" Target="https://m.edsoo.ru/7f41542e" TargetMode="External"/><Relationship Id="rId343" Type="http://schemas.openxmlformats.org/officeDocument/2006/relationships/hyperlink" Target="https://m.edsoo.ru/7f415e2e" TargetMode="External"/><Relationship Id="rId550" Type="http://schemas.openxmlformats.org/officeDocument/2006/relationships/hyperlink" Target="https://resh.edu.ru/subject/3/9/" TargetMode="External"/><Relationship Id="rId788" Type="http://schemas.openxmlformats.org/officeDocument/2006/relationships/footer" Target="footer33.xml"/><Relationship Id="rId995" Type="http://schemas.openxmlformats.org/officeDocument/2006/relationships/footer" Target="footer50.xml"/><Relationship Id="rId203" Type="http://schemas.openxmlformats.org/officeDocument/2006/relationships/hyperlink" Target="https://m.edsoo.ru/7f4196be" TargetMode="External"/><Relationship Id="rId648" Type="http://schemas.openxmlformats.org/officeDocument/2006/relationships/hyperlink" Target="https://resh.edu.ru/subject/24/" TargetMode="External"/><Relationship Id="rId855" Type="http://schemas.openxmlformats.org/officeDocument/2006/relationships/hyperlink" Target="https://resh.edu.ru/subject/lesson/7876/start/313843/" TargetMode="External"/><Relationship Id="rId287" Type="http://schemas.openxmlformats.org/officeDocument/2006/relationships/hyperlink" Target="https://lesson.edu.ru/09/05" TargetMode="External"/><Relationship Id="rId410" Type="http://schemas.openxmlformats.org/officeDocument/2006/relationships/hyperlink" Target="https://m.edsoo.ru/7f41393a" TargetMode="External"/><Relationship Id="rId494" Type="http://schemas.openxmlformats.org/officeDocument/2006/relationships/hyperlink" Target="https://m.edsoo.ru/7f4168ec" TargetMode="External"/><Relationship Id="rId508" Type="http://schemas.openxmlformats.org/officeDocument/2006/relationships/hyperlink" Target="https://resh.edu.ru/subject/3/8/" TargetMode="External"/><Relationship Id="rId715" Type="http://schemas.openxmlformats.org/officeDocument/2006/relationships/footer" Target="footer29.xml"/><Relationship Id="rId922" Type="http://schemas.openxmlformats.org/officeDocument/2006/relationships/hyperlink" Target="https://m.edsoo.ru/f5ea40f0" TargetMode="External"/><Relationship Id="rId147" Type="http://schemas.openxmlformats.org/officeDocument/2006/relationships/hyperlink" Target="https://m.edsoo.ru/7f41542e" TargetMode="External"/><Relationship Id="rId354" Type="http://schemas.openxmlformats.org/officeDocument/2006/relationships/footer" Target="footer17.xml"/><Relationship Id="rId799" Type="http://schemas.openxmlformats.org/officeDocument/2006/relationships/hyperlink" Target="https://m.edsoo.ru/7f4148d0" TargetMode="External"/><Relationship Id="rId51" Type="http://schemas.openxmlformats.org/officeDocument/2006/relationships/footer" Target="footer2.xml"/><Relationship Id="rId561" Type="http://schemas.openxmlformats.org/officeDocument/2006/relationships/hyperlink" Target="https://m.edsoo.ru/7f41ac44" TargetMode="External"/><Relationship Id="rId659" Type="http://schemas.openxmlformats.org/officeDocument/2006/relationships/hyperlink" Target="https://resh.edu.ru/subject/24/" TargetMode="External"/><Relationship Id="rId866" Type="http://schemas.openxmlformats.org/officeDocument/2006/relationships/hyperlink" Target="https://resh.edu.ru/subject/lesson/7892/start/313871/" TargetMode="External"/><Relationship Id="rId214" Type="http://schemas.openxmlformats.org/officeDocument/2006/relationships/hyperlink" Target="https://m.edsoo.ru/7f4196be" TargetMode="External"/><Relationship Id="rId298" Type="http://schemas.openxmlformats.org/officeDocument/2006/relationships/hyperlink" Target="https://lesson.edu.ru/09/05" TargetMode="External"/><Relationship Id="rId421" Type="http://schemas.openxmlformats.org/officeDocument/2006/relationships/hyperlink" Target="https://m.edsoo.ru/7f41393a" TargetMode="External"/><Relationship Id="rId519" Type="http://schemas.openxmlformats.org/officeDocument/2006/relationships/hyperlink" Target="https://m.edsoo.ru/7f418bce" TargetMode="External"/><Relationship Id="rId158" Type="http://schemas.openxmlformats.org/officeDocument/2006/relationships/hyperlink" Target="https://m.edsoo.ru/7f41542e" TargetMode="External"/><Relationship Id="rId726" Type="http://schemas.openxmlformats.org/officeDocument/2006/relationships/hyperlink" Target="https://m.edsoo.ru/7f41b112" TargetMode="External"/><Relationship Id="rId933" Type="http://schemas.openxmlformats.org/officeDocument/2006/relationships/hyperlink" Target="https://m.edsoo.ru/f5ea9dd4" TargetMode="External"/><Relationship Id="rId1009" Type="http://schemas.openxmlformats.org/officeDocument/2006/relationships/hyperlink" Target="https://m.edsoo.ru/7f419506" TargetMode="External"/><Relationship Id="rId62" Type="http://schemas.openxmlformats.org/officeDocument/2006/relationships/hyperlink" Target="https://m.edsoo.ru/7f4159f6" TargetMode="External"/><Relationship Id="rId365" Type="http://schemas.openxmlformats.org/officeDocument/2006/relationships/hyperlink" Target="https://m.edsoo.ru/7f415fdc" TargetMode="External"/><Relationship Id="rId572" Type="http://schemas.openxmlformats.org/officeDocument/2006/relationships/hyperlink" Target="https://resh.edu.ru/subject/3/9/" TargetMode="External"/><Relationship Id="rId225" Type="http://schemas.openxmlformats.org/officeDocument/2006/relationships/hyperlink" Target="https://m.edsoo.ru/7f41b720" TargetMode="External"/><Relationship Id="rId432" Type="http://schemas.openxmlformats.org/officeDocument/2006/relationships/hyperlink" Target="https://m.edsoo.ru/7f41393a" TargetMode="External"/><Relationship Id="rId877" Type="http://schemas.openxmlformats.org/officeDocument/2006/relationships/hyperlink" Target="https://m.edsoo.ru/f5e9b004" TargetMode="External"/><Relationship Id="rId737" Type="http://schemas.openxmlformats.org/officeDocument/2006/relationships/hyperlink" Target="https://m.edsoo.ru/7f416194" TargetMode="External"/><Relationship Id="rId944" Type="http://schemas.openxmlformats.org/officeDocument/2006/relationships/hyperlink" Target="https://m.edsoo.ru/f5ea9dd4" TargetMode="External"/><Relationship Id="rId73" Type="http://schemas.openxmlformats.org/officeDocument/2006/relationships/footer" Target="footer3.xml"/><Relationship Id="rId169" Type="http://schemas.openxmlformats.org/officeDocument/2006/relationships/hyperlink" Target="https://m.edsoo.ru/7f41727e" TargetMode="External"/><Relationship Id="rId376" Type="http://schemas.openxmlformats.org/officeDocument/2006/relationships/footer" Target="footer19.xml"/><Relationship Id="rId583" Type="http://schemas.openxmlformats.org/officeDocument/2006/relationships/hyperlink" Target="https://m.edsoo.ru/7f415294" TargetMode="External"/><Relationship Id="rId790" Type="http://schemas.openxmlformats.org/officeDocument/2006/relationships/hyperlink" Target="https://m.edsoo.ru/7f413368" TargetMode="External"/><Relationship Id="rId804" Type="http://schemas.openxmlformats.org/officeDocument/2006/relationships/hyperlink" Target="https://m.edsoo.ru/7f416720" TargetMode="External"/><Relationship Id="rId4" Type="http://schemas.openxmlformats.org/officeDocument/2006/relationships/settings" Target="settings.xml"/><Relationship Id="rId236" Type="http://schemas.openxmlformats.org/officeDocument/2006/relationships/hyperlink" Target="https://m.edsoo.ru/7f41b720" TargetMode="External"/><Relationship Id="rId443" Type="http://schemas.openxmlformats.org/officeDocument/2006/relationships/hyperlink" Target="https://resh.edu.ru/subject/3/6/" TargetMode="External"/><Relationship Id="rId650" Type="http://schemas.openxmlformats.org/officeDocument/2006/relationships/hyperlink" Target="https://m.edsoo.ru/7f41b414" TargetMode="External"/><Relationship Id="rId888" Type="http://schemas.openxmlformats.org/officeDocument/2006/relationships/hyperlink" Target="https://m.edsoo.ru/f5e9b004" TargetMode="External"/><Relationship Id="rId303" Type="http://schemas.openxmlformats.org/officeDocument/2006/relationships/hyperlink" Target="https://m.edsoo.ru/7f4131ce" TargetMode="External"/><Relationship Id="rId748" Type="http://schemas.openxmlformats.org/officeDocument/2006/relationships/hyperlink" Target="https://m.edsoo.ru/7f4181ce" TargetMode="External"/><Relationship Id="rId955" Type="http://schemas.openxmlformats.org/officeDocument/2006/relationships/hyperlink" Target="https://resh.edu.ru/subject/lesson/7437/start/314090/" TargetMode="External"/><Relationship Id="rId84" Type="http://schemas.openxmlformats.org/officeDocument/2006/relationships/hyperlink" Target="https://m.edsoo.ru/7f417922" TargetMode="External"/><Relationship Id="rId387" Type="http://schemas.openxmlformats.org/officeDocument/2006/relationships/hyperlink" Target="https://m.edsoo.ru/7f41646e" TargetMode="External"/><Relationship Id="rId510" Type="http://schemas.openxmlformats.org/officeDocument/2006/relationships/hyperlink" Target="https://resh.edu.ru/subject/3/8/" TargetMode="External"/><Relationship Id="rId594" Type="http://schemas.openxmlformats.org/officeDocument/2006/relationships/hyperlink" Target="https://resh.edu.ru/subject/24/6/" TargetMode="External"/><Relationship Id="rId608" Type="http://schemas.openxmlformats.org/officeDocument/2006/relationships/hyperlink" Target="https://resh.edu.ru/subject/24/" TargetMode="External"/><Relationship Id="rId815" Type="http://schemas.openxmlformats.org/officeDocument/2006/relationships/hyperlink" Target="https://m.edsoo.ru/7f418886" TargetMode="External"/><Relationship Id="rId247" Type="http://schemas.openxmlformats.org/officeDocument/2006/relationships/hyperlink" Target="https://lesson.edu.ru/09/05" TargetMode="External"/><Relationship Id="rId899" Type="http://schemas.openxmlformats.org/officeDocument/2006/relationships/hyperlink" Target="https://m.edsoo.ru/f5ea02b6" TargetMode="External"/><Relationship Id="rId1000" Type="http://schemas.openxmlformats.org/officeDocument/2006/relationships/hyperlink" Target="https://resh.edu.ru/subject/lesson/3422/start/" TargetMode="External"/><Relationship Id="rId107" Type="http://schemas.openxmlformats.org/officeDocument/2006/relationships/hyperlink" Target="https://m.edsoo.ru/7f413e80" TargetMode="External"/><Relationship Id="rId454" Type="http://schemas.openxmlformats.org/officeDocument/2006/relationships/hyperlink" Target="https://m.edsoo.ru/7f414c04" TargetMode="External"/><Relationship Id="rId661" Type="http://schemas.openxmlformats.org/officeDocument/2006/relationships/hyperlink" Target="https://resh.edu.ru/subject/24/" TargetMode="External"/><Relationship Id="rId759" Type="http://schemas.openxmlformats.org/officeDocument/2006/relationships/hyperlink" Target="https://m.edsoo.ru/7f41a4a6" TargetMode="External"/><Relationship Id="rId966" Type="http://schemas.openxmlformats.org/officeDocument/2006/relationships/hyperlink" Target="https://resh.edu.ru/subject/lesson/7148/start/262254/" TargetMode="External"/><Relationship Id="rId11" Type="http://schemas.openxmlformats.org/officeDocument/2006/relationships/hyperlink" Target="https://m.edsoo.ru/7f413034" TargetMode="External"/><Relationship Id="rId314" Type="http://schemas.openxmlformats.org/officeDocument/2006/relationships/hyperlink" Target="https://m.edsoo.ru/7f414736" TargetMode="External"/><Relationship Id="rId398" Type="http://schemas.openxmlformats.org/officeDocument/2006/relationships/hyperlink" Target="https://m.edsoo.ru/7f41a7d0" TargetMode="External"/><Relationship Id="rId521" Type="http://schemas.openxmlformats.org/officeDocument/2006/relationships/hyperlink" Target="https://m.edsoo.ru/7f418a34" TargetMode="External"/><Relationship Id="rId619" Type="http://schemas.openxmlformats.org/officeDocument/2006/relationships/hyperlink" Target="https://m.edsoo.ru/7f4170e4" TargetMode="External"/><Relationship Id="rId95" Type="http://schemas.openxmlformats.org/officeDocument/2006/relationships/hyperlink" Target="https://m.edsoo.ru/7f419b78" TargetMode="External"/><Relationship Id="rId160" Type="http://schemas.openxmlformats.org/officeDocument/2006/relationships/hyperlink" Target="https://m.edsoo.ru/7f41542e" TargetMode="External"/><Relationship Id="rId826" Type="http://schemas.openxmlformats.org/officeDocument/2006/relationships/footer" Target="footer37.xml"/><Relationship Id="rId1011" Type="http://schemas.openxmlformats.org/officeDocument/2006/relationships/hyperlink" Target="https://m.edsoo.ru/7f419506" TargetMode="External"/><Relationship Id="rId258" Type="http://schemas.openxmlformats.org/officeDocument/2006/relationships/hyperlink" Target="https://lesson.edu.ru/09/05" TargetMode="External"/><Relationship Id="rId465" Type="http://schemas.openxmlformats.org/officeDocument/2006/relationships/hyperlink" Target="https://resh.edu.ru/subject/3/6/" TargetMode="External"/><Relationship Id="rId672" Type="http://schemas.openxmlformats.org/officeDocument/2006/relationships/hyperlink" Target="https://m.edsoo.ru/7f41b414" TargetMode="External"/><Relationship Id="rId22" Type="http://schemas.openxmlformats.org/officeDocument/2006/relationships/hyperlink" Target="https://m.edsoo.ru/7f413034" TargetMode="External"/><Relationship Id="rId118" Type="http://schemas.openxmlformats.org/officeDocument/2006/relationships/hyperlink" Target="https://m.edsoo.ru/7f413e80" TargetMode="External"/><Relationship Id="rId325" Type="http://schemas.openxmlformats.org/officeDocument/2006/relationships/hyperlink" Target="https://m.edsoo.ru/7f417af8" TargetMode="External"/><Relationship Id="rId532" Type="http://schemas.openxmlformats.org/officeDocument/2006/relationships/hyperlink" Target="https://resh.edu.ru/subject/3/8/" TargetMode="External"/><Relationship Id="rId977" Type="http://schemas.openxmlformats.org/officeDocument/2006/relationships/hyperlink" Target="https://resh.edu.ru/subject/lesson/3165/start/" TargetMode="External"/><Relationship Id="rId171" Type="http://schemas.openxmlformats.org/officeDocument/2006/relationships/hyperlink" Target="https://m.edsoo.ru/7f41727e" TargetMode="External"/><Relationship Id="rId837" Type="http://schemas.openxmlformats.org/officeDocument/2006/relationships/hyperlink" Target="https://m.edsoo.ru/7f41aa8c" TargetMode="External"/><Relationship Id="rId1022" Type="http://schemas.openxmlformats.org/officeDocument/2006/relationships/hyperlink" Target="https://m.edsoo.ru/7f41b590" TargetMode="External"/><Relationship Id="rId269" Type="http://schemas.openxmlformats.org/officeDocument/2006/relationships/hyperlink" Target="https://lesson.edu.ru/09/05" TargetMode="External"/><Relationship Id="rId476" Type="http://schemas.openxmlformats.org/officeDocument/2006/relationships/hyperlink" Target="https://m.edsoo.ru/7f416a9a" TargetMode="External"/><Relationship Id="rId683" Type="http://schemas.openxmlformats.org/officeDocument/2006/relationships/hyperlink" Target="https://m.edsoo.ru/7f414f38" TargetMode="External"/><Relationship Id="rId890" Type="http://schemas.openxmlformats.org/officeDocument/2006/relationships/hyperlink" Target="https://m.edsoo.ru/f5e9b004" TargetMode="External"/><Relationship Id="rId904" Type="http://schemas.openxmlformats.org/officeDocument/2006/relationships/hyperlink" Target="https://m.edsoo.ru/f5ea02b6" TargetMode="Externa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336" Type="http://schemas.openxmlformats.org/officeDocument/2006/relationships/hyperlink" Target="https://m.edsoo.ru/7f419d08" TargetMode="External"/><Relationship Id="rId543" Type="http://schemas.openxmlformats.org/officeDocument/2006/relationships/hyperlink" Target="https://m.edsoo.ru/7f41adc0" TargetMode="External"/><Relationship Id="rId988" Type="http://schemas.openxmlformats.org/officeDocument/2006/relationships/hyperlink" Target="https://resh.edu.ru/subject/lesson/3212/start/" TargetMode="External"/><Relationship Id="rId182" Type="http://schemas.openxmlformats.org/officeDocument/2006/relationships/hyperlink" Target="https://m.edsoo.ru/7f41727e" TargetMode="External"/><Relationship Id="rId403" Type="http://schemas.openxmlformats.org/officeDocument/2006/relationships/hyperlink" Target="https://m.edsoo.ru/7f41a7d0" TargetMode="External"/><Relationship Id="rId750" Type="http://schemas.openxmlformats.org/officeDocument/2006/relationships/hyperlink" Target="https://m.edsoo.ru/7f4181ce" TargetMode="External"/><Relationship Id="rId848" Type="http://schemas.openxmlformats.org/officeDocument/2006/relationships/hyperlink" Target="https://ar.culture.ru/" TargetMode="External"/><Relationship Id="rId1033" Type="http://schemas.openxmlformats.org/officeDocument/2006/relationships/image" Target="media/image8.wmf"/><Relationship Id="rId487" Type="http://schemas.openxmlformats.org/officeDocument/2006/relationships/hyperlink" Target="https://resh.edu.ru/subject/3/7/" TargetMode="External"/><Relationship Id="rId610" Type="http://schemas.openxmlformats.org/officeDocument/2006/relationships/hyperlink" Target="https://resh.edu.ru/subject/24/" TargetMode="External"/><Relationship Id="rId694" Type="http://schemas.openxmlformats.org/officeDocument/2006/relationships/hyperlink" Target="https://m.edsoo.ru/7f416c48" TargetMode="External"/><Relationship Id="rId708" Type="http://schemas.openxmlformats.org/officeDocument/2006/relationships/hyperlink" Target="https://m.edsoo.ru/7f418d72" TargetMode="External"/><Relationship Id="rId915" Type="http://schemas.openxmlformats.org/officeDocument/2006/relationships/hyperlink" Target="https://m.edsoo.ru/f5ea40f0" TargetMode="External"/><Relationship Id="rId347" Type="http://schemas.openxmlformats.org/officeDocument/2006/relationships/footer" Target="footer16.xml"/><Relationship Id="rId999" Type="http://schemas.openxmlformats.org/officeDocument/2006/relationships/hyperlink" Target="https://resh.edu.ru/subject/lesson/3424/start/" TargetMode="External"/><Relationship Id="rId44" Type="http://schemas.openxmlformats.org/officeDocument/2006/relationships/hyperlink" Target="https://m.edsoo.ru/7f414452" TargetMode="External"/><Relationship Id="rId554" Type="http://schemas.openxmlformats.org/officeDocument/2006/relationships/hyperlink" Target="https://resh.edu.ru/subject/3/9/" TargetMode="External"/><Relationship Id="rId761" Type="http://schemas.openxmlformats.org/officeDocument/2006/relationships/hyperlink" Target="https://m.edsoo.ru/7f41a4a6" TargetMode="External"/><Relationship Id="rId859" Type="http://schemas.openxmlformats.org/officeDocument/2006/relationships/hyperlink" Target="https://resh.edu.ru/subject/lesson/7882/start/277403/" TargetMode="External"/><Relationship Id="rId193" Type="http://schemas.openxmlformats.org/officeDocument/2006/relationships/footer" Target="footer7.xml"/><Relationship Id="rId207" Type="http://schemas.openxmlformats.org/officeDocument/2006/relationships/hyperlink" Target="https://m.edsoo.ru/7f4196be" TargetMode="External"/><Relationship Id="rId414" Type="http://schemas.openxmlformats.org/officeDocument/2006/relationships/hyperlink" Target="https://resh.edu.ru/subject/3/5/" TargetMode="External"/><Relationship Id="rId498" Type="http://schemas.openxmlformats.org/officeDocument/2006/relationships/hyperlink" Target="https://m.edsoo.ru/7f4168ec" TargetMode="External"/><Relationship Id="rId621" Type="http://schemas.openxmlformats.org/officeDocument/2006/relationships/hyperlink" Target="https://m.edsoo.ru/7f4170e4" TargetMode="External"/><Relationship Id="rId260" Type="http://schemas.openxmlformats.org/officeDocument/2006/relationships/hyperlink" Target="https://lesson.edu.ru/09/05" TargetMode="External"/><Relationship Id="rId719" Type="http://schemas.openxmlformats.org/officeDocument/2006/relationships/hyperlink" Target="https://m.edsoo.ru/7f41b112" TargetMode="External"/><Relationship Id="rId926" Type="http://schemas.openxmlformats.org/officeDocument/2006/relationships/hyperlink" Target="https://m.edsoo.ru/f5ea40f0" TargetMode="External"/><Relationship Id="rId55" Type="http://schemas.openxmlformats.org/officeDocument/2006/relationships/hyperlink" Target="https://m.edsoo.ru/7f4159f6" TargetMode="External"/><Relationship Id="rId120" Type="http://schemas.openxmlformats.org/officeDocument/2006/relationships/hyperlink" Target="https://m.edsoo.ru/7f413e80" TargetMode="External"/><Relationship Id="rId358" Type="http://schemas.openxmlformats.org/officeDocument/2006/relationships/hyperlink" Target="https://m.edsoo.ru/7f41a12c" TargetMode="External"/><Relationship Id="rId565" Type="http://schemas.openxmlformats.org/officeDocument/2006/relationships/hyperlink" Target="https://m.edsoo.ru/7f41ac44" TargetMode="External"/><Relationship Id="rId772" Type="http://schemas.openxmlformats.org/officeDocument/2006/relationships/hyperlink" Target="https://resh.edu.ru/subject/29/" TargetMode="External"/><Relationship Id="rId218" Type="http://schemas.openxmlformats.org/officeDocument/2006/relationships/footer" Target="footer8.xml"/><Relationship Id="rId425" Type="http://schemas.openxmlformats.org/officeDocument/2006/relationships/hyperlink" Target="https://m.edsoo.ru/7f41393a" TargetMode="External"/><Relationship Id="rId632" Type="http://schemas.openxmlformats.org/officeDocument/2006/relationships/hyperlink" Target="https://resh.edu.ru/subject/24/" TargetMode="External"/><Relationship Id="rId271" Type="http://schemas.openxmlformats.org/officeDocument/2006/relationships/hyperlink" Target="https://lesson.edu.ru/09/05" TargetMode="External"/><Relationship Id="rId937" Type="http://schemas.openxmlformats.org/officeDocument/2006/relationships/hyperlink" Target="https://m.edsoo.ru/f5ea9dd4" TargetMode="External"/><Relationship Id="rId66" Type="http://schemas.openxmlformats.org/officeDocument/2006/relationships/hyperlink" Target="https://m.edsoo.ru/7f4159f6" TargetMode="External"/><Relationship Id="rId131" Type="http://schemas.openxmlformats.org/officeDocument/2006/relationships/hyperlink" Target="https://m.edsoo.ru/7f413e80" TargetMode="External"/><Relationship Id="rId369" Type="http://schemas.openxmlformats.org/officeDocument/2006/relationships/hyperlink" Target="https://m.edsoo.ru/7f417fb2" TargetMode="External"/><Relationship Id="rId576" Type="http://schemas.openxmlformats.org/officeDocument/2006/relationships/hyperlink" Target="https://resh.edu.ru/subject/3/9/" TargetMode="External"/><Relationship Id="rId783" Type="http://schemas.openxmlformats.org/officeDocument/2006/relationships/hyperlink" Target="https://resh.edu.ru/subject/29/" TargetMode="External"/><Relationship Id="rId990" Type="http://schemas.openxmlformats.org/officeDocument/2006/relationships/hyperlink" Target="https://resh.edu.ru/subject/lesson/3469/start/" TargetMode="External"/><Relationship Id="rId229" Type="http://schemas.openxmlformats.org/officeDocument/2006/relationships/hyperlink" Target="https://m.edsoo.ru/7f41b720" TargetMode="External"/><Relationship Id="rId436" Type="http://schemas.openxmlformats.org/officeDocument/2006/relationships/hyperlink" Target="https://resh.edu.ru/subject/3/5/" TargetMode="External"/><Relationship Id="rId643" Type="http://schemas.openxmlformats.org/officeDocument/2006/relationships/hyperlink" Target="https://m.edsoo.ru/7f419196" TargetMode="External"/><Relationship Id="rId850" Type="http://schemas.openxmlformats.org/officeDocument/2006/relationships/hyperlink" Target="https://resh.edu.ru/subject/lesson/7837/start/313452/" TargetMode="External"/><Relationship Id="rId948" Type="http://schemas.openxmlformats.org/officeDocument/2006/relationships/footer" Target="footer44.xml"/><Relationship Id="rId77" Type="http://schemas.openxmlformats.org/officeDocument/2006/relationships/hyperlink" Target="https://m.edsoo.ru/7f417922" TargetMode="External"/><Relationship Id="rId282" Type="http://schemas.openxmlformats.org/officeDocument/2006/relationships/hyperlink" Target="https://lesson.edu.ru/09/05" TargetMode="External"/><Relationship Id="rId503" Type="http://schemas.openxmlformats.org/officeDocument/2006/relationships/hyperlink" Target="https://m.edsoo.ru/7f418bce" TargetMode="External"/><Relationship Id="rId587" Type="http://schemas.openxmlformats.org/officeDocument/2006/relationships/hyperlink" Target="https://m.edsoo.ru/7f415294" TargetMode="External"/><Relationship Id="rId710" Type="http://schemas.openxmlformats.org/officeDocument/2006/relationships/hyperlink" Target="https://m.edsoo.ru/7f418d72" TargetMode="External"/><Relationship Id="rId808" Type="http://schemas.openxmlformats.org/officeDocument/2006/relationships/hyperlink" Target="https://m.edsoo.ru/7f418886" TargetMode="External"/><Relationship Id="rId8" Type="http://schemas.openxmlformats.org/officeDocument/2006/relationships/hyperlink" Target="https://m.edsoo.ru/7f413034" TargetMode="External"/><Relationship Id="rId142" Type="http://schemas.openxmlformats.org/officeDocument/2006/relationships/hyperlink" Target="https://m.edsoo.ru/7f41542e" TargetMode="External"/><Relationship Id="rId447" Type="http://schemas.openxmlformats.org/officeDocument/2006/relationships/hyperlink" Target="https://resh.edu.ru/subject/3/6/" TargetMode="External"/><Relationship Id="rId794" Type="http://schemas.openxmlformats.org/officeDocument/2006/relationships/hyperlink" Target="https://m.edsoo.ru/7f413368" TargetMode="External"/><Relationship Id="rId654" Type="http://schemas.openxmlformats.org/officeDocument/2006/relationships/hyperlink" Target="https://m.edsoo.ru/7f41b414" TargetMode="External"/><Relationship Id="rId861" Type="http://schemas.openxmlformats.org/officeDocument/2006/relationships/hyperlink" Target="https://resh.edu.ru/subject/lesson/7884/start/277429/" TargetMode="External"/><Relationship Id="rId959" Type="http://schemas.openxmlformats.org/officeDocument/2006/relationships/hyperlink" Target="https://resh.edu.ru/subject/lesson/3202/start/" TargetMode="External"/><Relationship Id="rId293" Type="http://schemas.openxmlformats.org/officeDocument/2006/relationships/hyperlink" Target="https://lesson.edu.ru/09/05" TargetMode="External"/><Relationship Id="rId307" Type="http://schemas.openxmlformats.org/officeDocument/2006/relationships/footer" Target="footer13.xml"/><Relationship Id="rId514" Type="http://schemas.openxmlformats.org/officeDocument/2006/relationships/hyperlink" Target="https://resh.edu.ru/subject/3/8/" TargetMode="External"/><Relationship Id="rId721" Type="http://schemas.openxmlformats.org/officeDocument/2006/relationships/hyperlink" Target="https://m.edsoo.ru/7f41b112" TargetMode="External"/><Relationship Id="rId88" Type="http://schemas.openxmlformats.org/officeDocument/2006/relationships/hyperlink" Target="https://m.edsoo.ru/7f417922" TargetMode="External"/><Relationship Id="rId153" Type="http://schemas.openxmlformats.org/officeDocument/2006/relationships/hyperlink" Target="https://m.edsoo.ru/7f41542e" TargetMode="External"/><Relationship Id="rId360" Type="http://schemas.openxmlformats.org/officeDocument/2006/relationships/hyperlink" Target="https://m.edsoo.ru/7f41a12c" TargetMode="External"/><Relationship Id="rId598" Type="http://schemas.openxmlformats.org/officeDocument/2006/relationships/hyperlink" Target="https://resh.edu.ru/subject/24/6/" TargetMode="External"/><Relationship Id="rId819" Type="http://schemas.openxmlformats.org/officeDocument/2006/relationships/hyperlink" Target="https://m.edsoo.ru/7f418886" TargetMode="External"/><Relationship Id="rId1004" Type="http://schemas.openxmlformats.org/officeDocument/2006/relationships/hyperlink" Target="https://resh.edu.ru/subject/lesson/3462/start/" TargetMode="External"/><Relationship Id="rId220" Type="http://schemas.openxmlformats.org/officeDocument/2006/relationships/hyperlink" Target="https://m.edsoo.ru/7f41b720" TargetMode="External"/><Relationship Id="rId458" Type="http://schemas.openxmlformats.org/officeDocument/2006/relationships/hyperlink" Target="https://m.edsoo.ru/7f414c04" TargetMode="External"/><Relationship Id="rId665" Type="http://schemas.openxmlformats.org/officeDocument/2006/relationships/hyperlink" Target="https://resh.edu.ru/subject/24/" TargetMode="External"/><Relationship Id="rId872" Type="http://schemas.openxmlformats.org/officeDocument/2006/relationships/hyperlink" Target="https://m.edsoo.ru/f5e9b004" TargetMode="External"/><Relationship Id="rId15" Type="http://schemas.openxmlformats.org/officeDocument/2006/relationships/hyperlink" Target="https://m.edsoo.ru/7f413034" TargetMode="External"/><Relationship Id="rId318" Type="http://schemas.openxmlformats.org/officeDocument/2006/relationships/hyperlink" Target="https://m.edsoo.ru/7f415b90" TargetMode="External"/><Relationship Id="rId525" Type="http://schemas.openxmlformats.org/officeDocument/2006/relationships/hyperlink" Target="https://m.edsoo.ru/7f418a34" TargetMode="External"/><Relationship Id="rId732" Type="http://schemas.openxmlformats.org/officeDocument/2006/relationships/hyperlink" Target="https://m.edsoo.ru/7f416194" TargetMode="External"/><Relationship Id="rId99" Type="http://schemas.openxmlformats.org/officeDocument/2006/relationships/hyperlink" Target="https://m.edsoo.ru/7f419b78" TargetMode="External"/><Relationship Id="rId164" Type="http://schemas.openxmlformats.org/officeDocument/2006/relationships/hyperlink" Target="https://m.edsoo.ru/7f41727e" TargetMode="External"/><Relationship Id="rId371" Type="http://schemas.openxmlformats.org/officeDocument/2006/relationships/hyperlink" Target="https://m.edsoo.ru/7f417fb2" TargetMode="External"/><Relationship Id="rId1015" Type="http://schemas.openxmlformats.org/officeDocument/2006/relationships/hyperlink" Target="https://m.edsoo.ru/7f419506" TargetMode="External"/><Relationship Id="rId469" Type="http://schemas.openxmlformats.org/officeDocument/2006/relationships/hyperlink" Target="https://resh.edu.ru/subject/3/6/" TargetMode="External"/><Relationship Id="rId676" Type="http://schemas.openxmlformats.org/officeDocument/2006/relationships/hyperlink" Target="https://m.edsoo.ru/7f413b38" TargetMode="External"/><Relationship Id="rId883" Type="http://schemas.openxmlformats.org/officeDocument/2006/relationships/hyperlink" Target="https://m.edsoo.ru/f5e9b004" TargetMode="External"/><Relationship Id="rId26" Type="http://schemas.openxmlformats.org/officeDocument/2006/relationships/hyperlink" Target="https://m.edsoo.ru/7f413034" TargetMode="External"/><Relationship Id="rId231" Type="http://schemas.openxmlformats.org/officeDocument/2006/relationships/hyperlink" Target="https://m.edsoo.ru/7f41b720" TargetMode="External"/><Relationship Id="rId329" Type="http://schemas.openxmlformats.org/officeDocument/2006/relationships/hyperlink" Target="https://m.edsoo.ru/7f417af8" TargetMode="External"/><Relationship Id="rId536" Type="http://schemas.openxmlformats.org/officeDocument/2006/relationships/hyperlink" Target="https://resh.edu.ru/subject/3/9/" TargetMode="External"/><Relationship Id="rId175" Type="http://schemas.openxmlformats.org/officeDocument/2006/relationships/hyperlink" Target="https://m.edsoo.ru/7f41727e" TargetMode="External"/><Relationship Id="rId743" Type="http://schemas.openxmlformats.org/officeDocument/2006/relationships/hyperlink" Target="https://m.edsoo.ru/7f416194" TargetMode="External"/><Relationship Id="rId950" Type="http://schemas.openxmlformats.org/officeDocument/2006/relationships/footer" Target="footer46.xml"/><Relationship Id="rId1026" Type="http://schemas.openxmlformats.org/officeDocument/2006/relationships/image" Target="media/image1.jpeg"/><Relationship Id="rId382" Type="http://schemas.openxmlformats.org/officeDocument/2006/relationships/hyperlink" Target="https://m.edsoo.ru/7f41a302" TargetMode="External"/><Relationship Id="rId603" Type="http://schemas.openxmlformats.org/officeDocument/2006/relationships/hyperlink" Target="https://m.edsoo.ru/7f4170e4" TargetMode="External"/><Relationship Id="rId687" Type="http://schemas.openxmlformats.org/officeDocument/2006/relationships/hyperlink" Target="https://m.edsoo.ru/7f414f38" TargetMode="External"/><Relationship Id="rId810" Type="http://schemas.openxmlformats.org/officeDocument/2006/relationships/hyperlink" Target="https://m.edsoo.ru/7f418886" TargetMode="External"/><Relationship Id="rId908" Type="http://schemas.openxmlformats.org/officeDocument/2006/relationships/hyperlink" Target="https://m.edsoo.ru/f5ea02b6" TargetMode="External"/><Relationship Id="rId242" Type="http://schemas.openxmlformats.org/officeDocument/2006/relationships/hyperlink" Target="https://lesson.edu.ru/09/05" TargetMode="External"/><Relationship Id="rId894" Type="http://schemas.openxmlformats.org/officeDocument/2006/relationships/hyperlink" Target="https://m.edsoo.ru/f5ea02b6" TargetMode="External"/><Relationship Id="rId37" Type="http://schemas.openxmlformats.org/officeDocument/2006/relationships/hyperlink" Target="https://m.edsoo.ru/7f414452" TargetMode="External"/><Relationship Id="rId102" Type="http://schemas.openxmlformats.org/officeDocument/2006/relationships/hyperlink" Target="https://m.edsoo.ru/7f419b78" TargetMode="External"/><Relationship Id="rId547" Type="http://schemas.openxmlformats.org/officeDocument/2006/relationships/hyperlink" Target="https://m.edsoo.ru/7f41adc0" TargetMode="External"/><Relationship Id="rId754" Type="http://schemas.openxmlformats.org/officeDocument/2006/relationships/hyperlink" Target="https://m.edsoo.ru/7f41a4a6" TargetMode="External"/><Relationship Id="rId961" Type="http://schemas.openxmlformats.org/officeDocument/2006/relationships/footer" Target="footer47.xml"/><Relationship Id="rId90" Type="http://schemas.openxmlformats.org/officeDocument/2006/relationships/footer" Target="footer4.xml"/><Relationship Id="rId186" Type="http://schemas.openxmlformats.org/officeDocument/2006/relationships/hyperlink" Target="https://m.edsoo.ru/7f41727e" TargetMode="External"/><Relationship Id="rId393" Type="http://schemas.openxmlformats.org/officeDocument/2006/relationships/hyperlink" Target="https://m.edsoo.ru/7f418516" TargetMode="External"/><Relationship Id="rId407" Type="http://schemas.openxmlformats.org/officeDocument/2006/relationships/hyperlink" Target="https://resh.edu.ru/subject/3/5/&#1041;&#1080;&#1073;&#1083;&#1080;&#1086;&#1090;&#1077;&#1082;&#1072;" TargetMode="External"/><Relationship Id="rId614" Type="http://schemas.openxmlformats.org/officeDocument/2006/relationships/hyperlink" Target="https://resh.edu.ru/subject/24/" TargetMode="External"/><Relationship Id="rId821" Type="http://schemas.openxmlformats.org/officeDocument/2006/relationships/hyperlink" Target="https://m.edsoo.ru/7f418886" TargetMode="External"/><Relationship Id="rId1037" Type="http://schemas.openxmlformats.org/officeDocument/2006/relationships/fontTable" Target="fontTable.xml"/><Relationship Id="rId253" Type="http://schemas.openxmlformats.org/officeDocument/2006/relationships/hyperlink" Target="https://lesson.edu.ru/09/05" TargetMode="External"/><Relationship Id="rId460" Type="http://schemas.openxmlformats.org/officeDocument/2006/relationships/hyperlink" Target="https://m.edsoo.ru/7f414a6a" TargetMode="External"/><Relationship Id="rId698" Type="http://schemas.openxmlformats.org/officeDocument/2006/relationships/hyperlink" Target="https://m.edsoo.ru/7f416c48" TargetMode="External"/><Relationship Id="rId919" Type="http://schemas.openxmlformats.org/officeDocument/2006/relationships/hyperlink" Target="https://m.edsoo.ru/f5ea40f0"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7f415b90" TargetMode="External"/><Relationship Id="rId558" Type="http://schemas.openxmlformats.org/officeDocument/2006/relationships/hyperlink" Target="https://resh.edu.ru/subject/3/9/" TargetMode="External"/><Relationship Id="rId765" Type="http://schemas.openxmlformats.org/officeDocument/2006/relationships/hyperlink" Target="https://m.edsoo.ru/7f41a4a6" TargetMode="External"/><Relationship Id="rId972" Type="http://schemas.openxmlformats.org/officeDocument/2006/relationships/footer" Target="footer48.xml"/><Relationship Id="rId197" Type="http://schemas.openxmlformats.org/officeDocument/2006/relationships/hyperlink" Target="https://m.edsoo.ru/7f4196be" TargetMode="External"/><Relationship Id="rId418" Type="http://schemas.openxmlformats.org/officeDocument/2006/relationships/hyperlink" Target="https://resh.edu.ru/subject/3/5/" TargetMode="External"/><Relationship Id="rId625" Type="http://schemas.openxmlformats.org/officeDocument/2006/relationships/hyperlink" Target="https://m.edsoo.ru/7f4170e4" TargetMode="External"/><Relationship Id="rId832" Type="http://schemas.openxmlformats.org/officeDocument/2006/relationships/hyperlink" Target="https://m.edsoo.ru/7f41aa8c" TargetMode="External"/><Relationship Id="rId264" Type="http://schemas.openxmlformats.org/officeDocument/2006/relationships/hyperlink" Target="https://lesson.edu.ru/09/05" TargetMode="External"/><Relationship Id="rId471" Type="http://schemas.openxmlformats.org/officeDocument/2006/relationships/hyperlink" Target="https://resh.edu.ru/subject/3/6/"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69" Type="http://schemas.openxmlformats.org/officeDocument/2006/relationships/hyperlink" Target="https://m.edsoo.ru/7f41ac44" TargetMode="External"/><Relationship Id="rId776" Type="http://schemas.openxmlformats.org/officeDocument/2006/relationships/footer" Target="footer32.xml"/><Relationship Id="rId983" Type="http://schemas.openxmlformats.org/officeDocument/2006/relationships/footer" Target="footer49.xml"/><Relationship Id="rId331" Type="http://schemas.openxmlformats.org/officeDocument/2006/relationships/hyperlink" Target="https://m.edsoo.ru/7f417af8" TargetMode="External"/><Relationship Id="rId429" Type="http://schemas.openxmlformats.org/officeDocument/2006/relationships/hyperlink" Target="https://m.edsoo.ru/7f41393a" TargetMode="External"/><Relationship Id="rId636" Type="http://schemas.openxmlformats.org/officeDocument/2006/relationships/hyperlink" Target="https://resh.edu.ru/subject/24/" TargetMode="External"/><Relationship Id="rId843" Type="http://schemas.openxmlformats.org/officeDocument/2006/relationships/hyperlink" Target="https://resh.edu.ru/subject/lesson/7829/start/313051/" TargetMode="External"/><Relationship Id="rId275" Type="http://schemas.openxmlformats.org/officeDocument/2006/relationships/footer" Target="footer11.xml"/><Relationship Id="rId482" Type="http://schemas.openxmlformats.org/officeDocument/2006/relationships/hyperlink" Target="https://m.edsoo.ru/7f416a9a" TargetMode="External"/><Relationship Id="rId703" Type="http://schemas.openxmlformats.org/officeDocument/2006/relationships/hyperlink" Target="https://m.edsoo.ru/7f418d72" TargetMode="External"/><Relationship Id="rId910" Type="http://schemas.openxmlformats.org/officeDocument/2006/relationships/hyperlink" Target="https://m.edsoo.ru/f5ea02b6" TargetMode="External"/><Relationship Id="rId135" Type="http://schemas.openxmlformats.org/officeDocument/2006/relationships/hyperlink" Target="https://m.edsoo.ru/7f41542e" TargetMode="External"/><Relationship Id="rId342" Type="http://schemas.openxmlformats.org/officeDocument/2006/relationships/hyperlink" Target="https://m.edsoo.ru/7f415e2e" TargetMode="External"/><Relationship Id="rId787" Type="http://schemas.openxmlformats.org/officeDocument/2006/relationships/hyperlink" Target="https://resh.edu.ru/subject/29/" TargetMode="External"/><Relationship Id="rId994" Type="http://schemas.openxmlformats.org/officeDocument/2006/relationships/hyperlink" Target="https://resh.edu.ru/subject/lesson/3469/start/" TargetMode="External"/><Relationship Id="rId202" Type="http://schemas.openxmlformats.org/officeDocument/2006/relationships/hyperlink" Target="https://m.edsoo.ru/7f4196be" TargetMode="External"/><Relationship Id="rId647" Type="http://schemas.openxmlformats.org/officeDocument/2006/relationships/hyperlink" Target="https://m.edsoo.ru/7f419196" TargetMode="External"/><Relationship Id="rId854" Type="http://schemas.openxmlformats.org/officeDocument/2006/relationships/footer" Target="footer38.xml"/><Relationship Id="rId286" Type="http://schemas.openxmlformats.org/officeDocument/2006/relationships/hyperlink" Target="https://lesson.edu.ru/09/05" TargetMode="External"/><Relationship Id="rId493" Type="http://schemas.openxmlformats.org/officeDocument/2006/relationships/hyperlink" Target="https://resh.edu.ru/subject/3/7/" TargetMode="External"/><Relationship Id="rId507" Type="http://schemas.openxmlformats.org/officeDocument/2006/relationships/hyperlink" Target="https://m.edsoo.ru/7f418bce" TargetMode="External"/><Relationship Id="rId714" Type="http://schemas.openxmlformats.org/officeDocument/2006/relationships/hyperlink" Target="https://m.edsoo.ru/7f418d72" TargetMode="External"/><Relationship Id="rId921" Type="http://schemas.openxmlformats.org/officeDocument/2006/relationships/hyperlink" Target="https://m.edsoo.ru/f5ea40f0" TargetMode="External"/><Relationship Id="rId50" Type="http://schemas.openxmlformats.org/officeDocument/2006/relationships/hyperlink" Target="https://m.edsoo.ru/7f414452" TargetMode="External"/><Relationship Id="rId146" Type="http://schemas.openxmlformats.org/officeDocument/2006/relationships/hyperlink" Target="https://m.edsoo.ru/7f41542e" TargetMode="External"/><Relationship Id="rId353" Type="http://schemas.openxmlformats.org/officeDocument/2006/relationships/hyperlink" Target="https://m.edsoo.ru/7f417e18" TargetMode="External"/><Relationship Id="rId560" Type="http://schemas.openxmlformats.org/officeDocument/2006/relationships/hyperlink" Target="https://resh.edu.ru/subject/3/9/" TargetMode="External"/><Relationship Id="rId798" Type="http://schemas.openxmlformats.org/officeDocument/2006/relationships/hyperlink" Target="https://m.edsoo.ru/7f4148d0" TargetMode="External"/><Relationship Id="rId213" Type="http://schemas.openxmlformats.org/officeDocument/2006/relationships/hyperlink" Target="https://m.edsoo.ru/7f4196be" TargetMode="External"/><Relationship Id="rId420" Type="http://schemas.openxmlformats.org/officeDocument/2006/relationships/hyperlink" Target="https://resh.edu.ru/subject/3/5/" TargetMode="External"/><Relationship Id="rId658" Type="http://schemas.openxmlformats.org/officeDocument/2006/relationships/hyperlink" Target="https://m.edsoo.ru/7f41b414" TargetMode="External"/><Relationship Id="rId865" Type="http://schemas.openxmlformats.org/officeDocument/2006/relationships/hyperlink" Target="https://resh.edu.ru/subject/lesson/7888/start/294241/" TargetMode="External"/><Relationship Id="rId297" Type="http://schemas.openxmlformats.org/officeDocument/2006/relationships/hyperlink" Target="https://lesson.edu.ru/09/05" TargetMode="External"/><Relationship Id="rId518" Type="http://schemas.openxmlformats.org/officeDocument/2006/relationships/hyperlink" Target="https://resh.edu.ru/subject/3/8/" TargetMode="External"/><Relationship Id="rId725" Type="http://schemas.openxmlformats.org/officeDocument/2006/relationships/hyperlink" Target="https://m.edsoo.ru/7f41b112" TargetMode="External"/><Relationship Id="rId932" Type="http://schemas.openxmlformats.org/officeDocument/2006/relationships/footer" Target="footer42.xml"/><Relationship Id="rId157" Type="http://schemas.openxmlformats.org/officeDocument/2006/relationships/hyperlink" Target="https://m.edsoo.ru/7f41542e" TargetMode="External"/><Relationship Id="rId364" Type="http://schemas.openxmlformats.org/officeDocument/2006/relationships/hyperlink" Target="https://m.edsoo.ru/7f415fdc" TargetMode="External"/><Relationship Id="rId1008" Type="http://schemas.openxmlformats.org/officeDocument/2006/relationships/hyperlink" Target="https://m.edsoo.ru/7f419506" TargetMode="External"/><Relationship Id="rId61" Type="http://schemas.openxmlformats.org/officeDocument/2006/relationships/hyperlink" Target="https://m.edsoo.ru/7f4159f6" TargetMode="External"/><Relationship Id="rId571" Type="http://schemas.openxmlformats.org/officeDocument/2006/relationships/hyperlink" Target="https://m.edsoo.ru/7f41ac44" TargetMode="External"/><Relationship Id="rId669" Type="http://schemas.openxmlformats.org/officeDocument/2006/relationships/hyperlink" Target="https://resh.edu.ru/subject/24/" TargetMode="External"/><Relationship Id="rId876" Type="http://schemas.openxmlformats.org/officeDocument/2006/relationships/hyperlink" Target="https://m.edsoo.ru/f5e9b004"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431" Type="http://schemas.openxmlformats.org/officeDocument/2006/relationships/hyperlink" Target="https://resh.edu.ru/subject/3/5/&#1041;&#1080;&#1073;&#1083;&#1080;&#1086;&#1090;&#1077;&#1082;&#1072;" TargetMode="External"/><Relationship Id="rId529" Type="http://schemas.openxmlformats.org/officeDocument/2006/relationships/hyperlink" Target="https://m.edsoo.ru/7f418a34" TargetMode="External"/><Relationship Id="rId736" Type="http://schemas.openxmlformats.org/officeDocument/2006/relationships/hyperlink" Target="https://m.edsoo.ru/7f416194" TargetMode="External"/><Relationship Id="rId168" Type="http://schemas.openxmlformats.org/officeDocument/2006/relationships/hyperlink" Target="https://m.edsoo.ru/7f41727e" TargetMode="External"/><Relationship Id="rId943" Type="http://schemas.openxmlformats.org/officeDocument/2006/relationships/hyperlink" Target="https://m.edsoo.ru/f5ea9dd4" TargetMode="External"/><Relationship Id="rId1019" Type="http://schemas.openxmlformats.org/officeDocument/2006/relationships/hyperlink" Target="https://m.edsoo.ru/7f41b590" TargetMode="External"/><Relationship Id="rId72" Type="http://schemas.openxmlformats.org/officeDocument/2006/relationships/hyperlink" Target="https://m.edsoo.ru/7f4159f6" TargetMode="External"/><Relationship Id="rId375" Type="http://schemas.openxmlformats.org/officeDocument/2006/relationships/hyperlink" Target="https://m.edsoo.ru/7f417fb2" TargetMode="External"/><Relationship Id="rId582" Type="http://schemas.openxmlformats.org/officeDocument/2006/relationships/hyperlink" Target="https://resh.edu.ru/subject/24/6/" TargetMode="External"/><Relationship Id="rId803" Type="http://schemas.openxmlformats.org/officeDocument/2006/relationships/hyperlink" Target="https://m.edsoo.ru/7f416720" TargetMode="External"/><Relationship Id="rId3" Type="http://schemas.openxmlformats.org/officeDocument/2006/relationships/styles" Target="styles.xml"/><Relationship Id="rId235" Type="http://schemas.openxmlformats.org/officeDocument/2006/relationships/hyperlink" Target="https://m.edsoo.ru/7f41b720" TargetMode="External"/><Relationship Id="rId442" Type="http://schemas.openxmlformats.org/officeDocument/2006/relationships/hyperlink" Target="https://m.edsoo.ru/7f414c04" TargetMode="External"/><Relationship Id="rId887" Type="http://schemas.openxmlformats.org/officeDocument/2006/relationships/hyperlink" Target="https://m.edsoo.ru/f5e9b004" TargetMode="External"/><Relationship Id="rId302" Type="http://schemas.openxmlformats.org/officeDocument/2006/relationships/hyperlink" Target="https://m.edsoo.ru/7f4131ce" TargetMode="External"/><Relationship Id="rId747" Type="http://schemas.openxmlformats.org/officeDocument/2006/relationships/hyperlink" Target="https://m.edsoo.ru/7f4181ce" TargetMode="External"/><Relationship Id="rId954" Type="http://schemas.openxmlformats.org/officeDocument/2006/relationships/hyperlink" Target="https://resh.edu.ru/subject/lesson/7130/start/261862/"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86" Type="http://schemas.openxmlformats.org/officeDocument/2006/relationships/hyperlink" Target="https://m.edsoo.ru/7f41646e" TargetMode="External"/><Relationship Id="rId593" Type="http://schemas.openxmlformats.org/officeDocument/2006/relationships/hyperlink" Target="https://m.edsoo.ru/7f415294" TargetMode="External"/><Relationship Id="rId607" Type="http://schemas.openxmlformats.org/officeDocument/2006/relationships/hyperlink" Target="https://m.edsoo.ru/7f4170e4" TargetMode="External"/><Relationship Id="rId814" Type="http://schemas.openxmlformats.org/officeDocument/2006/relationships/hyperlink" Target="https://m.edsoo.ru/7f418886" TargetMode="External"/><Relationship Id="rId246" Type="http://schemas.openxmlformats.org/officeDocument/2006/relationships/hyperlink" Target="https://lesson.edu.ru/09/05" TargetMode="External"/><Relationship Id="rId453" Type="http://schemas.openxmlformats.org/officeDocument/2006/relationships/hyperlink" Target="https://resh.edu.ru/subject/3/6/" TargetMode="External"/><Relationship Id="rId660" Type="http://schemas.openxmlformats.org/officeDocument/2006/relationships/hyperlink" Target="https://m.edsoo.ru/7f41b414" TargetMode="External"/><Relationship Id="rId898" Type="http://schemas.openxmlformats.org/officeDocument/2006/relationships/hyperlink" Target="https://m.edsoo.ru/f5ea02b6" TargetMode="External"/><Relationship Id="rId106" Type="http://schemas.openxmlformats.org/officeDocument/2006/relationships/hyperlink" Target="https://m.edsoo.ru/7f413e80" TargetMode="External"/><Relationship Id="rId313" Type="http://schemas.openxmlformats.org/officeDocument/2006/relationships/hyperlink" Target="https://m.edsoo.ru/7f414736" TargetMode="External"/><Relationship Id="rId758" Type="http://schemas.openxmlformats.org/officeDocument/2006/relationships/hyperlink" Target="https://m.edsoo.ru/7f41a4a6" TargetMode="External"/><Relationship Id="rId965" Type="http://schemas.openxmlformats.org/officeDocument/2006/relationships/hyperlink" Target="https://resh.edu.ru/subject/lesson/7141/start/262054/" TargetMode="External"/><Relationship Id="rId10" Type="http://schemas.openxmlformats.org/officeDocument/2006/relationships/hyperlink" Target="https://m.edsoo.ru/7f413034" TargetMode="External"/><Relationship Id="rId94" Type="http://schemas.openxmlformats.org/officeDocument/2006/relationships/hyperlink" Target="https://m.edsoo.ru/7f419b78" TargetMode="External"/><Relationship Id="rId397" Type="http://schemas.openxmlformats.org/officeDocument/2006/relationships/footer" Target="footer21.xml"/><Relationship Id="rId520" Type="http://schemas.openxmlformats.org/officeDocument/2006/relationships/hyperlink" Target="https://resh.edu.ru/subject/3/8/" TargetMode="External"/><Relationship Id="rId618" Type="http://schemas.openxmlformats.org/officeDocument/2006/relationships/hyperlink" Target="https://resh.edu.ru/subject/24/" TargetMode="External"/><Relationship Id="rId825" Type="http://schemas.openxmlformats.org/officeDocument/2006/relationships/hyperlink" Target="https://m.edsoo.ru/7f418886" TargetMode="External"/><Relationship Id="rId257" Type="http://schemas.openxmlformats.org/officeDocument/2006/relationships/hyperlink" Target="https://lesson.edu.ru/09/05" TargetMode="External"/><Relationship Id="rId464" Type="http://schemas.openxmlformats.org/officeDocument/2006/relationships/hyperlink" Target="https://m.edsoo.ru/7f414a6a" TargetMode="External"/><Relationship Id="rId1010" Type="http://schemas.openxmlformats.org/officeDocument/2006/relationships/hyperlink" Target="https://m.edsoo.ru/7f419506" TargetMode="External"/><Relationship Id="rId117" Type="http://schemas.openxmlformats.org/officeDocument/2006/relationships/hyperlink" Target="https://m.edsoo.ru/7f413e80" TargetMode="External"/><Relationship Id="rId671" Type="http://schemas.openxmlformats.org/officeDocument/2006/relationships/hyperlink" Target="https://resh.edu.ru/subject/24/" TargetMode="External"/><Relationship Id="rId769" Type="http://schemas.openxmlformats.org/officeDocument/2006/relationships/hyperlink" Target="https://resh.edu.ru/subject/29/" TargetMode="External"/><Relationship Id="rId976" Type="http://schemas.openxmlformats.org/officeDocument/2006/relationships/hyperlink" Target="https://resh.edu.ru/subject/lesson/3167/start/" TargetMode="External"/><Relationship Id="rId324" Type="http://schemas.openxmlformats.org/officeDocument/2006/relationships/hyperlink" Target="https://m.edsoo.ru/7f417af8" TargetMode="External"/><Relationship Id="rId531" Type="http://schemas.openxmlformats.org/officeDocument/2006/relationships/hyperlink" Target="https://m.edsoo.ru/7f418a34" TargetMode="External"/><Relationship Id="rId629" Type="http://schemas.openxmlformats.org/officeDocument/2006/relationships/hyperlink" Target="https://m.edsoo.ru/7f419196" TargetMode="External"/><Relationship Id="rId836" Type="http://schemas.openxmlformats.org/officeDocument/2006/relationships/hyperlink" Target="https://m.edsoo.ru/7f41aa8c" TargetMode="External"/><Relationship Id="rId1021" Type="http://schemas.openxmlformats.org/officeDocument/2006/relationships/hyperlink" Target="https://m.edsoo.ru/7f41b590" TargetMode="External"/><Relationship Id="rId903" Type="http://schemas.openxmlformats.org/officeDocument/2006/relationships/hyperlink" Target="https://m.edsoo.ru/f5ea02b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BEB92-17E9-493A-8681-4121BD5C5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1</Pages>
  <Words>211440</Words>
  <Characters>1205213</Characters>
  <Application>Microsoft Office Word</Application>
  <DocSecurity>0</DocSecurity>
  <Lines>10043</Lines>
  <Paragraphs>2827</Paragraphs>
  <ScaleCrop>false</ScaleCrop>
  <Company/>
  <LinksUpToDate>false</LinksUpToDate>
  <CharactersWithSpaces>1413826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dc:description/>
  <cp:lastModifiedBy>DNS</cp:lastModifiedBy>
  <cp:revision>24</cp:revision>
  <cp:lastPrinted>2024-08-28T03:28:00Z</cp:lastPrinted>
  <dcterms:created xsi:type="dcterms:W3CDTF">2023-09-17T16:47:00Z</dcterms:created>
  <dcterms:modified xsi:type="dcterms:W3CDTF">2024-09-16T11:44:00Z</dcterms:modified>
  <dc:language>ru-RU</dc:language>
</cp:coreProperties>
</file>